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footer3.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00D9" w:rsidRPr="00D12A79" w:rsidRDefault="00622FDC">
      <w:pPr>
        <w:pStyle w:val="BodyText"/>
        <w:kinsoku w:val="0"/>
        <w:overflowPunct w:val="0"/>
        <w:ind w:left="12" w:right="-40"/>
        <w:rPr>
          <w:sz w:val="20"/>
          <w:szCs w:val="20"/>
        </w:rPr>
      </w:pPr>
      <w:r w:rsidRPr="00D12A79">
        <w:rPr>
          <w:noProof/>
          <w:sz w:val="20"/>
          <w:szCs w:val="20"/>
        </w:rPr>
        <w:drawing>
          <wp:inline distT="0" distB="0" distL="0" distR="0" wp14:anchorId="345B6973" wp14:editId="01535842">
            <wp:extent cx="7567930" cy="10892155"/>
            <wp:effectExtent l="0" t="0" r="0" b="0"/>
            <wp:docPr id="1"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Rot="1" noChangeAspect="1" noEditPoints="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7930" cy="10892155"/>
                    </a:xfrm>
                    <a:prstGeom prst="rect">
                      <a:avLst/>
                    </a:prstGeom>
                    <a:noFill/>
                    <a:ln>
                      <a:noFill/>
                    </a:ln>
                  </pic:spPr>
                </pic:pic>
              </a:graphicData>
            </a:graphic>
          </wp:inline>
        </w:drawing>
      </w:r>
      <w:r w:rsidRPr="00D12A79">
        <w:rPr>
          <w:noProof/>
        </w:rPr>
        <mc:AlternateContent>
          <mc:Choice Requires="wps">
            <w:drawing>
              <wp:anchor distT="0" distB="0" distL="114300" distR="114300" simplePos="0" relativeHeight="251700224" behindDoc="1" locked="0" layoutInCell="0" allowOverlap="1" wp14:anchorId="5EEEB389" wp14:editId="5652D063">
                <wp:simplePos x="0" y="0"/>
                <wp:positionH relativeFrom="page">
                  <wp:posOffset>7620</wp:posOffset>
                </wp:positionH>
                <wp:positionV relativeFrom="page">
                  <wp:posOffset>0</wp:posOffset>
                </wp:positionV>
                <wp:extent cx="7552690" cy="10692765"/>
                <wp:effectExtent l="0" t="0" r="0" b="0"/>
                <wp:wrapNone/>
                <wp:docPr id="8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2690" cy="1069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spacing w:before="7"/>
                              <w:rPr>
                                <w:sz w:val="28"/>
                                <w:szCs w:val="28"/>
                              </w:rPr>
                            </w:pPr>
                          </w:p>
                          <w:p w:rsidR="00953852" w:rsidRDefault="00953852">
                            <w:pPr>
                              <w:pStyle w:val="BodyText"/>
                              <w:kinsoku w:val="0"/>
                              <w:overflowPunct w:val="0"/>
                              <w:ind w:right="715"/>
                              <w:jc w:val="right"/>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EEB389" id="_x0000_t202" coordsize="21600,21600" o:spt="202" path="m,l,21600r21600,l21600,xe">
                <v:stroke joinstyle="miter"/>
                <v:path gradientshapeok="t" o:connecttype="rect"/>
              </v:shapetype>
              <v:shape id="Text Box 102" o:spid="_x0000_s1026" type="#_x0000_t202" style="position:absolute;left:0;text-align:left;margin-left:.6pt;margin-top:0;width:594.7pt;height:841.9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X1OsAIAAK4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" o:allowincell="f" filled="f" stroked="f">
                <v:textbox inset="0,0,0,0">
                  <w:txbxContent>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rPr>
                          <w:sz w:val="26"/>
                          <w:szCs w:val="26"/>
                        </w:rPr>
                      </w:pPr>
                    </w:p>
                    <w:p w:rsidR="00953852" w:rsidRDefault="00953852">
                      <w:pPr>
                        <w:pStyle w:val="BodyText"/>
                        <w:kinsoku w:val="0"/>
                        <w:overflowPunct w:val="0"/>
                        <w:spacing w:before="7"/>
                        <w:rPr>
                          <w:sz w:val="28"/>
                          <w:szCs w:val="28"/>
                        </w:rPr>
                      </w:pPr>
                    </w:p>
                    <w:p w:rsidR="00953852" w:rsidRDefault="00953852">
                      <w:pPr>
                        <w:pStyle w:val="BodyText"/>
                        <w:kinsoku w:val="0"/>
                        <w:overflowPunct w:val="0"/>
                        <w:ind w:right="715"/>
                        <w:jc w:val="right"/>
                      </w:pPr>
                      <w:r>
                        <w:t>1</w:t>
                      </w:r>
                    </w:p>
                  </w:txbxContent>
                </v:textbox>
                <w10:wrap anchorx="page" anchory="page"/>
              </v:shape>
            </w:pict>
          </mc:Fallback>
        </mc:AlternateContent>
      </w:r>
    </w:p>
    <w:p w:rsidR="00AA00D9" w:rsidRPr="00D12A79" w:rsidRDefault="00AA00D9">
      <w:pPr>
        <w:pStyle w:val="BodyText"/>
        <w:kinsoku w:val="0"/>
        <w:overflowPunct w:val="0"/>
        <w:ind w:left="12" w:right="-40"/>
        <w:rPr>
          <w:sz w:val="20"/>
          <w:szCs w:val="20"/>
        </w:rPr>
        <w:sectPr w:rsidR="00AA00D9" w:rsidRPr="00D12A79">
          <w:type w:val="continuous"/>
          <w:pgSz w:w="11910" w:h="16840"/>
          <w:pgMar w:top="0" w:right="0" w:bottom="0" w:left="0" w:header="720" w:footer="720" w:gutter="0"/>
          <w:cols w:space="720"/>
          <w:noEndnote/>
        </w:sectPr>
      </w:pPr>
    </w:p>
    <w:p w:rsidR="00AA00D9" w:rsidRPr="00D12A79" w:rsidRDefault="00E84862">
      <w:pPr>
        <w:pStyle w:val="BodyText"/>
        <w:kinsoku w:val="0"/>
        <w:overflowPunct w:val="0"/>
        <w:spacing w:line="320" w:lineRule="exact"/>
        <w:ind w:left="106"/>
        <w:rPr>
          <w:rFonts w:ascii="Arial Black" w:hAnsi="Arial Black" w:cs="Arial Black"/>
          <w:b/>
          <w:bCs/>
        </w:rPr>
      </w:pPr>
      <w:r w:rsidRPr="00E84862">
        <w:rPr>
          <w:rFonts w:ascii="Arial Black" w:hAnsi="Arial Black" w:cs="Arial Black"/>
          <w:b/>
          <w:bCs/>
        </w:rPr>
        <w:lastRenderedPageBreak/>
        <w:t xml:space="preserve">            </w:t>
      </w:r>
      <w:r w:rsidR="00133697" w:rsidRPr="00D12A79">
        <w:rPr>
          <w:rFonts w:ascii="Arial Black" w:hAnsi="Arial Black" w:cs="Arial Black"/>
          <w:b/>
          <w:bCs/>
          <w:u w:val="single"/>
        </w:rPr>
        <w:t>T</w:t>
      </w:r>
      <w:r w:rsidR="00133697" w:rsidRPr="00D12A79">
        <w:rPr>
          <w:rFonts w:ascii="Arial Black" w:hAnsi="Arial Black" w:cs="Arial Black"/>
          <w:b/>
          <w:bCs/>
          <w:sz w:val="19"/>
          <w:szCs w:val="19"/>
          <w:u w:val="single"/>
        </w:rPr>
        <w:t>ABLE OF CONTENT</w:t>
      </w:r>
      <w:r w:rsidR="00B56CF0" w:rsidRPr="00D12A79">
        <w:rPr>
          <w:rFonts w:ascii="Arial Black" w:hAnsi="Arial Black" w:cs="Arial Black"/>
          <w:b/>
          <w:bCs/>
          <w:sz w:val="19"/>
          <w:szCs w:val="19"/>
          <w:u w:val="single"/>
        </w:rPr>
        <w:t>S</w:t>
      </w:r>
    </w:p>
    <w:p w:rsidR="00AA00D9" w:rsidRPr="00D12A79" w:rsidRDefault="00AA00D9">
      <w:pPr>
        <w:pStyle w:val="BodyText"/>
        <w:kinsoku w:val="0"/>
        <w:overflowPunct w:val="0"/>
        <w:spacing w:before="9"/>
        <w:rPr>
          <w:rFonts w:ascii="Arial Black" w:hAnsi="Arial Black" w:cs="Arial Black"/>
          <w:b/>
          <w:bCs/>
          <w:sz w:val="7"/>
          <w:szCs w:val="7"/>
        </w:rPr>
      </w:pPr>
    </w:p>
    <w:p w:rsidR="00AA00D9" w:rsidRPr="00D12A79" w:rsidRDefault="00594912" w:rsidP="00153A2C">
      <w:pPr>
        <w:pStyle w:val="Heading1"/>
        <w:numPr>
          <w:ilvl w:val="0"/>
          <w:numId w:val="45"/>
        </w:numPr>
        <w:tabs>
          <w:tab w:val="left" w:pos="1401"/>
          <w:tab w:val="left" w:leader="dot" w:pos="10624"/>
        </w:tabs>
        <w:kinsoku w:val="0"/>
        <w:overflowPunct w:val="0"/>
        <w:spacing w:before="90"/>
        <w:ind w:hanging="360"/>
        <w:rPr>
          <w:b w:val="0"/>
          <w:bCs w:val="0"/>
        </w:rPr>
      </w:pPr>
      <w:r w:rsidRPr="00D12A79">
        <w:rPr>
          <w:spacing w:val="-3"/>
        </w:rPr>
        <w:t>Device safety instructions</w:t>
      </w:r>
      <w:r w:rsidR="00AA00D9" w:rsidRPr="00D12A79">
        <w:rPr>
          <w:b w:val="0"/>
          <w:bCs w:val="0"/>
        </w:rPr>
        <w:tab/>
        <w:t>4</w:t>
      </w:r>
    </w:p>
    <w:p w:rsidR="00AA00D9" w:rsidRPr="00D12A79" w:rsidRDefault="00594912" w:rsidP="00153A2C">
      <w:pPr>
        <w:pStyle w:val="ListParagraph"/>
        <w:numPr>
          <w:ilvl w:val="0"/>
          <w:numId w:val="45"/>
        </w:numPr>
        <w:tabs>
          <w:tab w:val="left" w:pos="1401"/>
          <w:tab w:val="left" w:leader="dot" w:pos="10655"/>
        </w:tabs>
        <w:kinsoku w:val="0"/>
        <w:overflowPunct w:val="0"/>
        <w:spacing w:before="149"/>
        <w:ind w:hanging="360"/>
      </w:pPr>
      <w:r w:rsidRPr="00D12A79">
        <w:rPr>
          <w:b/>
          <w:bCs/>
          <w:spacing w:val="-3"/>
        </w:rPr>
        <w:t>Disposal instructions</w:t>
      </w:r>
      <w:r w:rsidR="00AA00D9" w:rsidRPr="00D12A79">
        <w:tab/>
        <w:t>5</w:t>
      </w:r>
    </w:p>
    <w:p w:rsidR="00AA00D9" w:rsidRPr="00D12A79" w:rsidRDefault="00594912" w:rsidP="00153A2C">
      <w:pPr>
        <w:pStyle w:val="ListParagraph"/>
        <w:numPr>
          <w:ilvl w:val="1"/>
          <w:numId w:val="45"/>
        </w:numPr>
        <w:tabs>
          <w:tab w:val="left" w:pos="1821"/>
          <w:tab w:val="left" w:leader="dot" w:pos="10645"/>
        </w:tabs>
        <w:kinsoku w:val="0"/>
        <w:overflowPunct w:val="0"/>
        <w:spacing w:before="151"/>
        <w:ind w:left="1820" w:hanging="420"/>
        <w:rPr>
          <w:color w:val="000000"/>
        </w:rPr>
      </w:pPr>
      <w:r w:rsidRPr="00D12A79">
        <w:t>Packaging disposal</w:t>
      </w:r>
      <w:r w:rsidR="00AA00D9" w:rsidRPr="00D12A79">
        <w:rPr>
          <w:spacing w:val="-3"/>
        </w:rPr>
        <w:tab/>
      </w:r>
      <w:r w:rsidR="00AA00D9" w:rsidRPr="00D12A79">
        <w:t>5</w:t>
      </w:r>
    </w:p>
    <w:p w:rsidR="00AA00D9" w:rsidRPr="00D12A79" w:rsidRDefault="00594912" w:rsidP="00153A2C">
      <w:pPr>
        <w:pStyle w:val="ListParagraph"/>
        <w:numPr>
          <w:ilvl w:val="1"/>
          <w:numId w:val="45"/>
        </w:numPr>
        <w:tabs>
          <w:tab w:val="left" w:pos="1821"/>
          <w:tab w:val="left" w:leader="dot" w:pos="10659"/>
        </w:tabs>
        <w:kinsoku w:val="0"/>
        <w:overflowPunct w:val="0"/>
        <w:spacing w:before="199"/>
        <w:ind w:left="1820" w:hanging="420"/>
        <w:rPr>
          <w:color w:val="000000"/>
        </w:rPr>
      </w:pPr>
      <w:r w:rsidRPr="00D12A79">
        <w:t>Water dispenser disposal</w:t>
      </w:r>
      <w:r w:rsidR="00AA00D9" w:rsidRPr="00D12A79">
        <w:rPr>
          <w:spacing w:val="-3"/>
        </w:rPr>
        <w:tab/>
      </w:r>
      <w:r w:rsidR="00AA00D9" w:rsidRPr="00D12A79">
        <w:t>5</w:t>
      </w:r>
    </w:p>
    <w:p w:rsidR="00AA00D9" w:rsidRPr="00D12A79" w:rsidRDefault="001F0BAA" w:rsidP="00153A2C">
      <w:pPr>
        <w:pStyle w:val="Heading1"/>
        <w:numPr>
          <w:ilvl w:val="0"/>
          <w:numId w:val="45"/>
        </w:numPr>
        <w:tabs>
          <w:tab w:val="left" w:pos="1401"/>
          <w:tab w:val="left" w:leader="dot" w:pos="10662"/>
        </w:tabs>
        <w:kinsoku w:val="0"/>
        <w:overflowPunct w:val="0"/>
        <w:spacing w:before="199"/>
        <w:ind w:hanging="360"/>
        <w:rPr>
          <w:b w:val="0"/>
          <w:bCs w:val="0"/>
        </w:rPr>
      </w:pPr>
      <w:r w:rsidRPr="00D12A79">
        <w:t>General information on the water dispenser</w:t>
      </w:r>
      <w:r w:rsidR="00AA00D9" w:rsidRPr="00D12A79">
        <w:rPr>
          <w:b w:val="0"/>
          <w:bCs w:val="0"/>
          <w:spacing w:val="-3"/>
        </w:rPr>
        <w:tab/>
      </w:r>
      <w:r w:rsidR="00AA00D9" w:rsidRPr="00D12A79">
        <w:rPr>
          <w:b w:val="0"/>
          <w:bCs w:val="0"/>
        </w:rPr>
        <w:t>5</w:t>
      </w:r>
    </w:p>
    <w:p w:rsidR="00AA00D9" w:rsidRPr="00D12A79" w:rsidRDefault="00761CC7" w:rsidP="00061D82">
      <w:pPr>
        <w:pStyle w:val="ListParagraph"/>
        <w:numPr>
          <w:ilvl w:val="0"/>
          <w:numId w:val="45"/>
        </w:numPr>
        <w:tabs>
          <w:tab w:val="left" w:pos="1401"/>
          <w:tab w:val="left" w:leader="dot" w:pos="10561"/>
        </w:tabs>
        <w:kinsoku w:val="0"/>
        <w:overflowPunct w:val="0"/>
        <w:spacing w:before="151"/>
      </w:pPr>
      <w:r w:rsidRPr="00D12A79">
        <w:rPr>
          <w:b/>
          <w:bCs/>
          <w:spacing w:val="-4"/>
        </w:rPr>
        <w:t>Water dispenser installation</w:t>
      </w:r>
      <w:r w:rsidR="00AA00D9" w:rsidRPr="00D12A79">
        <w:rPr>
          <w:spacing w:val="-3"/>
        </w:rPr>
        <w:tab/>
      </w:r>
      <w:r w:rsidR="00232A26">
        <w:t>19</w:t>
      </w:r>
    </w:p>
    <w:p w:rsidR="00AA00D9" w:rsidRPr="00D12A79" w:rsidRDefault="00643A78" w:rsidP="00153A2C">
      <w:pPr>
        <w:pStyle w:val="ListParagraph"/>
        <w:numPr>
          <w:ilvl w:val="1"/>
          <w:numId w:val="45"/>
        </w:numPr>
        <w:tabs>
          <w:tab w:val="left" w:pos="1821"/>
          <w:tab w:val="left" w:leader="dot" w:pos="10552"/>
        </w:tabs>
        <w:kinsoku w:val="0"/>
        <w:overflowPunct w:val="0"/>
        <w:spacing w:before="150"/>
        <w:ind w:left="1820" w:hanging="420"/>
        <w:rPr>
          <w:color w:val="000000"/>
        </w:rPr>
      </w:pPr>
      <w:r w:rsidRPr="00D12A79">
        <w:rPr>
          <w:spacing w:val="-4"/>
        </w:rPr>
        <w:t>Instructions for installation and connection to the power supply</w:t>
      </w:r>
      <w:r w:rsidR="00AA00D9" w:rsidRPr="00D12A79">
        <w:tab/>
      </w:r>
      <w:r w:rsidR="003B21EA">
        <w:t>1</w:t>
      </w:r>
      <w:r w:rsidR="00F2340D">
        <w:t>9</w:t>
      </w:r>
    </w:p>
    <w:p w:rsidR="00AA00D9" w:rsidRPr="00D12A79" w:rsidRDefault="00643A78" w:rsidP="00153A2C">
      <w:pPr>
        <w:pStyle w:val="ListParagraph"/>
        <w:numPr>
          <w:ilvl w:val="1"/>
          <w:numId w:val="45"/>
        </w:numPr>
        <w:tabs>
          <w:tab w:val="left" w:pos="1821"/>
          <w:tab w:val="left" w:leader="dot" w:pos="10588"/>
        </w:tabs>
        <w:kinsoku w:val="0"/>
        <w:overflowPunct w:val="0"/>
        <w:spacing w:before="200"/>
        <w:ind w:left="1820" w:hanging="420"/>
        <w:rPr>
          <w:color w:val="000000"/>
        </w:rPr>
      </w:pPr>
      <w:r w:rsidRPr="00D12A79">
        <w:rPr>
          <w:spacing w:val="-4"/>
        </w:rPr>
        <w:t>Instructions for levelling the water dispenser</w:t>
      </w:r>
      <w:r w:rsidR="00AA00D9" w:rsidRPr="00D12A79">
        <w:tab/>
      </w:r>
      <w:r w:rsidR="00F2340D">
        <w:t>20</w:t>
      </w:r>
    </w:p>
    <w:p w:rsidR="00AA00D9" w:rsidRPr="00D12A79" w:rsidRDefault="007C0BDD" w:rsidP="00153A2C">
      <w:pPr>
        <w:pStyle w:val="ListParagraph"/>
        <w:numPr>
          <w:ilvl w:val="1"/>
          <w:numId w:val="45"/>
        </w:numPr>
        <w:tabs>
          <w:tab w:val="left" w:pos="1821"/>
          <w:tab w:val="left" w:leader="dot" w:pos="10537"/>
        </w:tabs>
        <w:kinsoku w:val="0"/>
        <w:overflowPunct w:val="0"/>
        <w:spacing w:before="200"/>
        <w:ind w:left="1820" w:hanging="420"/>
        <w:rPr>
          <w:color w:val="000000"/>
        </w:rPr>
      </w:pPr>
      <w:r w:rsidRPr="00377D9D">
        <w:rPr>
          <w:spacing w:val="-4"/>
        </w:rPr>
        <w:t>Instructions for connecting the water dispenser to the water supply</w:t>
      </w:r>
      <w:r w:rsidR="00AA00D9" w:rsidRPr="00D12A79">
        <w:rPr>
          <w:spacing w:val="-3"/>
        </w:rPr>
        <w:tab/>
      </w:r>
      <w:r w:rsidR="00AA00D9" w:rsidRPr="00D12A79">
        <w:t>2</w:t>
      </w:r>
      <w:r w:rsidR="00F2340D">
        <w:t>2</w:t>
      </w:r>
    </w:p>
    <w:p w:rsidR="00AA00D9" w:rsidRPr="00D12A79" w:rsidRDefault="00643A78" w:rsidP="00153A2C">
      <w:pPr>
        <w:pStyle w:val="ListParagraph"/>
        <w:numPr>
          <w:ilvl w:val="1"/>
          <w:numId w:val="45"/>
        </w:numPr>
        <w:tabs>
          <w:tab w:val="left" w:pos="1821"/>
          <w:tab w:val="left" w:leader="dot" w:pos="10559"/>
        </w:tabs>
        <w:kinsoku w:val="0"/>
        <w:overflowPunct w:val="0"/>
        <w:spacing w:before="200"/>
        <w:ind w:left="1820" w:hanging="420"/>
        <w:rPr>
          <w:color w:val="000000"/>
        </w:rPr>
      </w:pPr>
      <w:r w:rsidRPr="00D12A79">
        <w:t xml:space="preserve">Starting </w:t>
      </w:r>
      <w:proofErr w:type="spellStart"/>
      <w:r w:rsidRPr="00D12A79">
        <w:t>initialisation</w:t>
      </w:r>
      <w:proofErr w:type="spellEnd"/>
      <w:r w:rsidRPr="00D12A79">
        <w:t xml:space="preserve"> of the water dispenser when switching on the power</w:t>
      </w:r>
      <w:r w:rsidR="00AA00D9" w:rsidRPr="00D12A79">
        <w:tab/>
        <w:t>2</w:t>
      </w:r>
      <w:r w:rsidR="00F2340D">
        <w:t>2</w:t>
      </w:r>
    </w:p>
    <w:p w:rsidR="00AA00D9" w:rsidRPr="00D12A79" w:rsidRDefault="00643A78" w:rsidP="00153A2C">
      <w:pPr>
        <w:pStyle w:val="ListParagraph"/>
        <w:numPr>
          <w:ilvl w:val="1"/>
          <w:numId w:val="45"/>
        </w:numPr>
        <w:tabs>
          <w:tab w:val="left" w:pos="1821"/>
          <w:tab w:val="left" w:leader="dot" w:pos="10571"/>
        </w:tabs>
        <w:kinsoku w:val="0"/>
        <w:overflowPunct w:val="0"/>
        <w:spacing w:before="200"/>
        <w:ind w:left="1820" w:hanging="420"/>
        <w:rPr>
          <w:color w:val="000000"/>
        </w:rPr>
      </w:pPr>
      <w:r w:rsidRPr="00D12A79">
        <w:rPr>
          <w:spacing w:val="-4"/>
        </w:rPr>
        <w:t>Instructions for moving the water dispenser</w:t>
      </w:r>
      <w:r w:rsidR="00AA00D9" w:rsidRPr="00D12A79">
        <w:rPr>
          <w:spacing w:val="-3"/>
        </w:rPr>
        <w:tab/>
      </w:r>
      <w:r w:rsidR="00AA00D9" w:rsidRPr="00D12A79">
        <w:t>2</w:t>
      </w:r>
      <w:r w:rsidR="00F2340D">
        <w:t>4</w:t>
      </w:r>
    </w:p>
    <w:p w:rsidR="00AA00D9" w:rsidRPr="00D12A79" w:rsidRDefault="00643A78" w:rsidP="00153A2C">
      <w:pPr>
        <w:pStyle w:val="ListParagraph"/>
        <w:numPr>
          <w:ilvl w:val="1"/>
          <w:numId w:val="45"/>
        </w:numPr>
        <w:tabs>
          <w:tab w:val="left" w:pos="1821"/>
          <w:tab w:val="left" w:leader="dot" w:pos="10580"/>
        </w:tabs>
        <w:kinsoku w:val="0"/>
        <w:overflowPunct w:val="0"/>
        <w:spacing w:before="200"/>
        <w:ind w:left="1820" w:hanging="420"/>
        <w:rPr>
          <w:color w:val="000000"/>
        </w:rPr>
      </w:pPr>
      <w:r w:rsidRPr="00D12A79">
        <w:rPr>
          <w:spacing w:val="-4"/>
        </w:rPr>
        <w:t>Instructions for loading cups</w:t>
      </w:r>
      <w:r w:rsidR="00AA00D9" w:rsidRPr="00D12A79">
        <w:tab/>
        <w:t>2</w:t>
      </w:r>
      <w:r w:rsidR="00F2340D">
        <w:t>6</w:t>
      </w:r>
    </w:p>
    <w:p w:rsidR="00AA00D9" w:rsidRPr="00D12A79" w:rsidRDefault="00643A78" w:rsidP="00153A2C">
      <w:pPr>
        <w:pStyle w:val="Heading1"/>
        <w:numPr>
          <w:ilvl w:val="0"/>
          <w:numId w:val="45"/>
        </w:numPr>
        <w:tabs>
          <w:tab w:val="left" w:pos="1401"/>
          <w:tab w:val="left" w:leader="dot" w:pos="10587"/>
        </w:tabs>
        <w:kinsoku w:val="0"/>
        <w:overflowPunct w:val="0"/>
        <w:spacing w:before="199"/>
        <w:ind w:hanging="360"/>
        <w:rPr>
          <w:b w:val="0"/>
          <w:bCs w:val="0"/>
        </w:rPr>
      </w:pPr>
      <w:r w:rsidRPr="00D12A79">
        <w:t>Usage and management of the water dispenser</w:t>
      </w:r>
      <w:r w:rsidR="00AA00D9" w:rsidRPr="00D12A79">
        <w:rPr>
          <w:b w:val="0"/>
          <w:bCs w:val="0"/>
          <w:spacing w:val="-3"/>
        </w:rPr>
        <w:tab/>
      </w:r>
      <w:r w:rsidR="00AA00D9" w:rsidRPr="00D12A79">
        <w:rPr>
          <w:b w:val="0"/>
          <w:bCs w:val="0"/>
        </w:rPr>
        <w:t>2</w:t>
      </w:r>
      <w:r w:rsidR="00F2340D">
        <w:rPr>
          <w:b w:val="0"/>
          <w:bCs w:val="0"/>
        </w:rPr>
        <w:t>6</w:t>
      </w:r>
    </w:p>
    <w:p w:rsidR="00AA00D9" w:rsidRPr="00D12A79" w:rsidRDefault="00C369A0" w:rsidP="00153A2C">
      <w:pPr>
        <w:pStyle w:val="ListParagraph"/>
        <w:numPr>
          <w:ilvl w:val="1"/>
          <w:numId w:val="45"/>
        </w:numPr>
        <w:tabs>
          <w:tab w:val="left" w:pos="1821"/>
          <w:tab w:val="left" w:leader="dot" w:pos="10553"/>
        </w:tabs>
        <w:kinsoku w:val="0"/>
        <w:overflowPunct w:val="0"/>
        <w:spacing w:before="150"/>
        <w:ind w:left="1820" w:hanging="420"/>
        <w:rPr>
          <w:color w:val="000000"/>
        </w:rPr>
      </w:pPr>
      <w:r w:rsidRPr="00D12A79">
        <w:t>Tools of indication and management of the water dispenser</w:t>
      </w:r>
      <w:r w:rsidR="00AA00D9" w:rsidRPr="00D12A79">
        <w:rPr>
          <w:spacing w:val="-3"/>
        </w:rPr>
        <w:tab/>
      </w:r>
      <w:r w:rsidR="00AA00D9" w:rsidRPr="00D12A79">
        <w:t>2</w:t>
      </w:r>
      <w:r w:rsidR="00F2340D">
        <w:t>6</w:t>
      </w:r>
    </w:p>
    <w:p w:rsidR="00AA00D9" w:rsidRPr="00D12A79" w:rsidRDefault="00C369A0" w:rsidP="00153A2C">
      <w:pPr>
        <w:pStyle w:val="ListParagraph"/>
        <w:numPr>
          <w:ilvl w:val="1"/>
          <w:numId w:val="45"/>
        </w:numPr>
        <w:tabs>
          <w:tab w:val="left" w:pos="1821"/>
          <w:tab w:val="left" w:leader="dot" w:pos="10534"/>
        </w:tabs>
        <w:kinsoku w:val="0"/>
        <w:overflowPunct w:val="0"/>
        <w:spacing w:before="200"/>
        <w:ind w:left="1820" w:hanging="420"/>
        <w:rPr>
          <w:color w:val="000000"/>
        </w:rPr>
      </w:pPr>
      <w:r w:rsidRPr="00D12A79">
        <w:t xml:space="preserve">Water dispenser </w:t>
      </w:r>
      <w:r w:rsidR="003A03AC" w:rsidRPr="00D12A79">
        <w:t>operation</w:t>
      </w:r>
      <w:r w:rsidRPr="00D12A79">
        <w:t xml:space="preserve"> modes</w:t>
      </w:r>
      <w:r w:rsidR="00AA00D9" w:rsidRPr="00D12A79">
        <w:rPr>
          <w:spacing w:val="-3"/>
        </w:rPr>
        <w:tab/>
      </w:r>
      <w:r w:rsidR="00AA00D9" w:rsidRPr="00D12A79">
        <w:t>2</w:t>
      </w:r>
      <w:r w:rsidR="00F2340D">
        <w:t>8</w:t>
      </w:r>
    </w:p>
    <w:p w:rsidR="00AA00D9" w:rsidRPr="00D12A79" w:rsidRDefault="00C369A0" w:rsidP="00153A2C">
      <w:pPr>
        <w:pStyle w:val="ListParagraph"/>
        <w:numPr>
          <w:ilvl w:val="1"/>
          <w:numId w:val="45"/>
        </w:numPr>
        <w:tabs>
          <w:tab w:val="left" w:pos="1821"/>
          <w:tab w:val="left" w:leader="dot" w:pos="10552"/>
        </w:tabs>
        <w:kinsoku w:val="0"/>
        <w:overflowPunct w:val="0"/>
        <w:spacing w:before="200"/>
        <w:ind w:left="1820" w:hanging="420"/>
        <w:rPr>
          <w:color w:val="000000"/>
        </w:rPr>
      </w:pPr>
      <w:r w:rsidRPr="00D12A79">
        <w:t xml:space="preserve">Water dispenser </w:t>
      </w:r>
      <w:r w:rsidR="003A03AC" w:rsidRPr="00D12A79">
        <w:t>operation</w:t>
      </w:r>
      <w:r w:rsidRPr="00D12A79">
        <w:t xml:space="preserve"> mode selection</w:t>
      </w:r>
      <w:r w:rsidR="00AA00D9" w:rsidRPr="00D12A79">
        <w:rPr>
          <w:spacing w:val="-3"/>
        </w:rPr>
        <w:tab/>
      </w:r>
      <w:r w:rsidR="003B21EA">
        <w:t>2</w:t>
      </w:r>
      <w:r w:rsidR="00F2340D">
        <w:t>9</w:t>
      </w:r>
    </w:p>
    <w:p w:rsidR="00AA00D9" w:rsidRPr="00D12A79" w:rsidRDefault="00C369A0" w:rsidP="00153A2C">
      <w:pPr>
        <w:pStyle w:val="ListParagraph"/>
        <w:numPr>
          <w:ilvl w:val="1"/>
          <w:numId w:val="45"/>
        </w:numPr>
        <w:tabs>
          <w:tab w:val="left" w:pos="1821"/>
          <w:tab w:val="left" w:leader="dot" w:pos="10541"/>
        </w:tabs>
        <w:kinsoku w:val="0"/>
        <w:overflowPunct w:val="0"/>
        <w:spacing w:before="199"/>
        <w:ind w:left="1820" w:hanging="420"/>
        <w:rPr>
          <w:color w:val="000000"/>
        </w:rPr>
      </w:pPr>
      <w:r w:rsidRPr="00D12A79">
        <w:t>Water dispensing mode</w:t>
      </w:r>
      <w:r w:rsidR="00AA00D9" w:rsidRPr="00D12A79">
        <w:t>:</w:t>
      </w:r>
      <w:r w:rsidR="00AA00D9" w:rsidRPr="00D12A79">
        <w:tab/>
      </w:r>
      <w:r w:rsidR="003B21EA">
        <w:t>2</w:t>
      </w:r>
      <w:r w:rsidR="00F2340D">
        <w:t>9</w:t>
      </w:r>
    </w:p>
    <w:p w:rsidR="00AA00D9" w:rsidRPr="00D12A79" w:rsidRDefault="00C369A0" w:rsidP="00153A2C">
      <w:pPr>
        <w:pStyle w:val="ListParagraph"/>
        <w:numPr>
          <w:ilvl w:val="2"/>
          <w:numId w:val="45"/>
        </w:numPr>
        <w:tabs>
          <w:tab w:val="left" w:pos="2241"/>
          <w:tab w:val="left" w:leader="dot" w:pos="10548"/>
        </w:tabs>
        <w:kinsoku w:val="0"/>
        <w:overflowPunct w:val="0"/>
        <w:spacing w:before="201"/>
        <w:ind w:hanging="600"/>
      </w:pPr>
      <w:r w:rsidRPr="00D12A79">
        <w:t>Hot water dispensing (accidental spillage protection on)</w:t>
      </w:r>
      <w:r w:rsidR="00AA00D9" w:rsidRPr="00D12A79">
        <w:rPr>
          <w:spacing w:val="-3"/>
        </w:rPr>
        <w:tab/>
      </w:r>
      <w:r w:rsidR="00F2340D">
        <w:t>30</w:t>
      </w:r>
    </w:p>
    <w:p w:rsidR="00C369A0" w:rsidRPr="00D12A79" w:rsidRDefault="00C369A0" w:rsidP="00153A2C">
      <w:pPr>
        <w:pStyle w:val="ListParagraph"/>
        <w:numPr>
          <w:ilvl w:val="2"/>
          <w:numId w:val="45"/>
        </w:numPr>
        <w:tabs>
          <w:tab w:val="left" w:pos="2241"/>
          <w:tab w:val="left" w:leader="dot" w:pos="10548"/>
        </w:tabs>
        <w:kinsoku w:val="0"/>
        <w:overflowPunct w:val="0"/>
        <w:spacing w:before="201"/>
        <w:ind w:hanging="600"/>
      </w:pPr>
      <w:r w:rsidRPr="00D12A79">
        <w:t>Hot water dispensing (accidental spillage protection off)</w:t>
      </w:r>
      <w:r w:rsidRPr="00D12A79">
        <w:rPr>
          <w:spacing w:val="-3"/>
        </w:rPr>
        <w:tab/>
      </w:r>
      <w:r w:rsidR="00F2340D">
        <w:rPr>
          <w:spacing w:val="-3"/>
        </w:rPr>
        <w:t>31</w:t>
      </w:r>
    </w:p>
    <w:p w:rsidR="00AA00D9" w:rsidRPr="00D12A79" w:rsidRDefault="00C369A0" w:rsidP="00153A2C">
      <w:pPr>
        <w:pStyle w:val="ListParagraph"/>
        <w:numPr>
          <w:ilvl w:val="2"/>
          <w:numId w:val="45"/>
        </w:numPr>
        <w:tabs>
          <w:tab w:val="left" w:pos="2241"/>
          <w:tab w:val="left" w:leader="dot" w:pos="10579"/>
        </w:tabs>
        <w:kinsoku w:val="0"/>
        <w:overflowPunct w:val="0"/>
        <w:spacing w:before="199"/>
        <w:ind w:hanging="600"/>
      </w:pPr>
      <w:r w:rsidRPr="00D12A79">
        <w:t>C</w:t>
      </w:r>
      <w:r w:rsidR="00B56CF0" w:rsidRPr="00D12A79">
        <w:t>old water dispensing</w:t>
      </w:r>
      <w:r w:rsidR="00AA00D9" w:rsidRPr="00D12A79">
        <w:rPr>
          <w:spacing w:val="-3"/>
        </w:rPr>
        <w:tab/>
      </w:r>
      <w:r w:rsidR="00F2340D">
        <w:t>31</w:t>
      </w:r>
    </w:p>
    <w:p w:rsidR="00AA00D9" w:rsidRPr="00D12A79" w:rsidRDefault="00B56CF0" w:rsidP="00153A2C">
      <w:pPr>
        <w:pStyle w:val="ListParagraph"/>
        <w:numPr>
          <w:ilvl w:val="2"/>
          <w:numId w:val="45"/>
        </w:numPr>
        <w:tabs>
          <w:tab w:val="left" w:pos="2241"/>
          <w:tab w:val="left" w:leader="dot" w:pos="10598"/>
        </w:tabs>
        <w:kinsoku w:val="0"/>
        <w:overflowPunct w:val="0"/>
        <w:spacing w:before="199"/>
        <w:ind w:hanging="600"/>
      </w:pPr>
      <w:r w:rsidRPr="00D12A79">
        <w:t>Room temperature water dispensing</w:t>
      </w:r>
      <w:r w:rsidR="00AA00D9" w:rsidRPr="00D12A79">
        <w:tab/>
      </w:r>
      <w:r w:rsidR="00F2340D">
        <w:t>31</w:t>
      </w:r>
    </w:p>
    <w:p w:rsidR="00AA00D9" w:rsidRPr="00D12A79" w:rsidRDefault="00B56CF0" w:rsidP="00153A2C">
      <w:pPr>
        <w:pStyle w:val="ListParagraph"/>
        <w:numPr>
          <w:ilvl w:val="1"/>
          <w:numId w:val="45"/>
        </w:numPr>
        <w:tabs>
          <w:tab w:val="left" w:pos="1821"/>
          <w:tab w:val="left" w:leader="dot" w:pos="10618"/>
        </w:tabs>
        <w:kinsoku w:val="0"/>
        <w:overflowPunct w:val="0"/>
        <w:spacing w:before="201"/>
        <w:ind w:left="1820" w:hanging="420"/>
        <w:rPr>
          <w:color w:val="000000"/>
        </w:rPr>
      </w:pPr>
      <w:r w:rsidRPr="00D12A79">
        <w:t xml:space="preserve">Energy saving mode </w:t>
      </w:r>
      <w:r w:rsidR="00AA00D9" w:rsidRPr="00D12A79">
        <w:t>(</w:t>
      </w:r>
      <w:r w:rsidRPr="00D12A79">
        <w:t>standby mode</w:t>
      </w:r>
      <w:r w:rsidR="00AA00D9" w:rsidRPr="00D12A79">
        <w:t>):</w:t>
      </w:r>
      <w:r w:rsidR="00AA00D9" w:rsidRPr="00D12A79">
        <w:tab/>
      </w:r>
      <w:r w:rsidR="00F2340D">
        <w:t>31</w:t>
      </w:r>
    </w:p>
    <w:p w:rsidR="00AA00D9" w:rsidRPr="00D12A79" w:rsidRDefault="00B56CF0" w:rsidP="00153A2C">
      <w:pPr>
        <w:pStyle w:val="ListParagraph"/>
        <w:numPr>
          <w:ilvl w:val="2"/>
          <w:numId w:val="45"/>
        </w:numPr>
        <w:tabs>
          <w:tab w:val="left" w:pos="2241"/>
          <w:tab w:val="left" w:leader="dot" w:pos="10642"/>
        </w:tabs>
        <w:kinsoku w:val="0"/>
        <w:overflowPunct w:val="0"/>
        <w:spacing w:before="199"/>
        <w:ind w:left="1400" w:firstLine="240"/>
      </w:pPr>
      <w:r w:rsidRPr="00D12A79">
        <w:t>Smart energy saving mode</w:t>
      </w:r>
      <w:r w:rsidR="00AA00D9" w:rsidRPr="00D12A79">
        <w:tab/>
      </w:r>
      <w:r w:rsidR="00F2340D">
        <w:t>31</w:t>
      </w:r>
    </w:p>
    <w:p w:rsidR="00AA00D9" w:rsidRPr="00D12A79" w:rsidRDefault="00B56CF0" w:rsidP="00153A2C">
      <w:pPr>
        <w:pStyle w:val="ListParagraph"/>
        <w:numPr>
          <w:ilvl w:val="2"/>
          <w:numId w:val="45"/>
        </w:numPr>
        <w:tabs>
          <w:tab w:val="left" w:pos="2241"/>
          <w:tab w:val="left" w:leader="dot" w:pos="10628"/>
        </w:tabs>
        <w:kinsoku w:val="0"/>
        <w:overflowPunct w:val="0"/>
        <w:spacing w:before="199"/>
        <w:ind w:hanging="600"/>
      </w:pPr>
      <w:r w:rsidRPr="00D12A79">
        <w:t>Energy saving mode activated when the console is connected</w:t>
      </w:r>
      <w:r w:rsidR="00AA00D9" w:rsidRPr="00D12A79">
        <w:rPr>
          <w:spacing w:val="-4"/>
        </w:rPr>
        <w:tab/>
      </w:r>
      <w:r w:rsidR="00F2340D">
        <w:t>32</w:t>
      </w:r>
    </w:p>
    <w:p w:rsidR="00AA00D9" w:rsidRPr="00D12A79" w:rsidRDefault="00B56CF0" w:rsidP="00153A2C">
      <w:pPr>
        <w:pStyle w:val="ListParagraph"/>
        <w:numPr>
          <w:ilvl w:val="2"/>
          <w:numId w:val="45"/>
        </w:numPr>
        <w:tabs>
          <w:tab w:val="left" w:pos="2241"/>
          <w:tab w:val="left" w:leader="dot" w:pos="10637"/>
        </w:tabs>
        <w:kinsoku w:val="0"/>
        <w:overflowPunct w:val="0"/>
        <w:spacing w:before="201"/>
        <w:ind w:hanging="600"/>
      </w:pPr>
      <w:r w:rsidRPr="00D12A79">
        <w:t>Connection of the energy saving console</w:t>
      </w:r>
      <w:r w:rsidR="00AA00D9" w:rsidRPr="00D12A79">
        <w:tab/>
      </w:r>
      <w:r w:rsidR="003B21EA">
        <w:t>3</w:t>
      </w:r>
      <w:r w:rsidR="00F2340D">
        <w:t>4</w:t>
      </w:r>
    </w:p>
    <w:p w:rsidR="00AA00D9" w:rsidRPr="00D12A79" w:rsidRDefault="00B56CF0" w:rsidP="00153A2C">
      <w:pPr>
        <w:pStyle w:val="ListParagraph"/>
        <w:numPr>
          <w:ilvl w:val="2"/>
          <w:numId w:val="45"/>
        </w:numPr>
        <w:tabs>
          <w:tab w:val="left" w:pos="2241"/>
          <w:tab w:val="left" w:leader="dot" w:pos="10666"/>
        </w:tabs>
        <w:kinsoku w:val="0"/>
        <w:overflowPunct w:val="0"/>
        <w:spacing w:before="200"/>
        <w:ind w:hanging="600"/>
      </w:pPr>
      <w:r w:rsidRPr="00D12A79">
        <w:rPr>
          <w:spacing w:val="-5"/>
        </w:rPr>
        <w:t>Energy saving console</w:t>
      </w:r>
      <w:r w:rsidR="00AA00D9" w:rsidRPr="00D12A79">
        <w:tab/>
        <w:t>3</w:t>
      </w:r>
      <w:r w:rsidR="00F2340D">
        <w:t>4</w:t>
      </w:r>
    </w:p>
    <w:p w:rsidR="00AA00D9" w:rsidRPr="00D12A79" w:rsidRDefault="00B56CF0" w:rsidP="00153A2C">
      <w:pPr>
        <w:pStyle w:val="ListParagraph"/>
        <w:numPr>
          <w:ilvl w:val="2"/>
          <w:numId w:val="45"/>
        </w:numPr>
        <w:tabs>
          <w:tab w:val="left" w:pos="2241"/>
          <w:tab w:val="left" w:leader="dot" w:pos="10637"/>
        </w:tabs>
        <w:kinsoku w:val="0"/>
        <w:overflowPunct w:val="0"/>
        <w:spacing w:before="199" w:line="242" w:lineRule="auto"/>
        <w:ind w:left="1400" w:right="386" w:firstLine="240"/>
      </w:pPr>
      <w:r w:rsidRPr="00D12A79">
        <w:t>General recommendations on the use of the water dispenser energy saving mode</w:t>
      </w:r>
      <w:r w:rsidR="00AA00D9" w:rsidRPr="00D12A79">
        <w:rPr>
          <w:spacing w:val="-3"/>
        </w:rPr>
        <w:tab/>
      </w:r>
      <w:r w:rsidR="00AA00D9" w:rsidRPr="00D12A79">
        <w:t>3</w:t>
      </w:r>
      <w:r w:rsidR="00F2340D">
        <w:t>5</w:t>
      </w:r>
    </w:p>
    <w:p w:rsidR="00AA00D9" w:rsidRPr="00D12A79" w:rsidRDefault="00B56CF0" w:rsidP="00153A2C">
      <w:pPr>
        <w:pStyle w:val="ListParagraph"/>
        <w:numPr>
          <w:ilvl w:val="2"/>
          <w:numId w:val="45"/>
        </w:numPr>
        <w:tabs>
          <w:tab w:val="left" w:pos="2241"/>
          <w:tab w:val="left" w:leader="dot" w:pos="10622"/>
        </w:tabs>
        <w:kinsoku w:val="0"/>
        <w:overflowPunct w:val="0"/>
        <w:spacing w:before="196"/>
        <w:ind w:hanging="600"/>
      </w:pPr>
      <w:r w:rsidRPr="00D12A79">
        <w:t>Programming</w:t>
      </w:r>
      <w:r w:rsidR="00C24652" w:rsidRPr="00D12A79">
        <w:t xml:space="preserve"> energy saving console</w:t>
      </w:r>
      <w:r w:rsidR="00AA00D9" w:rsidRPr="00D12A79">
        <w:tab/>
        <w:t>3</w:t>
      </w:r>
      <w:r w:rsidR="00F2340D">
        <w:t>5</w:t>
      </w:r>
    </w:p>
    <w:p w:rsidR="00AA00D9" w:rsidRPr="00D12A79" w:rsidRDefault="00C24652" w:rsidP="00153A2C">
      <w:pPr>
        <w:pStyle w:val="ListParagraph"/>
        <w:numPr>
          <w:ilvl w:val="1"/>
          <w:numId w:val="45"/>
        </w:numPr>
        <w:tabs>
          <w:tab w:val="left" w:pos="1881"/>
          <w:tab w:val="left" w:leader="dot" w:pos="10647"/>
        </w:tabs>
        <w:kinsoku w:val="0"/>
        <w:overflowPunct w:val="0"/>
        <w:spacing w:before="199"/>
        <w:ind w:left="1880" w:hanging="480"/>
        <w:rPr>
          <w:color w:val="000000"/>
        </w:rPr>
      </w:pPr>
      <w:r w:rsidRPr="00D12A79">
        <w:t>Dispensed water temperature setting mode</w:t>
      </w:r>
      <w:r w:rsidR="00AA00D9" w:rsidRPr="00D12A79">
        <w:rPr>
          <w:spacing w:val="-3"/>
        </w:rPr>
        <w:tab/>
      </w:r>
      <w:r w:rsidR="00AA00D9" w:rsidRPr="00D12A79">
        <w:t>4</w:t>
      </w:r>
      <w:r w:rsidR="00F2340D">
        <w:t>6</w:t>
      </w:r>
    </w:p>
    <w:p w:rsidR="00AA00D9" w:rsidRPr="00D12A79" w:rsidRDefault="00C24652" w:rsidP="00153A2C">
      <w:pPr>
        <w:pStyle w:val="Heading1"/>
        <w:numPr>
          <w:ilvl w:val="0"/>
          <w:numId w:val="45"/>
        </w:numPr>
        <w:tabs>
          <w:tab w:val="left" w:pos="1641"/>
          <w:tab w:val="left" w:leader="dot" w:pos="10655"/>
        </w:tabs>
        <w:kinsoku w:val="0"/>
        <w:overflowPunct w:val="0"/>
        <w:spacing w:before="199"/>
        <w:ind w:left="1640" w:hanging="240"/>
        <w:rPr>
          <w:b w:val="0"/>
          <w:bCs w:val="0"/>
        </w:rPr>
      </w:pPr>
      <w:r w:rsidRPr="00D12A79">
        <w:t>Description of the control functions of the water dispenser</w:t>
      </w:r>
      <w:r w:rsidR="00AA00D9" w:rsidRPr="00D12A79">
        <w:rPr>
          <w:b w:val="0"/>
          <w:bCs w:val="0"/>
          <w:spacing w:val="-3"/>
        </w:rPr>
        <w:tab/>
      </w:r>
      <w:r w:rsidR="00F2340D">
        <w:rPr>
          <w:b w:val="0"/>
          <w:bCs w:val="0"/>
        </w:rPr>
        <w:t>50</w:t>
      </w:r>
    </w:p>
    <w:p w:rsidR="00AA00D9" w:rsidRPr="00D12A79" w:rsidRDefault="00F8560A" w:rsidP="00153A2C">
      <w:pPr>
        <w:pStyle w:val="ListParagraph"/>
        <w:numPr>
          <w:ilvl w:val="1"/>
          <w:numId w:val="45"/>
        </w:numPr>
        <w:tabs>
          <w:tab w:val="left" w:pos="1821"/>
          <w:tab w:val="left" w:leader="dot" w:pos="10637"/>
        </w:tabs>
        <w:kinsoku w:val="0"/>
        <w:overflowPunct w:val="0"/>
        <w:spacing w:before="201" w:line="246" w:lineRule="exact"/>
        <w:ind w:left="1820" w:hanging="420"/>
        <w:rPr>
          <w:color w:val="000000"/>
        </w:rPr>
      </w:pPr>
      <w:r w:rsidRPr="00D12A79">
        <w:t>Indication of the hot water heater being turned on</w:t>
      </w:r>
      <w:r w:rsidR="00AA00D9" w:rsidRPr="00D12A79">
        <w:rPr>
          <w:spacing w:val="-3"/>
        </w:rPr>
        <w:tab/>
      </w:r>
      <w:r w:rsidR="00F2340D">
        <w:t>50</w:t>
      </w:r>
    </w:p>
    <w:p w:rsidR="00AA00D9" w:rsidRPr="00D12A79" w:rsidRDefault="00AA00D9">
      <w:pPr>
        <w:pStyle w:val="BodyText"/>
        <w:kinsoku w:val="0"/>
        <w:overflowPunct w:val="0"/>
        <w:spacing w:line="246" w:lineRule="exact"/>
        <w:ind w:right="115"/>
        <w:jc w:val="right"/>
      </w:pPr>
      <w:r w:rsidRPr="00D12A79">
        <w:t>2</w:t>
      </w:r>
    </w:p>
    <w:p w:rsidR="00AA00D9" w:rsidRPr="00D12A79" w:rsidRDefault="00AA00D9">
      <w:pPr>
        <w:pStyle w:val="BodyText"/>
        <w:kinsoku w:val="0"/>
        <w:overflowPunct w:val="0"/>
        <w:spacing w:line="246" w:lineRule="exact"/>
        <w:ind w:right="115"/>
        <w:jc w:val="right"/>
        <w:sectPr w:rsidR="00AA00D9" w:rsidRPr="00D12A79" w:rsidSect="00953852">
          <w:pgSz w:w="11910" w:h="16840"/>
          <w:pgMar w:top="426" w:right="600" w:bottom="280" w:left="40" w:header="720" w:footer="720" w:gutter="0"/>
          <w:cols w:space="720" w:equalWidth="0">
            <w:col w:w="11270"/>
          </w:cols>
          <w:noEndnote/>
        </w:sectPr>
      </w:pPr>
    </w:p>
    <w:p w:rsidR="00AA00D9" w:rsidRPr="00D12A79" w:rsidRDefault="00F8560A" w:rsidP="00153A2C">
      <w:pPr>
        <w:pStyle w:val="ListParagraph"/>
        <w:numPr>
          <w:ilvl w:val="1"/>
          <w:numId w:val="45"/>
        </w:numPr>
        <w:tabs>
          <w:tab w:val="left" w:pos="881"/>
          <w:tab w:val="left" w:leader="dot" w:pos="9796"/>
        </w:tabs>
        <w:kinsoku w:val="0"/>
        <w:overflowPunct w:val="0"/>
        <w:spacing w:line="257" w:lineRule="exact"/>
        <w:ind w:left="880" w:hanging="420"/>
        <w:rPr>
          <w:color w:val="000000"/>
        </w:rPr>
      </w:pPr>
      <w:r w:rsidRPr="00D12A79">
        <w:lastRenderedPageBreak/>
        <w:t>Sensor to detect a user in front of the water dispenser</w:t>
      </w:r>
      <w:proofErr w:type="gramStart"/>
      <w:r w:rsidR="00AA00D9" w:rsidRPr="00D12A79">
        <w:rPr>
          <w:spacing w:val="-3"/>
        </w:rPr>
        <w:tab/>
      </w:r>
      <w:r w:rsidR="003B21EA">
        <w:rPr>
          <w:spacing w:val="-3"/>
        </w:rPr>
        <w:t>..</w:t>
      </w:r>
      <w:proofErr w:type="gramEnd"/>
      <w:r w:rsidR="00F2340D">
        <w:t>51</w:t>
      </w:r>
    </w:p>
    <w:p w:rsidR="00AA00D9" w:rsidRPr="00D12A79" w:rsidRDefault="00C24652" w:rsidP="00153A2C">
      <w:pPr>
        <w:pStyle w:val="ListParagraph"/>
        <w:numPr>
          <w:ilvl w:val="2"/>
          <w:numId w:val="45"/>
        </w:numPr>
        <w:tabs>
          <w:tab w:val="left" w:pos="1301"/>
          <w:tab w:val="left" w:leader="dot" w:pos="9523"/>
        </w:tabs>
        <w:kinsoku w:val="0"/>
        <w:overflowPunct w:val="0"/>
        <w:spacing w:before="199"/>
        <w:ind w:left="1300" w:hanging="600"/>
      </w:pPr>
      <w:r w:rsidRPr="00D12A79">
        <w:t>The full mode of user detection</w:t>
      </w:r>
      <w:r w:rsidR="00AA00D9" w:rsidRPr="00D12A79">
        <w:tab/>
      </w:r>
      <w:r w:rsidR="003B21EA">
        <w:t>...…</w:t>
      </w:r>
      <w:r w:rsidR="00F2340D">
        <w:t>51</w:t>
      </w:r>
    </w:p>
    <w:p w:rsidR="00C24652" w:rsidRPr="00D12A79" w:rsidRDefault="00C24652" w:rsidP="00153A2C">
      <w:pPr>
        <w:pStyle w:val="ListParagraph"/>
        <w:numPr>
          <w:ilvl w:val="2"/>
          <w:numId w:val="45"/>
        </w:numPr>
        <w:tabs>
          <w:tab w:val="left" w:pos="1301"/>
          <w:tab w:val="left" w:leader="dot" w:pos="9523"/>
        </w:tabs>
        <w:kinsoku w:val="0"/>
        <w:overflowPunct w:val="0"/>
        <w:spacing w:before="199"/>
        <w:ind w:left="1300" w:hanging="600"/>
      </w:pPr>
      <w:r w:rsidRPr="00377D9D">
        <w:t xml:space="preserve">The user detection only at </w:t>
      </w:r>
      <w:r w:rsidR="00F8560A" w:rsidRPr="00377D9D">
        <w:t xml:space="preserve">a </w:t>
      </w:r>
      <w:r w:rsidRPr="00377D9D">
        <w:t>distance from water dispenser</w:t>
      </w:r>
      <w:r w:rsidRPr="00D12A79">
        <w:tab/>
      </w:r>
      <w:r w:rsidR="003B21EA">
        <w:t>...…</w:t>
      </w:r>
      <w:r w:rsidR="00F2340D">
        <w:t>52</w:t>
      </w:r>
    </w:p>
    <w:p w:rsidR="00AA00D9" w:rsidRPr="00D12A79" w:rsidRDefault="00C24652" w:rsidP="00153A2C">
      <w:pPr>
        <w:pStyle w:val="ListParagraph"/>
        <w:numPr>
          <w:ilvl w:val="2"/>
          <w:numId w:val="45"/>
        </w:numPr>
        <w:tabs>
          <w:tab w:val="left" w:pos="1301"/>
          <w:tab w:val="left" w:leader="dot" w:pos="9573"/>
        </w:tabs>
        <w:kinsoku w:val="0"/>
        <w:overflowPunct w:val="0"/>
        <w:spacing w:before="199"/>
        <w:ind w:left="1300" w:hanging="600"/>
      </w:pPr>
      <w:r w:rsidRPr="00D12A79">
        <w:t>User detection mode is switched off</w:t>
      </w:r>
      <w:r w:rsidR="00AA00D9" w:rsidRPr="00D12A79">
        <w:tab/>
      </w:r>
      <w:r w:rsidR="003B21EA">
        <w:t>......</w:t>
      </w:r>
      <w:r w:rsidR="00AA00D9" w:rsidRPr="00D12A79">
        <w:t>5</w:t>
      </w:r>
      <w:r w:rsidR="00F2340D">
        <w:t>3</w:t>
      </w:r>
    </w:p>
    <w:p w:rsidR="00AA00D9" w:rsidRPr="00D12A79" w:rsidRDefault="00C24652" w:rsidP="00153A2C">
      <w:pPr>
        <w:pStyle w:val="ListParagraph"/>
        <w:numPr>
          <w:ilvl w:val="1"/>
          <w:numId w:val="45"/>
        </w:numPr>
        <w:tabs>
          <w:tab w:val="left" w:pos="821"/>
          <w:tab w:val="left" w:leader="dot" w:pos="9930"/>
        </w:tabs>
        <w:kinsoku w:val="0"/>
        <w:overflowPunct w:val="0"/>
        <w:spacing w:before="199"/>
        <w:ind w:left="820" w:hanging="420"/>
        <w:rPr>
          <w:color w:val="000000"/>
        </w:rPr>
      </w:pPr>
      <w:r w:rsidRPr="00D12A79">
        <w:t>Control of the water availability in the cold</w:t>
      </w:r>
      <w:r w:rsidR="0037517A">
        <w:t>-</w:t>
      </w:r>
      <w:r w:rsidRPr="00D12A79">
        <w:t>water tank</w:t>
      </w:r>
      <w:r w:rsidR="00AA00D9" w:rsidRPr="00D12A79">
        <w:rPr>
          <w:spacing w:val="-3"/>
        </w:rPr>
        <w:tab/>
      </w:r>
      <w:r w:rsidR="00AA00D9" w:rsidRPr="00D12A79">
        <w:t>5</w:t>
      </w:r>
      <w:r w:rsidR="00F2340D">
        <w:t>3</w:t>
      </w:r>
    </w:p>
    <w:p w:rsidR="00AA00D9" w:rsidRPr="00D12A79" w:rsidRDefault="00C24652" w:rsidP="00153A2C">
      <w:pPr>
        <w:pStyle w:val="ListParagraph"/>
        <w:numPr>
          <w:ilvl w:val="1"/>
          <w:numId w:val="45"/>
        </w:numPr>
        <w:tabs>
          <w:tab w:val="left" w:pos="881"/>
          <w:tab w:val="left" w:leader="dot" w:pos="9949"/>
        </w:tabs>
        <w:kinsoku w:val="0"/>
        <w:overflowPunct w:val="0"/>
        <w:spacing w:before="201"/>
        <w:ind w:left="880" w:hanging="420"/>
        <w:rPr>
          <w:color w:val="000000"/>
        </w:rPr>
      </w:pPr>
      <w:r w:rsidRPr="00D12A79">
        <w:t>Water level control in the droplet collector</w:t>
      </w:r>
      <w:r w:rsidR="00AA00D9" w:rsidRPr="00D12A79">
        <w:tab/>
        <w:t>5</w:t>
      </w:r>
      <w:r w:rsidR="00F2340D">
        <w:t>4</w:t>
      </w:r>
    </w:p>
    <w:p w:rsidR="00AA00D9" w:rsidRPr="00F8560A" w:rsidRDefault="00D26536" w:rsidP="00153A2C">
      <w:pPr>
        <w:pStyle w:val="ListParagraph"/>
        <w:numPr>
          <w:ilvl w:val="1"/>
          <w:numId w:val="45"/>
        </w:numPr>
        <w:tabs>
          <w:tab w:val="left" w:pos="881"/>
          <w:tab w:val="left" w:leader="dot" w:pos="9955"/>
        </w:tabs>
        <w:kinsoku w:val="0"/>
        <w:overflowPunct w:val="0"/>
        <w:spacing w:before="199"/>
        <w:ind w:left="880" w:hanging="420"/>
        <w:rPr>
          <w:color w:val="000000"/>
        </w:rPr>
      </w:pPr>
      <w:r w:rsidRPr="00D12A79">
        <w:t>Automatic control of the water dispenser being in work order</w:t>
      </w:r>
      <w:r w:rsidR="00AA00D9" w:rsidRPr="00D12A79">
        <w:tab/>
        <w:t>5</w:t>
      </w:r>
      <w:r w:rsidR="00F2340D">
        <w:t>4</w:t>
      </w:r>
    </w:p>
    <w:p w:rsidR="00F8560A" w:rsidRPr="00377D9D" w:rsidRDefault="00EE1E07" w:rsidP="00153A2C">
      <w:pPr>
        <w:pStyle w:val="ListParagraph"/>
        <w:numPr>
          <w:ilvl w:val="1"/>
          <w:numId w:val="45"/>
        </w:numPr>
        <w:tabs>
          <w:tab w:val="left" w:pos="881"/>
          <w:tab w:val="left" w:leader="dot" w:pos="9951"/>
        </w:tabs>
        <w:kinsoku w:val="0"/>
        <w:overflowPunct w:val="0"/>
        <w:spacing w:before="199"/>
        <w:ind w:left="880" w:hanging="420"/>
        <w:rPr>
          <w:color w:val="000000"/>
        </w:rPr>
      </w:pPr>
      <w:r>
        <w:rPr>
          <w:spacing w:val="-3"/>
        </w:rPr>
        <w:t xml:space="preserve">Hot </w:t>
      </w:r>
      <w:r w:rsidRPr="00377D9D">
        <w:rPr>
          <w:spacing w:val="-3"/>
        </w:rPr>
        <w:t>w</w:t>
      </w:r>
      <w:r w:rsidR="00F8560A" w:rsidRPr="00377D9D">
        <w:rPr>
          <w:spacing w:val="-3"/>
        </w:rPr>
        <w:t xml:space="preserve">ater </w:t>
      </w:r>
      <w:r w:rsidRPr="00377D9D">
        <w:rPr>
          <w:spacing w:val="-3"/>
        </w:rPr>
        <w:t>temperature</w:t>
      </w:r>
      <w:r w:rsidR="00F8560A" w:rsidRPr="00377D9D">
        <w:rPr>
          <w:spacing w:val="-3"/>
        </w:rPr>
        <w:t xml:space="preserve"> control in the water dispenser</w:t>
      </w:r>
      <w:r w:rsidR="00F8560A" w:rsidRPr="00377D9D">
        <w:rPr>
          <w:spacing w:val="-3"/>
        </w:rPr>
        <w:tab/>
      </w:r>
      <w:r w:rsidR="00F8560A" w:rsidRPr="00377D9D">
        <w:t>5</w:t>
      </w:r>
      <w:r w:rsidR="00F2340D">
        <w:t>5</w:t>
      </w:r>
    </w:p>
    <w:p w:rsidR="00AA00D9" w:rsidRPr="00377D9D" w:rsidRDefault="00D26536" w:rsidP="00153A2C">
      <w:pPr>
        <w:pStyle w:val="ListParagraph"/>
        <w:numPr>
          <w:ilvl w:val="1"/>
          <w:numId w:val="45"/>
        </w:numPr>
        <w:tabs>
          <w:tab w:val="left" w:pos="881"/>
          <w:tab w:val="left" w:leader="dot" w:pos="9951"/>
        </w:tabs>
        <w:kinsoku w:val="0"/>
        <w:overflowPunct w:val="0"/>
        <w:spacing w:before="199"/>
        <w:ind w:left="880" w:hanging="420"/>
        <w:rPr>
          <w:color w:val="000000"/>
        </w:rPr>
      </w:pPr>
      <w:r w:rsidRPr="00377D9D">
        <w:rPr>
          <w:spacing w:val="-3"/>
        </w:rPr>
        <w:t>Water cooling control in the water dispenser</w:t>
      </w:r>
      <w:r w:rsidR="00AA00D9" w:rsidRPr="00377D9D">
        <w:rPr>
          <w:spacing w:val="-3"/>
        </w:rPr>
        <w:tab/>
      </w:r>
      <w:r w:rsidR="00AA00D9" w:rsidRPr="00377D9D">
        <w:t>5</w:t>
      </w:r>
      <w:r w:rsidR="00F2340D">
        <w:t>5</w:t>
      </w:r>
    </w:p>
    <w:p w:rsidR="00F8560A" w:rsidRPr="00F8560A" w:rsidRDefault="00F8560A" w:rsidP="00153A2C">
      <w:pPr>
        <w:pStyle w:val="ListParagraph"/>
        <w:numPr>
          <w:ilvl w:val="1"/>
          <w:numId w:val="45"/>
        </w:numPr>
        <w:tabs>
          <w:tab w:val="left" w:pos="881"/>
          <w:tab w:val="left" w:leader="dot" w:pos="9951"/>
        </w:tabs>
        <w:kinsoku w:val="0"/>
        <w:overflowPunct w:val="0"/>
        <w:spacing w:before="199"/>
        <w:ind w:left="880" w:hanging="420"/>
        <w:rPr>
          <w:color w:val="000000"/>
        </w:rPr>
      </w:pPr>
      <w:r w:rsidRPr="00377D9D">
        <w:rPr>
          <w:spacing w:val="-3"/>
        </w:rPr>
        <w:t xml:space="preserve">Water </w:t>
      </w:r>
      <w:r w:rsidR="00AC2F10" w:rsidRPr="00377D9D">
        <w:rPr>
          <w:spacing w:val="-3"/>
        </w:rPr>
        <w:t>purification filters usage control</w:t>
      </w:r>
      <w:r w:rsidRPr="00D12A79">
        <w:rPr>
          <w:spacing w:val="-3"/>
        </w:rPr>
        <w:tab/>
      </w:r>
      <w:r w:rsidRPr="00D12A79">
        <w:t>5</w:t>
      </w:r>
      <w:r w:rsidR="00F2340D">
        <w:t>7</w:t>
      </w:r>
    </w:p>
    <w:p w:rsidR="00AA00D9" w:rsidRPr="00D12A79" w:rsidRDefault="0016169C" w:rsidP="00153A2C">
      <w:pPr>
        <w:pStyle w:val="Heading1"/>
        <w:numPr>
          <w:ilvl w:val="0"/>
          <w:numId w:val="45"/>
        </w:numPr>
        <w:tabs>
          <w:tab w:val="left" w:pos="461"/>
          <w:tab w:val="left" w:leader="dot" w:pos="9937"/>
        </w:tabs>
        <w:kinsoku w:val="0"/>
        <w:overflowPunct w:val="0"/>
        <w:spacing w:before="201"/>
        <w:ind w:left="460" w:hanging="360"/>
        <w:rPr>
          <w:b w:val="0"/>
          <w:bCs w:val="0"/>
        </w:rPr>
      </w:pPr>
      <w:r>
        <w:t>Water d</w:t>
      </w:r>
      <w:r w:rsidR="003631F4" w:rsidRPr="00D12A79">
        <w:t>isinfection options</w:t>
      </w:r>
      <w:r w:rsidR="00AA00D9" w:rsidRPr="00D12A79">
        <w:rPr>
          <w:b w:val="0"/>
          <w:bCs w:val="0"/>
        </w:rPr>
        <w:tab/>
        <w:t>5</w:t>
      </w:r>
      <w:r w:rsidR="00F2340D">
        <w:rPr>
          <w:b w:val="0"/>
          <w:bCs w:val="0"/>
        </w:rPr>
        <w:t>7</w:t>
      </w:r>
    </w:p>
    <w:p w:rsidR="00AA00D9" w:rsidRPr="005C350E" w:rsidRDefault="00377D9D" w:rsidP="00153A2C">
      <w:pPr>
        <w:pStyle w:val="ListParagraph"/>
        <w:numPr>
          <w:ilvl w:val="1"/>
          <w:numId w:val="45"/>
        </w:numPr>
        <w:tabs>
          <w:tab w:val="left" w:pos="881"/>
          <w:tab w:val="left" w:leader="dot" w:pos="9933"/>
        </w:tabs>
        <w:kinsoku w:val="0"/>
        <w:overflowPunct w:val="0"/>
        <w:spacing w:before="199"/>
        <w:ind w:left="880" w:hanging="420"/>
        <w:rPr>
          <w:color w:val="000000"/>
        </w:rPr>
      </w:pPr>
      <w:r w:rsidRPr="00377D9D">
        <w:t>Water filters</w:t>
      </w:r>
      <w:r w:rsidR="00AA00D9" w:rsidRPr="00D12A79">
        <w:rPr>
          <w:spacing w:val="-3"/>
        </w:rPr>
        <w:tab/>
      </w:r>
      <w:r w:rsidR="00AA00D9" w:rsidRPr="00D12A79">
        <w:t>5</w:t>
      </w:r>
      <w:r w:rsidR="00F2340D">
        <w:t>7</w:t>
      </w:r>
    </w:p>
    <w:p w:rsidR="005C350E" w:rsidRPr="005C350E" w:rsidRDefault="005C350E" w:rsidP="00153A2C">
      <w:pPr>
        <w:pStyle w:val="ListParagraph"/>
        <w:numPr>
          <w:ilvl w:val="1"/>
          <w:numId w:val="45"/>
        </w:numPr>
        <w:tabs>
          <w:tab w:val="left" w:pos="881"/>
          <w:tab w:val="left" w:leader="dot" w:pos="9933"/>
        </w:tabs>
        <w:kinsoku w:val="0"/>
        <w:overflowPunct w:val="0"/>
        <w:spacing w:before="199"/>
        <w:ind w:left="880" w:hanging="420"/>
        <w:rPr>
          <w:color w:val="000000"/>
        </w:rPr>
      </w:pPr>
      <w:r w:rsidRPr="00D12A79">
        <w:t xml:space="preserve">Sterilization of the </w:t>
      </w:r>
      <w:proofErr w:type="gramStart"/>
      <w:r w:rsidRPr="00D12A79">
        <w:t>cold</w:t>
      </w:r>
      <w:r w:rsidR="00377D9D">
        <w:t xml:space="preserve"> </w:t>
      </w:r>
      <w:r w:rsidRPr="00D12A79">
        <w:t>water</w:t>
      </w:r>
      <w:proofErr w:type="gramEnd"/>
      <w:r w:rsidRPr="00D12A79">
        <w:t xml:space="preserve"> tank</w:t>
      </w:r>
      <w:r w:rsidRPr="00D12A79">
        <w:rPr>
          <w:spacing w:val="-3"/>
        </w:rPr>
        <w:tab/>
      </w:r>
      <w:r w:rsidRPr="00D12A79">
        <w:t>5</w:t>
      </w:r>
      <w:r w:rsidR="00F2340D">
        <w:t>9</w:t>
      </w:r>
    </w:p>
    <w:p w:rsidR="00AA00D9" w:rsidRPr="00D12A79" w:rsidRDefault="00F87450" w:rsidP="00153A2C">
      <w:pPr>
        <w:pStyle w:val="Heading1"/>
        <w:numPr>
          <w:ilvl w:val="0"/>
          <w:numId w:val="45"/>
        </w:numPr>
        <w:tabs>
          <w:tab w:val="left" w:pos="461"/>
          <w:tab w:val="left" w:leader="dot" w:pos="9953"/>
        </w:tabs>
        <w:kinsoku w:val="0"/>
        <w:overflowPunct w:val="0"/>
        <w:spacing w:before="200"/>
        <w:ind w:left="460" w:hanging="360"/>
        <w:rPr>
          <w:b w:val="0"/>
          <w:bCs w:val="0"/>
        </w:rPr>
      </w:pPr>
      <w:r w:rsidRPr="00D12A79">
        <w:rPr>
          <w:spacing w:val="-10"/>
        </w:rPr>
        <w:t>Care and maintenance of water dispenser</w:t>
      </w:r>
      <w:r w:rsidR="00AA00D9" w:rsidRPr="00D12A79">
        <w:rPr>
          <w:b w:val="0"/>
          <w:bCs w:val="0"/>
          <w:spacing w:val="-3"/>
        </w:rPr>
        <w:tab/>
      </w:r>
      <w:r w:rsidR="00AA00D9" w:rsidRPr="00D12A79">
        <w:rPr>
          <w:b w:val="0"/>
          <w:bCs w:val="0"/>
        </w:rPr>
        <w:t>5</w:t>
      </w:r>
      <w:r w:rsidR="00F2340D">
        <w:rPr>
          <w:b w:val="0"/>
          <w:bCs w:val="0"/>
        </w:rPr>
        <w:t>9</w:t>
      </w:r>
    </w:p>
    <w:p w:rsidR="00AA00D9" w:rsidRPr="00D12A79" w:rsidRDefault="00F87450" w:rsidP="00153A2C">
      <w:pPr>
        <w:pStyle w:val="ListParagraph"/>
        <w:numPr>
          <w:ilvl w:val="1"/>
          <w:numId w:val="45"/>
        </w:numPr>
        <w:tabs>
          <w:tab w:val="left" w:pos="881"/>
          <w:tab w:val="left" w:leader="dot" w:pos="9934"/>
        </w:tabs>
        <w:kinsoku w:val="0"/>
        <w:overflowPunct w:val="0"/>
        <w:spacing w:before="201"/>
        <w:ind w:left="880" w:hanging="420"/>
        <w:rPr>
          <w:color w:val="000000"/>
        </w:rPr>
      </w:pPr>
      <w:r w:rsidRPr="00D12A79">
        <w:t>Types of sanitization of water dispenser and their frequency</w:t>
      </w:r>
      <w:r w:rsidR="00AA00D9" w:rsidRPr="00D12A79">
        <w:tab/>
        <w:t>5</w:t>
      </w:r>
      <w:r w:rsidR="00F2340D">
        <w:t>9</w:t>
      </w:r>
    </w:p>
    <w:p w:rsidR="00AA00D9" w:rsidRPr="00D12A79" w:rsidRDefault="00F87450" w:rsidP="00153A2C">
      <w:pPr>
        <w:pStyle w:val="ListParagraph"/>
        <w:numPr>
          <w:ilvl w:val="1"/>
          <w:numId w:val="45"/>
        </w:numPr>
        <w:tabs>
          <w:tab w:val="left" w:pos="881"/>
          <w:tab w:val="left" w:leader="dot" w:pos="9927"/>
        </w:tabs>
        <w:kinsoku w:val="0"/>
        <w:overflowPunct w:val="0"/>
        <w:spacing w:before="199"/>
        <w:ind w:left="880" w:hanging="420"/>
        <w:rPr>
          <w:color w:val="000000"/>
        </w:rPr>
      </w:pPr>
      <w:r w:rsidRPr="00D12A79">
        <w:t>Cleaning of the external surfaces of the water dispenser</w:t>
      </w:r>
      <w:r w:rsidR="00AA00D9" w:rsidRPr="00D12A79">
        <w:rPr>
          <w:spacing w:val="-3"/>
        </w:rPr>
        <w:tab/>
      </w:r>
      <w:r w:rsidR="00F2340D">
        <w:t>60</w:t>
      </w:r>
    </w:p>
    <w:p w:rsidR="00AA00D9" w:rsidRPr="00D12A79" w:rsidRDefault="00F87450" w:rsidP="00153A2C">
      <w:pPr>
        <w:pStyle w:val="ListParagraph"/>
        <w:numPr>
          <w:ilvl w:val="2"/>
          <w:numId w:val="45"/>
        </w:numPr>
        <w:tabs>
          <w:tab w:val="left" w:pos="1301"/>
          <w:tab w:val="left" w:leader="dot" w:pos="9939"/>
        </w:tabs>
        <w:kinsoku w:val="0"/>
        <w:overflowPunct w:val="0"/>
        <w:spacing w:before="199"/>
        <w:ind w:left="1300" w:hanging="600"/>
      </w:pPr>
      <w:r w:rsidRPr="00D12A79">
        <w:t>Cleaning the droplet collector</w:t>
      </w:r>
      <w:r w:rsidR="00AA00D9" w:rsidRPr="00D12A79">
        <w:tab/>
      </w:r>
      <w:r w:rsidR="00F2340D">
        <w:t>60</w:t>
      </w:r>
    </w:p>
    <w:p w:rsidR="00AA00D9" w:rsidRPr="00D12A79" w:rsidRDefault="00C441B8" w:rsidP="00153A2C">
      <w:pPr>
        <w:pStyle w:val="ListParagraph"/>
        <w:numPr>
          <w:ilvl w:val="2"/>
          <w:numId w:val="45"/>
        </w:numPr>
        <w:tabs>
          <w:tab w:val="left" w:pos="1301"/>
          <w:tab w:val="left" w:leader="dot" w:pos="9966"/>
        </w:tabs>
        <w:kinsoku w:val="0"/>
        <w:overflowPunct w:val="0"/>
        <w:spacing w:before="201"/>
        <w:ind w:left="1300" w:hanging="600"/>
      </w:pPr>
      <w:r w:rsidRPr="00D12A79">
        <w:t>Cleaning the refrigerator condenser of the water dispenser</w:t>
      </w:r>
      <w:r w:rsidR="00AA00D9" w:rsidRPr="00D12A79">
        <w:rPr>
          <w:spacing w:val="-3"/>
        </w:rPr>
        <w:tab/>
      </w:r>
      <w:r w:rsidR="00F2340D">
        <w:t>60</w:t>
      </w:r>
    </w:p>
    <w:p w:rsidR="00AA00D9" w:rsidRPr="00D12A79" w:rsidRDefault="00C441B8" w:rsidP="00153A2C">
      <w:pPr>
        <w:pStyle w:val="ListParagraph"/>
        <w:numPr>
          <w:ilvl w:val="2"/>
          <w:numId w:val="45"/>
        </w:numPr>
        <w:tabs>
          <w:tab w:val="left" w:pos="1301"/>
          <w:tab w:val="left" w:leader="dot" w:pos="9980"/>
        </w:tabs>
        <w:kinsoku w:val="0"/>
        <w:overflowPunct w:val="0"/>
        <w:spacing w:before="199"/>
        <w:ind w:left="1300" w:hanging="600"/>
      </w:pPr>
      <w:r w:rsidRPr="00D12A79">
        <w:t>Cleaning of the internal surfaces of the water dispenser</w:t>
      </w:r>
      <w:r w:rsidR="00AA00D9" w:rsidRPr="00D12A79">
        <w:rPr>
          <w:spacing w:val="-3"/>
        </w:rPr>
        <w:tab/>
      </w:r>
      <w:r w:rsidR="00F2340D">
        <w:t>60</w:t>
      </w:r>
    </w:p>
    <w:p w:rsidR="00AA00D9" w:rsidRPr="00D12A79" w:rsidRDefault="00C441B8" w:rsidP="00153A2C">
      <w:pPr>
        <w:pStyle w:val="ListParagraph"/>
        <w:numPr>
          <w:ilvl w:val="1"/>
          <w:numId w:val="45"/>
        </w:numPr>
        <w:tabs>
          <w:tab w:val="left" w:pos="881"/>
          <w:tab w:val="left" w:leader="dot" w:pos="9992"/>
        </w:tabs>
        <w:kinsoku w:val="0"/>
        <w:overflowPunct w:val="0"/>
        <w:spacing w:before="199"/>
        <w:ind w:left="880" w:hanging="420"/>
        <w:rPr>
          <w:color w:val="000000"/>
        </w:rPr>
      </w:pPr>
      <w:r w:rsidRPr="00D12A79">
        <w:t>Water drainage from the water dispenser</w:t>
      </w:r>
      <w:r w:rsidR="00AA00D9" w:rsidRPr="00D12A79">
        <w:tab/>
      </w:r>
      <w:r w:rsidR="00F2340D">
        <w:t>60</w:t>
      </w:r>
    </w:p>
    <w:p w:rsidR="00F87450" w:rsidRPr="00D12A79" w:rsidRDefault="00F87450" w:rsidP="00153A2C">
      <w:pPr>
        <w:pStyle w:val="Heading1"/>
        <w:numPr>
          <w:ilvl w:val="0"/>
          <w:numId w:val="45"/>
        </w:numPr>
        <w:tabs>
          <w:tab w:val="left" w:pos="461"/>
          <w:tab w:val="left" w:leader="dot" w:pos="9953"/>
        </w:tabs>
        <w:kinsoku w:val="0"/>
        <w:overflowPunct w:val="0"/>
        <w:spacing w:before="200"/>
        <w:ind w:left="460" w:hanging="360"/>
        <w:rPr>
          <w:b w:val="0"/>
          <w:bCs w:val="0"/>
        </w:rPr>
      </w:pPr>
      <w:r w:rsidRPr="00D12A79">
        <w:rPr>
          <w:spacing w:val="-10"/>
        </w:rPr>
        <w:t xml:space="preserve">The </w:t>
      </w:r>
      <w:proofErr w:type="spellStart"/>
      <w:r w:rsidRPr="00D12A79">
        <w:rPr>
          <w:spacing w:val="-10"/>
        </w:rPr>
        <w:t>occurence</w:t>
      </w:r>
      <w:proofErr w:type="spellEnd"/>
      <w:r w:rsidRPr="00D12A79">
        <w:rPr>
          <w:spacing w:val="-10"/>
        </w:rPr>
        <w:t xml:space="preserve"> of possible problems while using the water dispenser and their elimination</w:t>
      </w:r>
      <w:r w:rsidRPr="00D12A79">
        <w:rPr>
          <w:b w:val="0"/>
          <w:bCs w:val="0"/>
          <w:spacing w:val="-3"/>
        </w:rPr>
        <w:tab/>
      </w:r>
      <w:r w:rsidR="00F2340D">
        <w:rPr>
          <w:b w:val="0"/>
          <w:bCs w:val="0"/>
        </w:rPr>
        <w:t>61</w:t>
      </w:r>
    </w:p>
    <w:p w:rsidR="00AA00D9" w:rsidRPr="00D12A79" w:rsidRDefault="003631F4" w:rsidP="00153A2C">
      <w:pPr>
        <w:pStyle w:val="ListParagraph"/>
        <w:numPr>
          <w:ilvl w:val="0"/>
          <w:numId w:val="45"/>
        </w:numPr>
        <w:tabs>
          <w:tab w:val="left" w:pos="461"/>
          <w:tab w:val="left" w:leader="dot" w:pos="10069"/>
        </w:tabs>
        <w:kinsoku w:val="0"/>
        <w:overflowPunct w:val="0"/>
        <w:spacing w:before="202"/>
        <w:ind w:left="460" w:hanging="360"/>
      </w:pPr>
      <w:r w:rsidRPr="00D12A79">
        <w:rPr>
          <w:b/>
          <w:bCs/>
        </w:rPr>
        <w:t>Water dispenser labelling and packaging</w:t>
      </w:r>
      <w:r w:rsidR="00AA00D9" w:rsidRPr="00D12A79">
        <w:rPr>
          <w:spacing w:val="-3"/>
        </w:rPr>
        <w:tab/>
      </w:r>
      <w:r w:rsidR="00AA00D9" w:rsidRPr="00D12A79">
        <w:t>6</w:t>
      </w:r>
      <w:r w:rsidR="00F2340D">
        <w:t>4</w:t>
      </w:r>
    </w:p>
    <w:p w:rsidR="00AA00D9" w:rsidRPr="00D12A79" w:rsidRDefault="003631F4" w:rsidP="00153A2C">
      <w:pPr>
        <w:pStyle w:val="ListParagraph"/>
        <w:numPr>
          <w:ilvl w:val="1"/>
          <w:numId w:val="45"/>
        </w:numPr>
        <w:tabs>
          <w:tab w:val="left" w:pos="1001"/>
          <w:tab w:val="left" w:leader="dot" w:pos="10055"/>
        </w:tabs>
        <w:kinsoku w:val="0"/>
        <w:overflowPunct w:val="0"/>
        <w:spacing w:before="199"/>
        <w:rPr>
          <w:color w:val="000000"/>
        </w:rPr>
      </w:pPr>
      <w:r w:rsidRPr="00D12A79">
        <w:t>Water dispenser labelling</w:t>
      </w:r>
      <w:r w:rsidR="00AA00D9" w:rsidRPr="00D12A79">
        <w:tab/>
        <w:t>6</w:t>
      </w:r>
      <w:r w:rsidR="00F2340D">
        <w:t>4</w:t>
      </w:r>
    </w:p>
    <w:p w:rsidR="00AA00D9" w:rsidRPr="00D12A79" w:rsidRDefault="003631F4" w:rsidP="00153A2C">
      <w:pPr>
        <w:pStyle w:val="ListParagraph"/>
        <w:numPr>
          <w:ilvl w:val="1"/>
          <w:numId w:val="45"/>
        </w:numPr>
        <w:tabs>
          <w:tab w:val="left" w:pos="1001"/>
          <w:tab w:val="left" w:leader="dot" w:pos="10038"/>
        </w:tabs>
        <w:kinsoku w:val="0"/>
        <w:overflowPunct w:val="0"/>
        <w:spacing w:before="199"/>
        <w:rPr>
          <w:color w:val="000000"/>
        </w:rPr>
      </w:pPr>
      <w:r w:rsidRPr="00D12A79">
        <w:rPr>
          <w:spacing w:val="-5"/>
        </w:rPr>
        <w:t>Water dispenser packaging</w:t>
      </w:r>
      <w:r w:rsidR="00AA00D9" w:rsidRPr="00D12A79">
        <w:rPr>
          <w:spacing w:val="-3"/>
        </w:rPr>
        <w:tab/>
      </w:r>
      <w:r w:rsidR="00AA00D9" w:rsidRPr="00D12A79">
        <w:t>6</w:t>
      </w:r>
      <w:r w:rsidR="00F2340D">
        <w:t>7</w:t>
      </w:r>
    </w:p>
    <w:p w:rsidR="00AA00D9" w:rsidRPr="00D12A79" w:rsidRDefault="003631F4" w:rsidP="00153A2C">
      <w:pPr>
        <w:pStyle w:val="Heading1"/>
        <w:numPr>
          <w:ilvl w:val="0"/>
          <w:numId w:val="45"/>
        </w:numPr>
        <w:tabs>
          <w:tab w:val="left" w:pos="461"/>
          <w:tab w:val="left" w:leader="dot" w:pos="10055"/>
        </w:tabs>
        <w:kinsoku w:val="0"/>
        <w:overflowPunct w:val="0"/>
        <w:spacing w:before="201"/>
        <w:ind w:left="460" w:hanging="360"/>
        <w:rPr>
          <w:b w:val="0"/>
          <w:bCs w:val="0"/>
        </w:rPr>
      </w:pPr>
      <w:r w:rsidRPr="00D12A79">
        <w:t>Shipping and storing</w:t>
      </w:r>
      <w:r w:rsidR="00AA00D9" w:rsidRPr="00D12A79">
        <w:rPr>
          <w:b w:val="0"/>
          <w:bCs w:val="0"/>
          <w:spacing w:val="-3"/>
        </w:rPr>
        <w:tab/>
      </w:r>
      <w:r w:rsidR="00AA00D9" w:rsidRPr="00D12A79">
        <w:rPr>
          <w:b w:val="0"/>
          <w:bCs w:val="0"/>
        </w:rPr>
        <w:t>6</w:t>
      </w:r>
      <w:r w:rsidR="00F2340D">
        <w:rPr>
          <w:b w:val="0"/>
          <w:bCs w:val="0"/>
        </w:rPr>
        <w:t>7</w:t>
      </w:r>
    </w:p>
    <w:p w:rsidR="00AA00D9" w:rsidRPr="00D12A79" w:rsidRDefault="003631F4" w:rsidP="00153A2C">
      <w:pPr>
        <w:pStyle w:val="ListParagraph"/>
        <w:numPr>
          <w:ilvl w:val="0"/>
          <w:numId w:val="45"/>
        </w:numPr>
        <w:tabs>
          <w:tab w:val="left" w:pos="521"/>
          <w:tab w:val="left" w:leader="dot" w:pos="10071"/>
        </w:tabs>
        <w:kinsoku w:val="0"/>
        <w:overflowPunct w:val="0"/>
        <w:spacing w:before="199"/>
        <w:ind w:left="520" w:hanging="420"/>
      </w:pPr>
      <w:r w:rsidRPr="00D12A79">
        <w:rPr>
          <w:b/>
          <w:bCs/>
        </w:rPr>
        <w:t>Water dispenser service life</w:t>
      </w:r>
      <w:r w:rsidR="00AA00D9" w:rsidRPr="00D12A79">
        <w:rPr>
          <w:spacing w:val="-3"/>
        </w:rPr>
        <w:tab/>
      </w:r>
      <w:r w:rsidR="00AA00D9" w:rsidRPr="00D12A79">
        <w:t>6</w:t>
      </w:r>
      <w:r w:rsidR="00F2340D">
        <w:t>8</w:t>
      </w:r>
    </w:p>
    <w:p w:rsidR="00AA00D9" w:rsidRPr="00D12A79" w:rsidRDefault="003631F4" w:rsidP="00153A2C">
      <w:pPr>
        <w:pStyle w:val="ListParagraph"/>
        <w:numPr>
          <w:ilvl w:val="0"/>
          <w:numId w:val="45"/>
        </w:numPr>
        <w:tabs>
          <w:tab w:val="left" w:pos="461"/>
          <w:tab w:val="left" w:leader="dot" w:pos="10096"/>
        </w:tabs>
        <w:kinsoku w:val="0"/>
        <w:overflowPunct w:val="0"/>
        <w:spacing w:before="199"/>
        <w:ind w:left="460" w:hanging="360"/>
      </w:pPr>
      <w:r w:rsidRPr="00D12A79">
        <w:rPr>
          <w:b/>
          <w:bCs/>
          <w:spacing w:val="-3"/>
        </w:rPr>
        <w:t>Warranty of the manufacturer</w:t>
      </w:r>
      <w:r w:rsidR="00AA00D9" w:rsidRPr="00D12A79">
        <w:tab/>
        <w:t>6</w:t>
      </w:r>
      <w:r w:rsidR="00F2340D">
        <w:t>8</w:t>
      </w:r>
    </w:p>
    <w:p w:rsidR="00AA00D9" w:rsidRPr="00D12A79" w:rsidRDefault="003631F4" w:rsidP="00153A2C">
      <w:pPr>
        <w:pStyle w:val="ListParagraph"/>
        <w:numPr>
          <w:ilvl w:val="1"/>
          <w:numId w:val="45"/>
        </w:numPr>
        <w:tabs>
          <w:tab w:val="left" w:pos="1001"/>
          <w:tab w:val="left" w:leader="dot" w:pos="10090"/>
        </w:tabs>
        <w:kinsoku w:val="0"/>
        <w:overflowPunct w:val="0"/>
        <w:spacing w:before="201"/>
        <w:rPr>
          <w:color w:val="000000"/>
        </w:rPr>
      </w:pPr>
      <w:r w:rsidRPr="00D12A79">
        <w:rPr>
          <w:spacing w:val="-5"/>
        </w:rPr>
        <w:t>Warranty terms</w:t>
      </w:r>
      <w:r w:rsidR="00AA00D9" w:rsidRPr="00D12A79">
        <w:tab/>
        <w:t>6</w:t>
      </w:r>
      <w:r w:rsidR="00F2340D">
        <w:t>8</w:t>
      </w:r>
    </w:p>
    <w:p w:rsidR="00AA00D9" w:rsidRPr="00D12A79" w:rsidRDefault="003631F4" w:rsidP="00153A2C">
      <w:pPr>
        <w:pStyle w:val="Heading1"/>
        <w:numPr>
          <w:ilvl w:val="0"/>
          <w:numId w:val="45"/>
        </w:numPr>
        <w:tabs>
          <w:tab w:val="left" w:pos="461"/>
          <w:tab w:val="left" w:leader="dot" w:pos="10097"/>
        </w:tabs>
        <w:kinsoku w:val="0"/>
        <w:overflowPunct w:val="0"/>
        <w:spacing w:before="200"/>
        <w:ind w:left="460" w:hanging="360"/>
        <w:rPr>
          <w:b w:val="0"/>
          <w:bCs w:val="0"/>
        </w:rPr>
      </w:pPr>
      <w:r w:rsidRPr="00D12A79">
        <w:rPr>
          <w:spacing w:val="-3"/>
        </w:rPr>
        <w:t>Water dispenser delivery set</w:t>
      </w:r>
      <w:r w:rsidR="00AA00D9" w:rsidRPr="00D12A79">
        <w:rPr>
          <w:b w:val="0"/>
          <w:bCs w:val="0"/>
          <w:spacing w:val="-3"/>
        </w:rPr>
        <w:tab/>
      </w:r>
      <w:r w:rsidR="00AA00D9" w:rsidRPr="00D12A79">
        <w:rPr>
          <w:b w:val="0"/>
          <w:bCs w:val="0"/>
        </w:rPr>
        <w:t>6</w:t>
      </w:r>
      <w:r w:rsidR="00F2340D">
        <w:rPr>
          <w:b w:val="0"/>
          <w:bCs w:val="0"/>
        </w:rPr>
        <w:t>9</w:t>
      </w:r>
    </w:p>
    <w:p w:rsidR="00AA00D9" w:rsidRDefault="003631F4">
      <w:pPr>
        <w:pStyle w:val="BodyText"/>
        <w:tabs>
          <w:tab w:val="left" w:leader="dot" w:pos="10123"/>
        </w:tabs>
        <w:kinsoku w:val="0"/>
        <w:overflowPunct w:val="0"/>
        <w:spacing w:before="199" w:line="242" w:lineRule="auto"/>
        <w:ind w:left="100" w:right="100" w:firstLine="60"/>
      </w:pPr>
      <w:r w:rsidRPr="00D12A79">
        <w:rPr>
          <w:b/>
          <w:bCs/>
        </w:rPr>
        <w:t>Appendix No 1</w:t>
      </w:r>
      <w:r w:rsidR="00AA00D9" w:rsidRPr="00D12A79">
        <w:rPr>
          <w:b/>
          <w:bCs/>
        </w:rPr>
        <w:t xml:space="preserve">. </w:t>
      </w:r>
      <w:r w:rsidRPr="00D12A79">
        <w:rPr>
          <w:b/>
          <w:bCs/>
          <w:spacing w:val="-5"/>
        </w:rPr>
        <w:t>Symbols used in the text of the user manual</w:t>
      </w:r>
      <w:r w:rsidR="00AA00D9" w:rsidRPr="00D12A79">
        <w:tab/>
      </w:r>
      <w:r w:rsidR="00F2340D">
        <w:t>70</w:t>
      </w:r>
    </w:p>
    <w:p w:rsidR="005C350E" w:rsidRPr="00D12A79" w:rsidRDefault="005C350E" w:rsidP="005C350E">
      <w:pPr>
        <w:pStyle w:val="BodyText"/>
        <w:tabs>
          <w:tab w:val="left" w:leader="dot" w:pos="10123"/>
        </w:tabs>
        <w:kinsoku w:val="0"/>
        <w:overflowPunct w:val="0"/>
        <w:spacing w:before="199" w:line="242" w:lineRule="auto"/>
        <w:ind w:left="100" w:right="100" w:firstLine="60"/>
      </w:pPr>
      <w:r w:rsidRPr="00D12A79">
        <w:rPr>
          <w:b/>
          <w:bCs/>
        </w:rPr>
        <w:t xml:space="preserve">Appendix No </w:t>
      </w:r>
      <w:r>
        <w:rPr>
          <w:b/>
          <w:bCs/>
        </w:rPr>
        <w:t>2</w:t>
      </w:r>
      <w:r w:rsidRPr="00D12A79">
        <w:rPr>
          <w:b/>
          <w:bCs/>
        </w:rPr>
        <w:t xml:space="preserve">. </w:t>
      </w:r>
      <w:r w:rsidR="006B1B24" w:rsidRPr="006B1B24">
        <w:rPr>
          <w:b/>
          <w:bCs/>
          <w:spacing w:val="-5"/>
        </w:rPr>
        <w:t>The list of r</w:t>
      </w:r>
      <w:r w:rsidR="00EB67F4" w:rsidRPr="006B1B24">
        <w:rPr>
          <w:b/>
          <w:bCs/>
          <w:spacing w:val="-5"/>
        </w:rPr>
        <w:t>egulatory documents</w:t>
      </w:r>
      <w:r w:rsidRPr="006B1B24">
        <w:rPr>
          <w:b/>
          <w:bCs/>
          <w:spacing w:val="-5"/>
        </w:rPr>
        <w:t xml:space="preserve"> used in </w:t>
      </w:r>
      <w:r w:rsidR="006B1B24" w:rsidRPr="006B1B24">
        <w:rPr>
          <w:b/>
          <w:bCs/>
          <w:spacing w:val="-5"/>
        </w:rPr>
        <w:t>this</w:t>
      </w:r>
      <w:r w:rsidRPr="006B1B24">
        <w:rPr>
          <w:b/>
          <w:bCs/>
          <w:spacing w:val="-5"/>
        </w:rPr>
        <w:t xml:space="preserve"> user manual</w:t>
      </w:r>
      <w:r w:rsidRPr="00D12A79">
        <w:tab/>
      </w:r>
      <w:r w:rsidR="00F2340D">
        <w:t>72</w:t>
      </w:r>
    </w:p>
    <w:p w:rsidR="00232A26" w:rsidRDefault="00232A26">
      <w:pPr>
        <w:widowControl/>
        <w:autoSpaceDE/>
        <w:autoSpaceDN/>
        <w:adjustRightInd/>
      </w:pPr>
      <w:r>
        <w:br w:type="page"/>
      </w:r>
    </w:p>
    <w:p w:rsidR="00AA00D9" w:rsidRPr="00D12A79" w:rsidRDefault="00AA00D9">
      <w:pPr>
        <w:pStyle w:val="BodyText"/>
        <w:tabs>
          <w:tab w:val="left" w:leader="dot" w:pos="10123"/>
        </w:tabs>
        <w:kinsoku w:val="0"/>
        <w:overflowPunct w:val="0"/>
        <w:spacing w:before="196"/>
        <w:ind w:left="100" w:right="100"/>
        <w:sectPr w:rsidR="00AA00D9" w:rsidRPr="00D12A79" w:rsidSect="00953852">
          <w:footerReference w:type="default" r:id="rId9"/>
          <w:pgSz w:w="11910" w:h="16840"/>
          <w:pgMar w:top="426" w:right="460" w:bottom="1135" w:left="980" w:header="0" w:footer="1051" w:gutter="0"/>
          <w:pgNumType w:start="3"/>
          <w:cols w:space="720" w:equalWidth="0">
            <w:col w:w="10470"/>
          </w:cols>
          <w:noEndnote/>
        </w:sectPr>
      </w:pPr>
      <w:bookmarkStart w:id="0" w:name="_GoBack"/>
      <w:bookmarkEnd w:id="0"/>
    </w:p>
    <w:p w:rsidR="00AA00D9" w:rsidRPr="00D12A79" w:rsidRDefault="00F80105" w:rsidP="00153A2C">
      <w:pPr>
        <w:pStyle w:val="ListParagraph"/>
        <w:numPr>
          <w:ilvl w:val="0"/>
          <w:numId w:val="44"/>
        </w:numPr>
        <w:tabs>
          <w:tab w:val="left" w:pos="1300"/>
        </w:tabs>
        <w:kinsoku w:val="0"/>
        <w:overflowPunct w:val="0"/>
        <w:spacing w:before="77"/>
        <w:rPr>
          <w:rFonts w:ascii="Arial Black" w:hAnsi="Arial Black" w:cs="Arial Black"/>
          <w:b/>
          <w:bCs/>
        </w:rPr>
      </w:pPr>
      <w:r w:rsidRPr="00D12A79">
        <w:rPr>
          <w:rFonts w:ascii="Arial Black" w:hAnsi="Arial Black" w:cs="Arial Black"/>
          <w:b/>
          <w:bCs/>
        </w:rPr>
        <w:lastRenderedPageBreak/>
        <w:t>Device safety instructions</w:t>
      </w:r>
      <w:r w:rsidR="00AA00D9" w:rsidRPr="00D12A79">
        <w:rPr>
          <w:rFonts w:ascii="Arial Black" w:hAnsi="Arial Black" w:cs="Arial Black"/>
          <w:b/>
          <w:bCs/>
        </w:rPr>
        <w:t>.</w:t>
      </w:r>
    </w:p>
    <w:p w:rsidR="00AA00D9" w:rsidRPr="00D12A79" w:rsidRDefault="00AA00D9">
      <w:pPr>
        <w:pStyle w:val="BodyText"/>
        <w:kinsoku w:val="0"/>
        <w:overflowPunct w:val="0"/>
        <w:rPr>
          <w:rFonts w:ascii="Arial Black" w:hAnsi="Arial Black" w:cs="Arial Black"/>
          <w:b/>
          <w:bCs/>
          <w:sz w:val="20"/>
          <w:szCs w:val="20"/>
        </w:rPr>
      </w:pPr>
    </w:p>
    <w:p w:rsidR="00AA00D9" w:rsidRPr="00D12A79" w:rsidRDefault="00AA00D9">
      <w:pPr>
        <w:pStyle w:val="BodyText"/>
        <w:kinsoku w:val="0"/>
        <w:overflowPunct w:val="0"/>
        <w:spacing w:before="9"/>
        <w:rPr>
          <w:rFonts w:ascii="Arial Black" w:hAnsi="Arial Black" w:cs="Arial Black"/>
          <w:b/>
          <w:bCs/>
          <w:sz w:val="12"/>
          <w:szCs w:val="12"/>
        </w:rPr>
      </w:pPr>
    </w:p>
    <w:tbl>
      <w:tblPr>
        <w:tblW w:w="0" w:type="auto"/>
        <w:tblInd w:w="115" w:type="dxa"/>
        <w:tblLayout w:type="fixed"/>
        <w:tblCellMar>
          <w:left w:w="0" w:type="dxa"/>
          <w:right w:w="0" w:type="dxa"/>
        </w:tblCellMar>
        <w:tblLook w:val="0000" w:firstRow="0" w:lastRow="0" w:firstColumn="0" w:lastColumn="0" w:noHBand="0" w:noVBand="0"/>
      </w:tblPr>
      <w:tblGrid>
        <w:gridCol w:w="4728"/>
        <w:gridCol w:w="5942"/>
      </w:tblGrid>
      <w:tr w:rsidR="00AA00D9" w:rsidRPr="00D12A79">
        <w:trPr>
          <w:trHeight w:hRule="exact" w:val="1154"/>
        </w:trPr>
        <w:tc>
          <w:tcPr>
            <w:tcW w:w="4728" w:type="dxa"/>
            <w:tcBorders>
              <w:top w:val="none" w:sz="6" w:space="0" w:color="auto"/>
              <w:left w:val="none" w:sz="6" w:space="0" w:color="auto"/>
              <w:bottom w:val="none" w:sz="6" w:space="0" w:color="auto"/>
              <w:right w:val="none" w:sz="6" w:space="0" w:color="auto"/>
            </w:tcBorders>
          </w:tcPr>
          <w:p w:rsidR="00AA00D9" w:rsidRPr="00D12A79" w:rsidRDefault="00F80105">
            <w:pPr>
              <w:pStyle w:val="TableParagraph"/>
              <w:kinsoku w:val="0"/>
              <w:overflowPunct w:val="0"/>
              <w:spacing w:line="266" w:lineRule="exact"/>
              <w:ind w:left="1405"/>
            </w:pPr>
            <w:r w:rsidRPr="00D12A79">
              <w:rPr>
                <w:b/>
                <w:bCs/>
              </w:rPr>
              <w:t>WARNING</w:t>
            </w:r>
            <w:r w:rsidR="00AA00D9" w:rsidRPr="00D12A79">
              <w:rPr>
                <w:b/>
                <w:bCs/>
              </w:rPr>
              <w:t>!!!</w:t>
            </w:r>
          </w:p>
        </w:tc>
        <w:tc>
          <w:tcPr>
            <w:tcW w:w="5942" w:type="dxa"/>
            <w:tcBorders>
              <w:top w:val="none" w:sz="6" w:space="0" w:color="auto"/>
              <w:left w:val="none" w:sz="6" w:space="0" w:color="auto"/>
              <w:bottom w:val="none" w:sz="6" w:space="0" w:color="auto"/>
              <w:right w:val="none" w:sz="6" w:space="0" w:color="auto"/>
            </w:tcBorders>
          </w:tcPr>
          <w:p w:rsidR="00AA00D9" w:rsidRPr="00D12A79" w:rsidRDefault="00F80105">
            <w:pPr>
              <w:pStyle w:val="TableParagraph"/>
              <w:kinsoku w:val="0"/>
              <w:overflowPunct w:val="0"/>
              <w:ind w:left="659" w:right="200"/>
              <w:jc w:val="both"/>
            </w:pPr>
            <w:r w:rsidRPr="00D12A79">
              <w:t>To reduce the risk of fire, electric shock, or injuries arising from the use of your device, follow these basic steps</w:t>
            </w:r>
            <w:r w:rsidR="00AA00D9" w:rsidRPr="00D12A79">
              <w:t>:</w:t>
            </w:r>
          </w:p>
        </w:tc>
      </w:tr>
      <w:tr w:rsidR="00AA00D9" w:rsidRPr="00D12A79">
        <w:trPr>
          <w:trHeight w:hRule="exact" w:val="2534"/>
        </w:trPr>
        <w:tc>
          <w:tcPr>
            <w:tcW w:w="10670" w:type="dxa"/>
            <w:gridSpan w:val="2"/>
            <w:tcBorders>
              <w:top w:val="none" w:sz="6" w:space="0" w:color="auto"/>
              <w:left w:val="none" w:sz="6" w:space="0" w:color="auto"/>
              <w:bottom w:val="none" w:sz="6" w:space="0" w:color="auto"/>
              <w:right w:val="none" w:sz="6" w:space="0" w:color="auto"/>
            </w:tcBorders>
          </w:tcPr>
          <w:p w:rsidR="00F80105" w:rsidRPr="00D12A79" w:rsidRDefault="00F80105">
            <w:pPr>
              <w:pStyle w:val="TableParagraph"/>
              <w:kinsoku w:val="0"/>
              <w:overflowPunct w:val="0"/>
              <w:ind w:left="200" w:right="200"/>
              <w:jc w:val="both"/>
            </w:pPr>
            <w:r w:rsidRPr="00D12A79">
              <w:t>Read all instructions before using the device.</w:t>
            </w:r>
          </w:p>
          <w:p w:rsidR="00AA00D9" w:rsidRPr="00D12A79" w:rsidRDefault="00F80105">
            <w:pPr>
              <w:pStyle w:val="TableParagraph"/>
              <w:kinsoku w:val="0"/>
              <w:overflowPunct w:val="0"/>
              <w:ind w:left="200" w:right="200"/>
              <w:jc w:val="both"/>
            </w:pPr>
            <w:r w:rsidRPr="00D12A79">
              <w:t>Never clean a water dispenser with flammable liquids; vapors may create a risk of fire or explosion.</w:t>
            </w:r>
          </w:p>
          <w:p w:rsidR="00AA00D9" w:rsidRPr="00D12A79" w:rsidRDefault="00F80105">
            <w:pPr>
              <w:pStyle w:val="TableParagraph"/>
              <w:kinsoku w:val="0"/>
              <w:overflowPunct w:val="0"/>
              <w:ind w:left="200" w:right="198"/>
              <w:jc w:val="both"/>
            </w:pPr>
            <w:r w:rsidRPr="00D12A79">
              <w:t>Do not store or use flammable liquids in the proximity of this or any other device; vapors may create a risk of fire or explosion.</w:t>
            </w:r>
          </w:p>
          <w:p w:rsidR="00F80105" w:rsidRPr="00D12A79" w:rsidRDefault="00F80105">
            <w:pPr>
              <w:pStyle w:val="TableParagraph"/>
              <w:kinsoku w:val="0"/>
              <w:overflowPunct w:val="0"/>
              <w:ind w:left="200" w:right="200"/>
              <w:jc w:val="both"/>
            </w:pPr>
            <w:r w:rsidRPr="00D12A79">
              <w:t xml:space="preserve">Do not connect the water dispenser to the power supply network until you are sure that the toggle switches of the water dispenser and </w:t>
            </w:r>
            <w:r w:rsidR="00052058" w:rsidRPr="00D12A79">
              <w:t>of the water</w:t>
            </w:r>
            <w:r w:rsidRPr="00D12A79">
              <w:t xml:space="preserve"> heating are in the off position.</w:t>
            </w:r>
          </w:p>
          <w:p w:rsidR="00AA00D9" w:rsidRPr="00D12A79" w:rsidRDefault="00AA00D9">
            <w:pPr>
              <w:pStyle w:val="TableParagraph"/>
              <w:kinsoku w:val="0"/>
              <w:overflowPunct w:val="0"/>
              <w:ind w:left="3515"/>
            </w:pPr>
            <w:r w:rsidRPr="00D12A79">
              <w:t>-</w:t>
            </w:r>
            <w:r w:rsidR="00052058" w:rsidRPr="00D12A79">
              <w:rPr>
                <w:b/>
                <w:bCs/>
              </w:rPr>
              <w:t>SAVE THIS INSTRUCTION</w:t>
            </w:r>
            <w:r w:rsidRPr="00D12A79">
              <w:rPr>
                <w:b/>
                <w:bCs/>
              </w:rPr>
              <w:t xml:space="preserve"> </w:t>
            </w:r>
            <w:r w:rsidRPr="00D12A79">
              <w:t>-</w:t>
            </w:r>
          </w:p>
        </w:tc>
      </w:tr>
    </w:tbl>
    <w:p w:rsidR="00AA00D9" w:rsidRPr="00526C93" w:rsidRDefault="00953852" w:rsidP="00953852">
      <w:pPr>
        <w:pStyle w:val="BodyText"/>
        <w:kinsoku w:val="0"/>
        <w:overflowPunct w:val="0"/>
      </w:pPr>
      <w:r>
        <w:rPr>
          <w:rFonts w:ascii="Arial Black" w:hAnsi="Arial Black" w:cs="Arial Black"/>
          <w:b/>
          <w:bCs/>
          <w:sz w:val="23"/>
          <w:szCs w:val="23"/>
        </w:rPr>
        <w:t xml:space="preserve">    </w:t>
      </w:r>
      <w:r w:rsidR="00150391" w:rsidRPr="00D12A79">
        <w:t>General safety instructions</w:t>
      </w:r>
      <w:r w:rsidR="00AA00D9" w:rsidRPr="00526C93">
        <w:t>:</w:t>
      </w:r>
    </w:p>
    <w:p w:rsidR="00150391" w:rsidRPr="00526C93" w:rsidRDefault="002B633E" w:rsidP="00153A2C">
      <w:pPr>
        <w:pStyle w:val="ListParagraph"/>
        <w:numPr>
          <w:ilvl w:val="0"/>
          <w:numId w:val="43"/>
        </w:numPr>
        <w:tabs>
          <w:tab w:val="left" w:pos="1048"/>
        </w:tabs>
        <w:kinsoku w:val="0"/>
        <w:overflowPunct w:val="0"/>
        <w:spacing w:before="5" w:line="274" w:lineRule="exact"/>
        <w:ind w:right="163" w:hanging="360"/>
        <w:jc w:val="both"/>
      </w:pPr>
      <w:r w:rsidRPr="00526C93">
        <w:t xml:space="preserve">The water dispenser is intended for use by adults. </w:t>
      </w:r>
      <w:r w:rsidR="005C350E" w:rsidRPr="00526C93">
        <w:t>Do not let c</w:t>
      </w:r>
      <w:r w:rsidR="00150391" w:rsidRPr="00526C93">
        <w:t xml:space="preserve">hildren </w:t>
      </w:r>
      <w:r w:rsidR="005C350E" w:rsidRPr="00526C93">
        <w:t xml:space="preserve">to switch </w:t>
      </w:r>
      <w:r w:rsidRPr="00526C93">
        <w:t>work modes of the water dispenser or to</w:t>
      </w:r>
      <w:r w:rsidR="00150391" w:rsidRPr="00526C93">
        <w:t xml:space="preserve"> play with</w:t>
      </w:r>
      <w:r w:rsidRPr="00526C93">
        <w:t xml:space="preserve"> it</w:t>
      </w:r>
      <w:r w:rsidR="00150391" w:rsidRPr="00526C93">
        <w:t xml:space="preserve">. </w:t>
      </w:r>
    </w:p>
    <w:p w:rsidR="00150391" w:rsidRPr="00D12A79" w:rsidRDefault="00150391" w:rsidP="00153A2C">
      <w:pPr>
        <w:pStyle w:val="ListParagraph"/>
        <w:numPr>
          <w:ilvl w:val="0"/>
          <w:numId w:val="43"/>
        </w:numPr>
        <w:tabs>
          <w:tab w:val="left" w:pos="1048"/>
        </w:tabs>
        <w:kinsoku w:val="0"/>
        <w:overflowPunct w:val="0"/>
        <w:ind w:right="153" w:hanging="360"/>
        <w:jc w:val="both"/>
        <w:rPr>
          <w:spacing w:val="-6"/>
        </w:rPr>
      </w:pPr>
      <w:r w:rsidRPr="00D12A79">
        <w:rPr>
          <w:spacing w:val="-6"/>
        </w:rPr>
        <w:t>Never open or disassemble the device yourself. Electric shock and burns may occur. If necessary and in case of malfunctions, contact an authorized service center.</w:t>
      </w:r>
    </w:p>
    <w:p w:rsidR="00150391" w:rsidRPr="00D12A79" w:rsidRDefault="00150391" w:rsidP="00153A2C">
      <w:pPr>
        <w:pStyle w:val="ListParagraph"/>
        <w:numPr>
          <w:ilvl w:val="0"/>
          <w:numId w:val="43"/>
        </w:numPr>
        <w:tabs>
          <w:tab w:val="left" w:pos="1048"/>
        </w:tabs>
        <w:kinsoku w:val="0"/>
        <w:overflowPunct w:val="0"/>
        <w:ind w:right="157" w:hanging="360"/>
        <w:jc w:val="both"/>
      </w:pPr>
      <w:r w:rsidRPr="00D12A79">
        <w:t>The water dispenser refrigeration unit contains a small amount of environmentally friendly refrigerant R134A. Ensure that during transportation, installation or movement, the tubes of the circuit through which the refrigerant circulates are not damaged. Spilled coolant splashes can cause eye inflammation or skin burns. In case if splashes got in the eyes, immediately contact a medical institution for medical help.</w:t>
      </w:r>
    </w:p>
    <w:p w:rsidR="00150391" w:rsidRPr="00D12A79" w:rsidRDefault="00150391" w:rsidP="00153A2C">
      <w:pPr>
        <w:pStyle w:val="ListParagraph"/>
        <w:numPr>
          <w:ilvl w:val="0"/>
          <w:numId w:val="43"/>
        </w:numPr>
        <w:tabs>
          <w:tab w:val="left" w:pos="1048"/>
        </w:tabs>
        <w:kinsoku w:val="0"/>
        <w:overflowPunct w:val="0"/>
        <w:ind w:right="154" w:hanging="360"/>
        <w:jc w:val="both"/>
      </w:pPr>
      <w:r w:rsidRPr="00D12A79">
        <w:t xml:space="preserve">The water dispenser must be connected to the power supply properly, according to these instructions (see the </w:t>
      </w:r>
      <w:r w:rsidR="00AF6A64" w:rsidRPr="00D12A79">
        <w:t>water dispenser installation</w:t>
      </w:r>
      <w:r w:rsidRPr="00D12A79">
        <w:t xml:space="preserve"> section).</w:t>
      </w:r>
    </w:p>
    <w:p w:rsidR="00F443D1" w:rsidRPr="00D12A79" w:rsidRDefault="00F443D1" w:rsidP="00153A2C">
      <w:pPr>
        <w:pStyle w:val="ListParagraph"/>
        <w:numPr>
          <w:ilvl w:val="0"/>
          <w:numId w:val="43"/>
        </w:numPr>
        <w:tabs>
          <w:tab w:val="left" w:pos="1048"/>
        </w:tabs>
        <w:kinsoku w:val="0"/>
        <w:overflowPunct w:val="0"/>
        <w:ind w:right="154" w:hanging="360"/>
        <w:jc w:val="both"/>
        <w:rPr>
          <w:spacing w:val="-5"/>
        </w:rPr>
      </w:pPr>
      <w:r w:rsidRPr="00D12A79">
        <w:rPr>
          <w:spacing w:val="-5"/>
        </w:rPr>
        <w:t>With the water dispenser in place, make sure that the power cord is not pinched anywhere.</w:t>
      </w:r>
    </w:p>
    <w:p w:rsidR="00F443D1" w:rsidRPr="00D12A79" w:rsidRDefault="00F443D1" w:rsidP="00153A2C">
      <w:pPr>
        <w:pStyle w:val="ListParagraph"/>
        <w:numPr>
          <w:ilvl w:val="0"/>
          <w:numId w:val="43"/>
        </w:numPr>
        <w:tabs>
          <w:tab w:val="left" w:pos="1048"/>
        </w:tabs>
        <w:kinsoku w:val="0"/>
        <w:overflowPunct w:val="0"/>
        <w:ind w:right="163" w:hanging="360"/>
        <w:jc w:val="both"/>
      </w:pPr>
      <w:r w:rsidRPr="00D12A79">
        <w:t>The power outlet should be near the water dispenser, in an easily accessible place and not blocked by the device.</w:t>
      </w:r>
    </w:p>
    <w:p w:rsidR="00F443D1" w:rsidRPr="00D12A79" w:rsidRDefault="00F443D1" w:rsidP="00153A2C">
      <w:pPr>
        <w:pStyle w:val="ListParagraph"/>
        <w:numPr>
          <w:ilvl w:val="0"/>
          <w:numId w:val="43"/>
        </w:numPr>
        <w:tabs>
          <w:tab w:val="left" w:pos="1048"/>
        </w:tabs>
        <w:kinsoku w:val="0"/>
        <w:overflowPunct w:val="0"/>
        <w:ind w:right="165" w:hanging="360"/>
        <w:jc w:val="both"/>
      </w:pPr>
      <w:r w:rsidRPr="00D12A79">
        <w:t>Connect the water dispenser only to an individual outlet; it is strictly forbidden to use splitters or network extension cords.</w:t>
      </w:r>
    </w:p>
    <w:p w:rsidR="00F443D1" w:rsidRPr="00D12A79" w:rsidRDefault="00F443D1" w:rsidP="00153A2C">
      <w:pPr>
        <w:pStyle w:val="ListParagraph"/>
        <w:numPr>
          <w:ilvl w:val="0"/>
          <w:numId w:val="43"/>
        </w:numPr>
        <w:tabs>
          <w:tab w:val="left" w:pos="1048"/>
        </w:tabs>
        <w:kinsoku w:val="0"/>
        <w:overflowPunct w:val="0"/>
        <w:ind w:hanging="360"/>
        <w:rPr>
          <w:spacing w:val="-5"/>
        </w:rPr>
      </w:pPr>
      <w:r w:rsidRPr="00D12A79">
        <w:rPr>
          <w:spacing w:val="-5"/>
        </w:rPr>
        <w:t>To disconnect the water dispenser from the power supply, use a power plug.</w:t>
      </w:r>
    </w:p>
    <w:p w:rsidR="00F443D1" w:rsidRPr="00D12A79" w:rsidRDefault="00F443D1" w:rsidP="00153A2C">
      <w:pPr>
        <w:pStyle w:val="ListParagraph"/>
        <w:numPr>
          <w:ilvl w:val="0"/>
          <w:numId w:val="43"/>
        </w:numPr>
        <w:tabs>
          <w:tab w:val="left" w:pos="1048"/>
        </w:tabs>
        <w:kinsoku w:val="0"/>
        <w:overflowPunct w:val="0"/>
        <w:ind w:right="156" w:hanging="360"/>
        <w:jc w:val="both"/>
        <w:rPr>
          <w:spacing w:val="-3"/>
        </w:rPr>
      </w:pPr>
      <w:r w:rsidRPr="00D12A79">
        <w:rPr>
          <w:spacing w:val="-3"/>
        </w:rPr>
        <w:t>Perform all manipulations with the water dispenser no earlier than 2 hours after disconnecting from the power supply, after the hot water and parts of the device have cooled. Danger of burns.</w:t>
      </w:r>
    </w:p>
    <w:p w:rsidR="00F443D1" w:rsidRPr="00D12A79" w:rsidRDefault="00F443D1" w:rsidP="00153A2C">
      <w:pPr>
        <w:pStyle w:val="ListParagraph"/>
        <w:numPr>
          <w:ilvl w:val="0"/>
          <w:numId w:val="43"/>
        </w:numPr>
        <w:tabs>
          <w:tab w:val="left" w:pos="1048"/>
        </w:tabs>
        <w:kinsoku w:val="0"/>
        <w:overflowPunct w:val="0"/>
        <w:ind w:right="160" w:hanging="360"/>
        <w:jc w:val="both"/>
        <w:rPr>
          <w:spacing w:val="-6"/>
        </w:rPr>
      </w:pPr>
      <w:r w:rsidRPr="00D12A79">
        <w:rPr>
          <w:spacing w:val="-6"/>
        </w:rPr>
        <w:t>When moving the water dispenser, be careful not to damage the refrigerant circuit and not to cause leakage of the refrigerant.</w:t>
      </w:r>
    </w:p>
    <w:p w:rsidR="00F443D1" w:rsidRPr="00D12A79" w:rsidRDefault="00F443D1" w:rsidP="00153A2C">
      <w:pPr>
        <w:pStyle w:val="ListParagraph"/>
        <w:numPr>
          <w:ilvl w:val="0"/>
          <w:numId w:val="43"/>
        </w:numPr>
        <w:tabs>
          <w:tab w:val="left" w:pos="1048"/>
        </w:tabs>
        <w:kinsoku w:val="0"/>
        <w:overflowPunct w:val="0"/>
        <w:ind w:right="157" w:hanging="360"/>
        <w:jc w:val="both"/>
        <w:rPr>
          <w:spacing w:val="-5"/>
        </w:rPr>
      </w:pPr>
      <w:r w:rsidRPr="00D12A79">
        <w:rPr>
          <w:spacing w:val="-5"/>
        </w:rPr>
        <w:t>Do not install a water dispenser near radiators or heat sources, as well as in places which are exposed to direct sunlight for a long time.</w:t>
      </w:r>
    </w:p>
    <w:p w:rsidR="00F443D1" w:rsidRPr="00D12A79" w:rsidRDefault="00F443D1" w:rsidP="00153A2C">
      <w:pPr>
        <w:pStyle w:val="ListParagraph"/>
        <w:numPr>
          <w:ilvl w:val="0"/>
          <w:numId w:val="43"/>
        </w:numPr>
        <w:tabs>
          <w:tab w:val="left" w:pos="1048"/>
        </w:tabs>
        <w:kinsoku w:val="0"/>
        <w:overflowPunct w:val="0"/>
        <w:ind w:right="162" w:hanging="360"/>
        <w:jc w:val="both"/>
      </w:pPr>
      <w:r w:rsidRPr="00D12A79">
        <w:t xml:space="preserve">In case of damage to the power cord, it must be replaced by the manufacturer, its service agent or other qualified person. </w:t>
      </w:r>
    </w:p>
    <w:p w:rsidR="00AA00D9" w:rsidRPr="00D12A79" w:rsidRDefault="00F443D1" w:rsidP="00153A2C">
      <w:pPr>
        <w:pStyle w:val="ListParagraph"/>
        <w:numPr>
          <w:ilvl w:val="0"/>
          <w:numId w:val="43"/>
        </w:numPr>
        <w:tabs>
          <w:tab w:val="left" w:pos="1048"/>
        </w:tabs>
        <w:kinsoku w:val="0"/>
        <w:overflowPunct w:val="0"/>
        <w:ind w:right="156" w:hanging="360"/>
        <w:jc w:val="both"/>
        <w:rPr>
          <w:spacing w:val="-6"/>
        </w:rPr>
      </w:pPr>
      <w:r w:rsidRPr="00D12A79">
        <w:rPr>
          <w:spacing w:val="-6"/>
        </w:rPr>
        <w:t>Before you start cleaning the device, turn off the water dispenser and remove the plug from the power outlet. Never pull the power cord of the device; only pull the plug.</w:t>
      </w:r>
    </w:p>
    <w:p w:rsidR="00F443D1" w:rsidRPr="00D12A79" w:rsidRDefault="00F443D1" w:rsidP="00153A2C">
      <w:pPr>
        <w:pStyle w:val="ListParagraph"/>
        <w:numPr>
          <w:ilvl w:val="0"/>
          <w:numId w:val="43"/>
        </w:numPr>
        <w:tabs>
          <w:tab w:val="left" w:pos="1048"/>
        </w:tabs>
        <w:kinsoku w:val="0"/>
        <w:overflowPunct w:val="0"/>
        <w:ind w:right="156" w:hanging="360"/>
        <w:jc w:val="both"/>
        <w:rPr>
          <w:spacing w:val="-6"/>
        </w:rPr>
      </w:pPr>
      <w:r w:rsidRPr="00D12A79">
        <w:rPr>
          <w:spacing w:val="-6"/>
        </w:rPr>
        <w:t>Never block the ventilation openings of the water dispenser.</w:t>
      </w:r>
    </w:p>
    <w:p w:rsidR="00F443D1" w:rsidRPr="00D12A79" w:rsidRDefault="00F443D1" w:rsidP="00153A2C">
      <w:pPr>
        <w:pStyle w:val="ListParagraph"/>
        <w:numPr>
          <w:ilvl w:val="0"/>
          <w:numId w:val="43"/>
        </w:numPr>
        <w:tabs>
          <w:tab w:val="left" w:pos="1048"/>
        </w:tabs>
        <w:kinsoku w:val="0"/>
        <w:overflowPunct w:val="0"/>
        <w:ind w:right="156" w:hanging="360"/>
        <w:jc w:val="both"/>
        <w:rPr>
          <w:spacing w:val="-6"/>
        </w:rPr>
      </w:pPr>
      <w:r w:rsidRPr="00D12A79">
        <w:rPr>
          <w:spacing w:val="-6"/>
        </w:rPr>
        <w:t xml:space="preserve">Never pour water into a </w:t>
      </w:r>
      <w:proofErr w:type="gramStart"/>
      <w:r w:rsidRPr="00D12A79">
        <w:rPr>
          <w:spacing w:val="-6"/>
        </w:rPr>
        <w:t>droplets</w:t>
      </w:r>
      <w:proofErr w:type="gramEnd"/>
      <w:r w:rsidRPr="00D12A79">
        <w:rPr>
          <w:spacing w:val="-6"/>
        </w:rPr>
        <w:t xml:space="preserve"> collector, in order to avoid burns with hot water splashes and to avoid spilling of water. The droplets collector is intended for collection of residual drops only.</w:t>
      </w:r>
    </w:p>
    <w:p w:rsidR="00A22266" w:rsidRPr="00D12A79" w:rsidRDefault="00A22266" w:rsidP="00153A2C">
      <w:pPr>
        <w:pStyle w:val="ListParagraph"/>
        <w:numPr>
          <w:ilvl w:val="0"/>
          <w:numId w:val="43"/>
        </w:numPr>
        <w:tabs>
          <w:tab w:val="left" w:pos="1048"/>
        </w:tabs>
        <w:kinsoku w:val="0"/>
        <w:overflowPunct w:val="0"/>
        <w:ind w:right="156" w:hanging="360"/>
        <w:jc w:val="both"/>
        <w:rPr>
          <w:spacing w:val="-6"/>
        </w:rPr>
      </w:pPr>
      <w:r w:rsidRPr="00D12A79">
        <w:rPr>
          <w:spacing w:val="-6"/>
        </w:rPr>
        <w:t>Do not pour hot water into containers not intended for hot water. Danger of burns.</w:t>
      </w:r>
    </w:p>
    <w:p w:rsidR="00A22266" w:rsidRPr="00D12A79" w:rsidRDefault="00A22266" w:rsidP="00153A2C">
      <w:pPr>
        <w:pStyle w:val="ListParagraph"/>
        <w:numPr>
          <w:ilvl w:val="0"/>
          <w:numId w:val="43"/>
        </w:numPr>
        <w:tabs>
          <w:tab w:val="left" w:pos="1048"/>
        </w:tabs>
        <w:kinsoku w:val="0"/>
        <w:overflowPunct w:val="0"/>
        <w:ind w:right="156" w:hanging="360"/>
        <w:jc w:val="both"/>
        <w:rPr>
          <w:spacing w:val="-6"/>
        </w:rPr>
      </w:pPr>
      <w:r w:rsidRPr="00D12A79">
        <w:rPr>
          <w:spacing w:val="-6"/>
        </w:rPr>
        <w:t>Do not tilt the water dispenser, which is full of water, for more than 10 degrees, in order to avoid water spillage and the unit’s failure.</w:t>
      </w:r>
    </w:p>
    <w:p w:rsidR="00A22266" w:rsidRPr="00D12A79" w:rsidRDefault="00A22266" w:rsidP="00153A2C">
      <w:pPr>
        <w:pStyle w:val="ListParagraph"/>
        <w:numPr>
          <w:ilvl w:val="0"/>
          <w:numId w:val="43"/>
        </w:numPr>
        <w:tabs>
          <w:tab w:val="left" w:pos="1048"/>
        </w:tabs>
        <w:kinsoku w:val="0"/>
        <w:overflowPunct w:val="0"/>
        <w:ind w:right="156" w:hanging="360"/>
        <w:jc w:val="both"/>
        <w:rPr>
          <w:spacing w:val="-6"/>
        </w:rPr>
      </w:pPr>
      <w:r w:rsidRPr="00D12A79">
        <w:rPr>
          <w:spacing w:val="-6"/>
        </w:rPr>
        <w:t>Sanitary treatment of the water dispenser must be carried out by an authorized service or by specially trained personnel. Danger of damage of the device and of burns.</w:t>
      </w:r>
    </w:p>
    <w:p w:rsidR="00A22266" w:rsidRPr="00D12A79" w:rsidRDefault="00A22266" w:rsidP="00153A2C">
      <w:pPr>
        <w:pStyle w:val="ListParagraph"/>
        <w:numPr>
          <w:ilvl w:val="0"/>
          <w:numId w:val="43"/>
        </w:numPr>
        <w:tabs>
          <w:tab w:val="left" w:pos="1048"/>
        </w:tabs>
        <w:kinsoku w:val="0"/>
        <w:overflowPunct w:val="0"/>
        <w:ind w:right="156" w:hanging="360"/>
        <w:jc w:val="both"/>
        <w:rPr>
          <w:spacing w:val="-6"/>
        </w:rPr>
      </w:pPr>
      <w:r w:rsidRPr="00D12A79">
        <w:rPr>
          <w:spacing w:val="-6"/>
        </w:rPr>
        <w:t>In case of a water dispenser malfunction, always contact an authorized service, which is the key to quality service and installation of original spare parts.</w:t>
      </w:r>
    </w:p>
    <w:p w:rsidR="00AA00D9" w:rsidRPr="00D12A79" w:rsidRDefault="00A22266" w:rsidP="00153A2C">
      <w:pPr>
        <w:pStyle w:val="Heading1"/>
        <w:numPr>
          <w:ilvl w:val="0"/>
          <w:numId w:val="44"/>
        </w:numPr>
        <w:tabs>
          <w:tab w:val="left" w:pos="419"/>
        </w:tabs>
        <w:kinsoku w:val="0"/>
        <w:overflowPunct w:val="0"/>
        <w:spacing w:before="120"/>
        <w:ind w:left="418" w:hanging="318"/>
        <w:rPr>
          <w:rFonts w:ascii="Arial Black" w:hAnsi="Arial Black" w:cs="Arial Black"/>
        </w:rPr>
      </w:pPr>
      <w:r w:rsidRPr="00D12A79">
        <w:rPr>
          <w:rFonts w:ascii="Arial Black" w:hAnsi="Arial Black" w:cs="Arial Black"/>
        </w:rPr>
        <w:lastRenderedPageBreak/>
        <w:t>Disposal instructions</w:t>
      </w:r>
      <w:r w:rsidR="00AA00D9" w:rsidRPr="00D12A79">
        <w:rPr>
          <w:rFonts w:ascii="Arial Black" w:hAnsi="Arial Black" w:cs="Arial Black"/>
        </w:rPr>
        <w:t>:</w:t>
      </w:r>
    </w:p>
    <w:p w:rsidR="00AA00D9" w:rsidRPr="00D12A79" w:rsidRDefault="00A22266" w:rsidP="00153A2C">
      <w:pPr>
        <w:pStyle w:val="ListParagraph"/>
        <w:numPr>
          <w:ilvl w:val="1"/>
          <w:numId w:val="44"/>
        </w:numPr>
        <w:tabs>
          <w:tab w:val="left" w:pos="520"/>
        </w:tabs>
        <w:kinsoku w:val="0"/>
        <w:overflowPunct w:val="0"/>
        <w:spacing w:before="198"/>
        <w:rPr>
          <w:b/>
          <w:bCs/>
        </w:rPr>
      </w:pPr>
      <w:r w:rsidRPr="00D12A79">
        <w:rPr>
          <w:b/>
          <w:bCs/>
          <w:u w:val="thick"/>
        </w:rPr>
        <w:t xml:space="preserve">Packaging </w:t>
      </w:r>
      <w:r w:rsidR="00594912" w:rsidRPr="00D12A79">
        <w:rPr>
          <w:b/>
          <w:bCs/>
          <w:u w:val="thick"/>
        </w:rPr>
        <w:t>disposal</w:t>
      </w:r>
      <w:r w:rsidR="00AA00D9" w:rsidRPr="00D12A79">
        <w:rPr>
          <w:b/>
          <w:bCs/>
          <w:u w:val="thick"/>
        </w:rPr>
        <w:t>:</w:t>
      </w:r>
    </w:p>
    <w:p w:rsidR="00AA00D9" w:rsidRPr="00D12A79" w:rsidRDefault="00AA00D9">
      <w:pPr>
        <w:pStyle w:val="BodyText"/>
        <w:kinsoku w:val="0"/>
        <w:overflowPunct w:val="0"/>
        <w:spacing w:before="2"/>
        <w:rPr>
          <w:b/>
          <w:bCs/>
          <w:sz w:val="16"/>
          <w:szCs w:val="16"/>
        </w:rPr>
      </w:pPr>
    </w:p>
    <w:p w:rsidR="00A22266" w:rsidRPr="00D12A79" w:rsidRDefault="00A22266">
      <w:pPr>
        <w:pStyle w:val="BodyText"/>
        <w:kinsoku w:val="0"/>
        <w:overflowPunct w:val="0"/>
        <w:spacing w:before="90"/>
        <w:ind w:left="100" w:right="117" w:firstLine="1128"/>
        <w:jc w:val="both"/>
      </w:pPr>
      <w:r w:rsidRPr="00D12A79">
        <w:t>The packaging protects the water dispenser from damage during transportation. All materials used as packaging do not harm the environment and are recyclable. Please contribute to the protection of the nature by passing packaging for environment-friendly recycling.</w:t>
      </w:r>
    </w:p>
    <w:p w:rsidR="00AA00D9" w:rsidRPr="00D12A79" w:rsidRDefault="00AA00D9">
      <w:pPr>
        <w:pStyle w:val="BodyText"/>
        <w:kinsoku w:val="0"/>
        <w:overflowPunct w:val="0"/>
      </w:pPr>
    </w:p>
    <w:p w:rsidR="00AA00D9" w:rsidRPr="00D12A79" w:rsidRDefault="00A22266">
      <w:pPr>
        <w:pStyle w:val="Heading1"/>
        <w:kinsoku w:val="0"/>
        <w:overflowPunct w:val="0"/>
        <w:ind w:left="820"/>
      </w:pPr>
      <w:r w:rsidRPr="00D12A79">
        <w:t>Warning</w:t>
      </w:r>
      <w:r w:rsidR="00AA00D9" w:rsidRPr="00D12A79">
        <w:t>:</w:t>
      </w:r>
    </w:p>
    <w:p w:rsidR="00AA00D9" w:rsidRPr="00D12A79" w:rsidRDefault="00A22266" w:rsidP="00153A2C">
      <w:pPr>
        <w:pStyle w:val="ListParagraph"/>
        <w:numPr>
          <w:ilvl w:val="2"/>
          <w:numId w:val="44"/>
        </w:numPr>
        <w:tabs>
          <w:tab w:val="left" w:pos="1541"/>
          <w:tab w:val="left" w:pos="3120"/>
          <w:tab w:val="left" w:pos="4269"/>
          <w:tab w:val="left" w:pos="4713"/>
          <w:tab w:val="left" w:pos="5804"/>
          <w:tab w:val="left" w:pos="7018"/>
          <w:tab w:val="left" w:pos="7579"/>
          <w:tab w:val="left" w:pos="8436"/>
          <w:tab w:val="left" w:pos="8925"/>
          <w:tab w:val="left" w:pos="9735"/>
          <w:tab w:val="left" w:pos="10452"/>
        </w:tabs>
        <w:kinsoku w:val="0"/>
        <w:overflowPunct w:val="0"/>
        <w:ind w:right="124"/>
      </w:pPr>
      <w:r w:rsidRPr="00D12A79">
        <w:t xml:space="preserve">Packaging material is not a </w:t>
      </w:r>
      <w:r w:rsidR="0008560F" w:rsidRPr="00D12A79">
        <w:t>plaything</w:t>
      </w:r>
      <w:r w:rsidRPr="00D12A79">
        <w:t xml:space="preserve"> for children! While playing with packaging boxes and films, children can wrap themselves in them and suffocate.</w:t>
      </w:r>
    </w:p>
    <w:p w:rsidR="00AA00D9" w:rsidRPr="00D12A79" w:rsidRDefault="00AA00D9">
      <w:pPr>
        <w:pStyle w:val="BodyText"/>
        <w:kinsoku w:val="0"/>
        <w:overflowPunct w:val="0"/>
        <w:spacing w:before="7"/>
        <w:rPr>
          <w:sz w:val="32"/>
          <w:szCs w:val="32"/>
        </w:rPr>
      </w:pPr>
    </w:p>
    <w:p w:rsidR="00AA00D9" w:rsidRPr="00D12A79" w:rsidRDefault="00594912" w:rsidP="00153A2C">
      <w:pPr>
        <w:pStyle w:val="Heading1"/>
        <w:numPr>
          <w:ilvl w:val="1"/>
          <w:numId w:val="44"/>
        </w:numPr>
        <w:tabs>
          <w:tab w:val="left" w:pos="520"/>
        </w:tabs>
        <w:kinsoku w:val="0"/>
        <w:overflowPunct w:val="0"/>
      </w:pPr>
      <w:r w:rsidRPr="00D12A79">
        <w:rPr>
          <w:u w:val="thick"/>
        </w:rPr>
        <w:t>W</w:t>
      </w:r>
      <w:r w:rsidR="0008560F" w:rsidRPr="00D12A79">
        <w:rPr>
          <w:u w:val="thick"/>
        </w:rPr>
        <w:t>ater dispenser</w:t>
      </w:r>
      <w:r w:rsidRPr="00D12A79">
        <w:rPr>
          <w:u w:val="thick"/>
        </w:rPr>
        <w:t xml:space="preserve"> disposal</w:t>
      </w:r>
      <w:r w:rsidR="00AA00D9" w:rsidRPr="00D12A79">
        <w:rPr>
          <w:spacing w:val="-3"/>
          <w:u w:val="thick"/>
        </w:rPr>
        <w:t>:</w:t>
      </w:r>
    </w:p>
    <w:p w:rsidR="00AA00D9" w:rsidRPr="00D12A79" w:rsidRDefault="00AA00D9">
      <w:pPr>
        <w:pStyle w:val="BodyText"/>
        <w:kinsoku w:val="0"/>
        <w:overflowPunct w:val="0"/>
        <w:spacing w:before="4"/>
        <w:rPr>
          <w:b/>
          <w:bCs/>
          <w:sz w:val="16"/>
          <w:szCs w:val="16"/>
        </w:rPr>
      </w:pPr>
    </w:p>
    <w:p w:rsidR="0008560F" w:rsidRPr="00D12A79" w:rsidRDefault="0008560F">
      <w:pPr>
        <w:pStyle w:val="BodyText"/>
        <w:kinsoku w:val="0"/>
        <w:overflowPunct w:val="0"/>
        <w:spacing w:before="90"/>
        <w:ind w:left="100" w:right="120" w:firstLine="1133"/>
        <w:jc w:val="both"/>
        <w:rPr>
          <w:spacing w:val="-3"/>
        </w:rPr>
      </w:pPr>
      <w:r w:rsidRPr="00D12A79">
        <w:rPr>
          <w:spacing w:val="-3"/>
        </w:rPr>
        <w:t>The decision to terminate the usage and to dispose the water dispenser is made by the owner of the water dispenser.</w:t>
      </w:r>
    </w:p>
    <w:p w:rsidR="0008560F" w:rsidRPr="00D12A79" w:rsidRDefault="0008560F">
      <w:pPr>
        <w:pStyle w:val="BodyText"/>
        <w:kinsoku w:val="0"/>
        <w:overflowPunct w:val="0"/>
        <w:ind w:left="100" w:right="125" w:firstLine="1133"/>
        <w:jc w:val="both"/>
      </w:pPr>
      <w:r w:rsidRPr="00D12A79">
        <w:t>Disposal should be carried out in accordance with the legislative requirements of the country where the water dispenser is in operation.</w:t>
      </w:r>
    </w:p>
    <w:p w:rsidR="0008560F" w:rsidRPr="00D12A79" w:rsidRDefault="0008560F">
      <w:pPr>
        <w:pStyle w:val="BodyText"/>
        <w:kinsoku w:val="0"/>
        <w:overflowPunct w:val="0"/>
        <w:ind w:left="100" w:right="114" w:firstLine="1092"/>
        <w:jc w:val="both"/>
      </w:pPr>
      <w:r w:rsidRPr="00D12A79">
        <w:t xml:space="preserve">This appliance has a </w:t>
      </w:r>
      <w:r w:rsidR="008D13E5" w:rsidRPr="00D12A79">
        <w:t>sign</w:t>
      </w:r>
      <w:r w:rsidRPr="00D12A79">
        <w:t xml:space="preserve"> in accordance with the guidelines of the </w:t>
      </w:r>
      <w:r w:rsidR="00526C93">
        <w:t xml:space="preserve">EU </w:t>
      </w:r>
      <w:r w:rsidRPr="00D12A79">
        <w:t xml:space="preserve">directive WEEE 2012/19 / EU </w:t>
      </w:r>
      <w:r w:rsidR="008D13E5" w:rsidRPr="00D12A79">
        <w:t xml:space="preserve">(WEEE – </w:t>
      </w:r>
      <w:r w:rsidRPr="00D12A79">
        <w:t xml:space="preserve">waste electrical and electronic equipment). This document contains instructions on the rules for the </w:t>
      </w:r>
      <w:r w:rsidR="008D13E5" w:rsidRPr="00D12A79">
        <w:t>acceptance</w:t>
      </w:r>
      <w:r w:rsidRPr="00D12A79">
        <w:t xml:space="preserve"> and disposal of the outdated equipment, operating within the EU.</w:t>
      </w:r>
    </w:p>
    <w:p w:rsidR="008D13E5" w:rsidRPr="00D12A79" w:rsidRDefault="008D13E5" w:rsidP="008D13E5">
      <w:pPr>
        <w:pStyle w:val="BodyText"/>
        <w:kinsoku w:val="0"/>
        <w:overflowPunct w:val="0"/>
        <w:ind w:left="100" w:right="114" w:firstLine="1092"/>
        <w:jc w:val="both"/>
      </w:pPr>
      <w:r w:rsidRPr="00D12A79">
        <w:t xml:space="preserve">An end-of-life device cannot be considered as useless garbage! Thanks to ecological recycling, it is </w:t>
      </w:r>
      <w:r w:rsidR="00526C93">
        <w:t xml:space="preserve">a </w:t>
      </w:r>
      <w:r w:rsidRPr="00D12A79">
        <w:t>source of valuable raw materials.</w:t>
      </w:r>
    </w:p>
    <w:p w:rsidR="00AA00D9" w:rsidRPr="00D12A79" w:rsidRDefault="008D13E5" w:rsidP="00153A2C">
      <w:pPr>
        <w:pStyle w:val="Heading1"/>
        <w:numPr>
          <w:ilvl w:val="0"/>
          <w:numId w:val="44"/>
        </w:numPr>
        <w:tabs>
          <w:tab w:val="left" w:pos="419"/>
        </w:tabs>
        <w:kinsoku w:val="0"/>
        <w:overflowPunct w:val="0"/>
        <w:spacing w:before="120"/>
        <w:ind w:left="418" w:hanging="318"/>
        <w:rPr>
          <w:rFonts w:ascii="Arial Black" w:hAnsi="Arial Black" w:cs="Arial Black"/>
        </w:rPr>
      </w:pPr>
      <w:r w:rsidRPr="00D12A79">
        <w:rPr>
          <w:rFonts w:ascii="Arial Black" w:hAnsi="Arial Black" w:cs="Arial Black"/>
        </w:rPr>
        <w:t xml:space="preserve">General information </w:t>
      </w:r>
      <w:r w:rsidR="001F0BAA" w:rsidRPr="00D12A79">
        <w:rPr>
          <w:rFonts w:ascii="Arial Black" w:hAnsi="Arial Black" w:cs="Arial Black"/>
        </w:rPr>
        <w:t>on</w:t>
      </w:r>
      <w:r w:rsidRPr="00D12A79">
        <w:rPr>
          <w:rFonts w:ascii="Arial Black" w:hAnsi="Arial Black" w:cs="Arial Black"/>
        </w:rPr>
        <w:t xml:space="preserve"> the water dispenser</w:t>
      </w:r>
      <w:r w:rsidR="00AA00D9" w:rsidRPr="00D12A79">
        <w:rPr>
          <w:rFonts w:ascii="Arial Black" w:hAnsi="Arial Black" w:cs="Arial Black"/>
        </w:rPr>
        <w:t>:</w:t>
      </w:r>
    </w:p>
    <w:p w:rsidR="00AA00D9" w:rsidRPr="00D12A79" w:rsidRDefault="00AA00D9">
      <w:pPr>
        <w:pStyle w:val="BodyText"/>
        <w:kinsoku w:val="0"/>
        <w:overflowPunct w:val="0"/>
        <w:rPr>
          <w:rFonts w:ascii="Arial Black" w:hAnsi="Arial Black" w:cs="Arial Black"/>
          <w:b/>
          <w:bCs/>
          <w:sz w:val="28"/>
          <w:szCs w:val="28"/>
        </w:rPr>
      </w:pPr>
    </w:p>
    <w:p w:rsidR="00AA00D9" w:rsidRPr="00D12A79" w:rsidRDefault="00AA3448">
      <w:pPr>
        <w:pStyle w:val="BodyText"/>
        <w:kinsoku w:val="0"/>
        <w:overflowPunct w:val="0"/>
        <w:ind w:left="100"/>
      </w:pPr>
      <w:r w:rsidRPr="00D12A79">
        <w:t>Water dispenser is meant for</w:t>
      </w:r>
      <w:r w:rsidR="00AA00D9" w:rsidRPr="00D12A79">
        <w:t>:</w:t>
      </w:r>
    </w:p>
    <w:p w:rsidR="00AA00D9" w:rsidRPr="00D12A79" w:rsidRDefault="00AA3448" w:rsidP="00153A2C">
      <w:pPr>
        <w:pStyle w:val="ListParagraph"/>
        <w:numPr>
          <w:ilvl w:val="0"/>
          <w:numId w:val="42"/>
        </w:numPr>
        <w:tabs>
          <w:tab w:val="left" w:pos="809"/>
        </w:tabs>
        <w:kinsoku w:val="0"/>
        <w:overflowPunct w:val="0"/>
        <w:ind w:hanging="281"/>
        <w:rPr>
          <w:spacing w:val="-3"/>
        </w:rPr>
      </w:pPr>
      <w:r w:rsidRPr="00D12A79">
        <w:t>Cooling of drinking water</w:t>
      </w:r>
      <w:r w:rsidR="00AA00D9" w:rsidRPr="00D12A79">
        <w:rPr>
          <w:spacing w:val="-3"/>
        </w:rPr>
        <w:t>.</w:t>
      </w:r>
    </w:p>
    <w:p w:rsidR="00AA00D9" w:rsidRPr="00D12A79" w:rsidRDefault="00AA3448" w:rsidP="00153A2C">
      <w:pPr>
        <w:pStyle w:val="ListParagraph"/>
        <w:numPr>
          <w:ilvl w:val="0"/>
          <w:numId w:val="42"/>
        </w:numPr>
        <w:tabs>
          <w:tab w:val="left" w:pos="809"/>
        </w:tabs>
        <w:kinsoku w:val="0"/>
        <w:overflowPunct w:val="0"/>
        <w:ind w:hanging="281"/>
        <w:rPr>
          <w:spacing w:val="-3"/>
        </w:rPr>
      </w:pPr>
      <w:r w:rsidRPr="00D12A79">
        <w:t>Heating of drinking water</w:t>
      </w:r>
      <w:r w:rsidR="00AA00D9" w:rsidRPr="00D12A79">
        <w:rPr>
          <w:spacing w:val="-3"/>
        </w:rPr>
        <w:t>.</w:t>
      </w:r>
    </w:p>
    <w:p w:rsidR="004E25C5" w:rsidRDefault="004E25C5" w:rsidP="00AA3448">
      <w:pPr>
        <w:pStyle w:val="BodyText"/>
        <w:kinsoku w:val="0"/>
        <w:overflowPunct w:val="0"/>
        <w:ind w:left="100" w:right="115" w:firstLine="1133"/>
        <w:jc w:val="both"/>
      </w:pPr>
    </w:p>
    <w:p w:rsidR="00AA3448" w:rsidRPr="00D12A79" w:rsidRDefault="00AA3448" w:rsidP="00AA3448">
      <w:pPr>
        <w:pStyle w:val="BodyText"/>
        <w:kinsoku w:val="0"/>
        <w:overflowPunct w:val="0"/>
        <w:ind w:left="100" w:right="115" w:firstLine="1133"/>
        <w:jc w:val="both"/>
      </w:pPr>
      <w:r w:rsidRPr="00D12A79">
        <w:t xml:space="preserve">The water dispenser is made in climatic version </w:t>
      </w:r>
      <w:r w:rsidR="009F1719" w:rsidRPr="00D12A79">
        <w:t>UHL</w:t>
      </w:r>
      <w:r w:rsidR="00551474" w:rsidRPr="00D12A79">
        <w:t xml:space="preserve"> (</w:t>
      </w:r>
      <w:r w:rsidR="009F1719" w:rsidRPr="00D12A79">
        <w:t xml:space="preserve">for climatic category </w:t>
      </w:r>
      <w:r w:rsidR="004E25C5">
        <w:t>–</w:t>
      </w:r>
      <w:r w:rsidR="009F1719" w:rsidRPr="00D12A79">
        <w:t xml:space="preserve"> b</w:t>
      </w:r>
      <w:r w:rsidR="00551474" w:rsidRPr="00D12A79">
        <w:t>oreal</w:t>
      </w:r>
      <w:r w:rsidR="004E25C5">
        <w:t xml:space="preserve"> </w:t>
      </w:r>
      <w:r w:rsidR="00551474" w:rsidRPr="00D12A79">
        <w:t xml:space="preserve">climate) </w:t>
      </w:r>
      <w:r w:rsidRPr="00D12A79">
        <w:t>category 4.2 according to GOST 15150-69</w:t>
      </w:r>
      <w:r w:rsidR="00E10411" w:rsidRPr="00D12A79">
        <w:t xml:space="preserve"> standard</w:t>
      </w:r>
      <w:r w:rsidR="00551474" w:rsidRPr="00D12A79">
        <w:t>,</w:t>
      </w:r>
      <w:r w:rsidRPr="00D12A79">
        <w:t xml:space="preserve"> and is designed for installation and operation in domestic premises at temperature of 10°C to 35°C, with a relative humidity of not more than 80% at </w:t>
      </w:r>
      <w:r w:rsidR="004E25C5">
        <w:t>3</w:t>
      </w:r>
      <w:r w:rsidRPr="00D12A79">
        <w:t>5°C, atmospheric pressure from 84 to 106,7 kPa.</w:t>
      </w:r>
    </w:p>
    <w:p w:rsidR="00AC117D" w:rsidRPr="00D12A79" w:rsidRDefault="00AC117D" w:rsidP="003A43CF">
      <w:pPr>
        <w:pStyle w:val="BodyText"/>
        <w:kinsoku w:val="0"/>
        <w:overflowPunct w:val="0"/>
        <w:ind w:left="100" w:right="117" w:firstLine="620"/>
        <w:jc w:val="both"/>
      </w:pPr>
      <w:r w:rsidRPr="00D12A79">
        <w:t xml:space="preserve">According to the requirements of GOST 30804.3.2-2013 and GOST 30804.3.3-2013, the water dispenser </w:t>
      </w:r>
      <w:r w:rsidR="003A03AC" w:rsidRPr="00D12A79">
        <w:t>operation</w:t>
      </w:r>
      <w:r w:rsidR="003A43CF" w:rsidRPr="00D12A79">
        <w:t xml:space="preserve"> </w:t>
      </w:r>
      <w:r w:rsidRPr="00D12A79">
        <w:t xml:space="preserve">does not interfere with the </w:t>
      </w:r>
      <w:proofErr w:type="spellStart"/>
      <w:r w:rsidRPr="00D12A79">
        <w:t>radio</w:t>
      </w:r>
      <w:r w:rsidR="003A43CF" w:rsidRPr="00D12A79">
        <w:t>waves</w:t>
      </w:r>
      <w:proofErr w:type="spellEnd"/>
      <w:r w:rsidRPr="00D12A79">
        <w:t>.</w:t>
      </w:r>
    </w:p>
    <w:p w:rsidR="00AA00D9" w:rsidRPr="00D12A79" w:rsidRDefault="003A43CF" w:rsidP="003A43CF">
      <w:pPr>
        <w:pStyle w:val="BodyText"/>
        <w:kinsoku w:val="0"/>
        <w:overflowPunct w:val="0"/>
        <w:ind w:firstLine="720"/>
      </w:pPr>
      <w:r w:rsidRPr="00D12A79">
        <w:t xml:space="preserve">The refrigerant circuit has been </w:t>
      </w:r>
      <w:proofErr w:type="spellStart"/>
      <w:r w:rsidRPr="00D12A79">
        <w:t>leaktested</w:t>
      </w:r>
      <w:proofErr w:type="spellEnd"/>
      <w:r w:rsidRPr="00D12A79">
        <w:t>.</w:t>
      </w:r>
    </w:p>
    <w:p w:rsidR="00AA00D9" w:rsidRPr="00D12A79" w:rsidRDefault="00FE53A1" w:rsidP="001E2C22">
      <w:pPr>
        <w:pStyle w:val="BodyText"/>
        <w:kinsoku w:val="0"/>
        <w:overflowPunct w:val="0"/>
        <w:ind w:left="1233"/>
      </w:pPr>
      <w:r w:rsidRPr="00D12A79">
        <w:t>This water dispenser complies with the relevant safety requirements for electrical appliances in accordance with GOST IEC 60335-1-2015:</w:t>
      </w:r>
    </w:p>
    <w:p w:rsidR="00AA00D9" w:rsidRPr="00D12A79" w:rsidRDefault="00FE53A1" w:rsidP="00153A2C">
      <w:pPr>
        <w:pStyle w:val="ListParagraph"/>
        <w:numPr>
          <w:ilvl w:val="1"/>
          <w:numId w:val="42"/>
        </w:numPr>
        <w:tabs>
          <w:tab w:val="left" w:pos="2011"/>
        </w:tabs>
        <w:kinsoku w:val="0"/>
        <w:overflowPunct w:val="0"/>
      </w:pPr>
      <w:r w:rsidRPr="00D12A79">
        <w:t>By type of protection against electric shock – class I</w:t>
      </w:r>
      <w:r w:rsidR="00AA00D9" w:rsidRPr="00D12A79">
        <w:t>,</w:t>
      </w:r>
    </w:p>
    <w:p w:rsidR="00AA00D9" w:rsidRPr="00D12A79" w:rsidRDefault="00FE53A1" w:rsidP="00153A2C">
      <w:pPr>
        <w:pStyle w:val="ListParagraph"/>
        <w:numPr>
          <w:ilvl w:val="1"/>
          <w:numId w:val="42"/>
        </w:numPr>
        <w:tabs>
          <w:tab w:val="left" w:pos="2011"/>
        </w:tabs>
        <w:kinsoku w:val="0"/>
        <w:overflowPunct w:val="0"/>
      </w:pPr>
      <w:r w:rsidRPr="00D12A79">
        <w:t>By the case protection level</w:t>
      </w:r>
      <w:r w:rsidR="00AA00D9" w:rsidRPr="00D12A79">
        <w:t xml:space="preserve"> – IP20 (IEC</w:t>
      </w:r>
      <w:r w:rsidR="00AA00D9" w:rsidRPr="00D12A79">
        <w:rPr>
          <w:spacing w:val="-20"/>
        </w:rPr>
        <w:t xml:space="preserve"> </w:t>
      </w:r>
      <w:r w:rsidR="00AA00D9" w:rsidRPr="00D12A79">
        <w:t>60529)</w:t>
      </w:r>
    </w:p>
    <w:p w:rsidR="00AA00D9" w:rsidRPr="00D12A79" w:rsidRDefault="00FE53A1" w:rsidP="00153A2C">
      <w:pPr>
        <w:pStyle w:val="ListParagraph"/>
        <w:numPr>
          <w:ilvl w:val="1"/>
          <w:numId w:val="42"/>
        </w:numPr>
        <w:tabs>
          <w:tab w:val="left" w:pos="2011"/>
        </w:tabs>
        <w:kinsoku w:val="0"/>
        <w:overflowPunct w:val="0"/>
      </w:pPr>
      <w:r w:rsidRPr="00D12A79">
        <w:t>By operating mode and operating conditions – long-term, without supervision</w:t>
      </w:r>
      <w:r w:rsidR="00AA00D9" w:rsidRPr="00D12A79">
        <w:t>.</w:t>
      </w:r>
    </w:p>
    <w:p w:rsidR="00AA00D9" w:rsidRPr="00D12A79" w:rsidRDefault="00AA00D9">
      <w:pPr>
        <w:pStyle w:val="BodyText"/>
        <w:kinsoku w:val="0"/>
        <w:overflowPunct w:val="0"/>
      </w:pPr>
    </w:p>
    <w:p w:rsidR="00AA00D9" w:rsidRPr="00D12A79" w:rsidRDefault="00FE53A1">
      <w:pPr>
        <w:pStyle w:val="BodyText"/>
        <w:kinsoku w:val="0"/>
        <w:overflowPunct w:val="0"/>
        <w:ind w:left="100" w:right="380"/>
      </w:pPr>
      <w:r w:rsidRPr="00D12A79">
        <w:t>We reserve the right to changes that do not affect the operation of the water dispenser.</w:t>
      </w:r>
    </w:p>
    <w:p w:rsidR="00AA00D9" w:rsidRPr="00D12A79" w:rsidRDefault="00FE53A1" w:rsidP="00153A2C">
      <w:pPr>
        <w:pStyle w:val="ListParagraph"/>
        <w:numPr>
          <w:ilvl w:val="0"/>
          <w:numId w:val="41"/>
        </w:numPr>
        <w:tabs>
          <w:tab w:val="left" w:pos="952"/>
          <w:tab w:val="left" w:pos="1575"/>
          <w:tab w:val="left" w:pos="3236"/>
          <w:tab w:val="left" w:pos="4602"/>
          <w:tab w:val="left" w:pos="5310"/>
          <w:tab w:val="left" w:pos="5850"/>
          <w:tab w:val="left" w:pos="7542"/>
          <w:tab w:val="left" w:pos="8339"/>
          <w:tab w:val="left" w:pos="9040"/>
          <w:tab w:val="left" w:pos="10245"/>
        </w:tabs>
        <w:kinsoku w:val="0"/>
        <w:overflowPunct w:val="0"/>
        <w:ind w:right="575"/>
      </w:pPr>
      <w:r w:rsidRPr="00D12A79">
        <w:t>When upgrading a water dispenser, these specifications are subject to change without notice.</w:t>
      </w:r>
    </w:p>
    <w:p w:rsidR="00AA00D9" w:rsidRPr="00D12A79" w:rsidRDefault="00FE53A1">
      <w:pPr>
        <w:pStyle w:val="Heading1"/>
        <w:kinsoku w:val="0"/>
        <w:overflowPunct w:val="0"/>
        <w:spacing w:before="201"/>
        <w:ind w:left="1240"/>
      </w:pPr>
      <w:r w:rsidRPr="00D12A79">
        <w:t xml:space="preserve">Features of dispensers specified in the </w:t>
      </w:r>
      <w:r w:rsidR="00E66024" w:rsidRPr="00D12A79">
        <w:t>manual</w:t>
      </w:r>
      <w:r w:rsidR="00AA00D9" w:rsidRPr="00D12A79">
        <w:t>:</w:t>
      </w:r>
    </w:p>
    <w:p w:rsidR="00AA00D9" w:rsidRDefault="00FE53A1">
      <w:pPr>
        <w:pStyle w:val="BodyText"/>
        <w:kinsoku w:val="0"/>
        <w:overflowPunct w:val="0"/>
        <w:spacing w:before="137"/>
        <w:ind w:left="1285"/>
      </w:pPr>
      <w:r w:rsidRPr="00D12A79">
        <w:t>Table</w:t>
      </w:r>
      <w:r w:rsidR="00AA00D9" w:rsidRPr="00D12A79">
        <w:t xml:space="preserve"> 1</w:t>
      </w:r>
    </w:p>
    <w:p w:rsidR="004E25C5" w:rsidRPr="00D12A79" w:rsidRDefault="004E25C5">
      <w:pPr>
        <w:pStyle w:val="BodyText"/>
        <w:kinsoku w:val="0"/>
        <w:overflowPunct w:val="0"/>
        <w:spacing w:before="137"/>
        <w:ind w:left="1285"/>
      </w:pPr>
      <w:r>
        <w:rPr>
          <w:noProof/>
        </w:rPr>
        <w:drawing>
          <wp:inline distT="0" distB="0" distL="0" distR="0" wp14:anchorId="1AC46A43" wp14:editId="7C2D528B">
            <wp:extent cx="3988435" cy="788035"/>
            <wp:effectExtent l="0" t="0" r="0" b="0"/>
            <wp:docPr id="234"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8435" cy="788035"/>
                    </a:xfrm>
                    <a:prstGeom prst="rect">
                      <a:avLst/>
                    </a:prstGeom>
                    <a:noFill/>
                    <a:ln>
                      <a:noFill/>
                    </a:ln>
                  </pic:spPr>
                </pic:pic>
              </a:graphicData>
            </a:graphic>
          </wp:inline>
        </w:drawing>
      </w:r>
    </w:p>
    <w:p w:rsidR="00AA00D9" w:rsidRPr="00D12A79" w:rsidRDefault="00AA00D9">
      <w:pPr>
        <w:pStyle w:val="BodyText"/>
        <w:kinsoku w:val="0"/>
        <w:overflowPunct w:val="0"/>
        <w:ind w:left="812"/>
        <w:rPr>
          <w:sz w:val="20"/>
          <w:szCs w:val="20"/>
        </w:rPr>
      </w:pPr>
    </w:p>
    <w:p w:rsidR="00AA00D9" w:rsidRPr="00D12A79" w:rsidRDefault="00AA00D9" w:rsidP="00153A2C">
      <w:pPr>
        <w:pStyle w:val="ListParagraph"/>
        <w:numPr>
          <w:ilvl w:val="0"/>
          <w:numId w:val="40"/>
        </w:numPr>
        <w:tabs>
          <w:tab w:val="left" w:pos="820"/>
        </w:tabs>
        <w:kinsoku w:val="0"/>
        <w:overflowPunct w:val="0"/>
        <w:spacing w:line="226" w:lineRule="exact"/>
      </w:pPr>
      <w:r w:rsidRPr="00D12A79">
        <w:t xml:space="preserve">«CT» - </w:t>
      </w:r>
      <w:r w:rsidR="00FE53A1" w:rsidRPr="00D12A79">
        <w:t>device</w:t>
      </w:r>
      <w:r w:rsidR="004E25C5">
        <w:t xml:space="preserve"> </w:t>
      </w:r>
      <w:r w:rsidR="00FE53A1" w:rsidRPr="00D12A79">
        <w:t>name</w:t>
      </w:r>
    </w:p>
    <w:p w:rsidR="00AA00D9" w:rsidRPr="00D12A79" w:rsidRDefault="00AA00D9" w:rsidP="00153A2C">
      <w:pPr>
        <w:pStyle w:val="ListParagraph"/>
        <w:numPr>
          <w:ilvl w:val="0"/>
          <w:numId w:val="40"/>
        </w:numPr>
        <w:tabs>
          <w:tab w:val="left" w:pos="820"/>
        </w:tabs>
        <w:kinsoku w:val="0"/>
        <w:overflowPunct w:val="0"/>
        <w:rPr>
          <w:spacing w:val="-3"/>
        </w:rPr>
      </w:pPr>
      <w:r w:rsidRPr="00D12A79">
        <w:lastRenderedPageBreak/>
        <w:t xml:space="preserve">«G» - </w:t>
      </w:r>
      <w:r w:rsidR="00FE53A1" w:rsidRPr="00D12A79">
        <w:t>type of water supply to the water dispenser (cooler);</w:t>
      </w:r>
    </w:p>
    <w:p w:rsidR="00AA00D9" w:rsidRPr="00D12A79" w:rsidRDefault="00AA00D9" w:rsidP="00153A2C">
      <w:pPr>
        <w:pStyle w:val="ListParagraph"/>
        <w:numPr>
          <w:ilvl w:val="0"/>
          <w:numId w:val="40"/>
        </w:numPr>
        <w:tabs>
          <w:tab w:val="left" w:pos="820"/>
        </w:tabs>
        <w:kinsoku w:val="0"/>
        <w:overflowPunct w:val="0"/>
      </w:pPr>
      <w:r w:rsidRPr="00D12A79">
        <w:t>«S» -</w:t>
      </w:r>
      <w:r w:rsidR="00FE53A1" w:rsidRPr="00D12A79">
        <w:t xml:space="preserve"> version of the water dispenser (cooler) case;</w:t>
      </w:r>
    </w:p>
    <w:p w:rsidR="00FE53A1" w:rsidRPr="00D12A79" w:rsidRDefault="00AA00D9" w:rsidP="00153A2C">
      <w:pPr>
        <w:pStyle w:val="ListParagraph"/>
        <w:numPr>
          <w:ilvl w:val="0"/>
          <w:numId w:val="40"/>
        </w:numPr>
        <w:tabs>
          <w:tab w:val="left" w:pos="820"/>
        </w:tabs>
        <w:kinsoku w:val="0"/>
        <w:overflowPunct w:val="0"/>
      </w:pPr>
      <w:r w:rsidRPr="00D12A79">
        <w:t xml:space="preserve">«X» - </w:t>
      </w:r>
      <w:proofErr w:type="spellStart"/>
      <w:r w:rsidR="00FE53A1" w:rsidRPr="00D12A79">
        <w:t>colo</w:t>
      </w:r>
      <w:r w:rsidR="00B2272B" w:rsidRPr="00D12A79">
        <w:t>u</w:t>
      </w:r>
      <w:r w:rsidR="00FE53A1" w:rsidRPr="00D12A79">
        <w:t>r</w:t>
      </w:r>
      <w:proofErr w:type="spellEnd"/>
      <w:r w:rsidR="00FE53A1" w:rsidRPr="00D12A79">
        <w:t xml:space="preserve"> of the water dispenser (cooler) case; </w:t>
      </w:r>
    </w:p>
    <w:p w:rsidR="00AA00D9" w:rsidRPr="00D12A79" w:rsidRDefault="00AA00D9" w:rsidP="00153A2C">
      <w:pPr>
        <w:pStyle w:val="ListParagraph"/>
        <w:numPr>
          <w:ilvl w:val="0"/>
          <w:numId w:val="40"/>
        </w:numPr>
        <w:tabs>
          <w:tab w:val="left" w:pos="820"/>
        </w:tabs>
        <w:kinsoku w:val="0"/>
        <w:overflowPunct w:val="0"/>
      </w:pPr>
      <w:r w:rsidRPr="00D12A79">
        <w:t xml:space="preserve">«Y» - </w:t>
      </w:r>
      <w:r w:rsidR="00FE53A1" w:rsidRPr="00D12A79">
        <w:t>type of water dispensed by water dispenser (cooler);</w:t>
      </w:r>
    </w:p>
    <w:p w:rsidR="00AA00D9" w:rsidRPr="00D12A79" w:rsidRDefault="00AA00D9" w:rsidP="00153A2C">
      <w:pPr>
        <w:pStyle w:val="ListParagraph"/>
        <w:numPr>
          <w:ilvl w:val="0"/>
          <w:numId w:val="40"/>
        </w:numPr>
        <w:tabs>
          <w:tab w:val="left" w:pos="820"/>
        </w:tabs>
        <w:kinsoku w:val="0"/>
        <w:overflowPunct w:val="0"/>
      </w:pPr>
      <w:r w:rsidRPr="00D12A79">
        <w:t xml:space="preserve">«Z» - </w:t>
      </w:r>
      <w:r w:rsidR="00FE53A1" w:rsidRPr="00D12A79">
        <w:t>dimensions of the water dispenser (cooler);</w:t>
      </w:r>
    </w:p>
    <w:p w:rsidR="00FE53A1" w:rsidRPr="00D12A79" w:rsidRDefault="00AA00D9" w:rsidP="00153A2C">
      <w:pPr>
        <w:pStyle w:val="ListParagraph"/>
        <w:numPr>
          <w:ilvl w:val="0"/>
          <w:numId w:val="40"/>
        </w:numPr>
        <w:tabs>
          <w:tab w:val="left" w:pos="820"/>
        </w:tabs>
        <w:kinsoku w:val="0"/>
        <w:overflowPunct w:val="0"/>
      </w:pPr>
      <w:r w:rsidRPr="00D12A79">
        <w:t xml:space="preserve">«F» - </w:t>
      </w:r>
      <w:r w:rsidR="00FE53A1" w:rsidRPr="00D12A79">
        <w:t xml:space="preserve">indicates the version or modification of the water dispenser (cooler); </w:t>
      </w:r>
    </w:p>
    <w:p w:rsidR="00AA00D9" w:rsidRPr="00D12A79" w:rsidRDefault="00AA00D9" w:rsidP="00153A2C">
      <w:pPr>
        <w:pStyle w:val="ListParagraph"/>
        <w:numPr>
          <w:ilvl w:val="0"/>
          <w:numId w:val="40"/>
        </w:numPr>
        <w:tabs>
          <w:tab w:val="left" w:pos="820"/>
        </w:tabs>
        <w:kinsoku w:val="0"/>
        <w:overflowPunct w:val="0"/>
      </w:pPr>
      <w:r w:rsidRPr="00D12A79">
        <w:t xml:space="preserve">«M» - </w:t>
      </w:r>
      <w:r w:rsidR="00B2272B" w:rsidRPr="00D12A79">
        <w:t>type of cooling of the water dispenser (cooler);</w:t>
      </w:r>
    </w:p>
    <w:p w:rsidR="00AA00D9" w:rsidRPr="00D12A79" w:rsidRDefault="00AA00D9">
      <w:pPr>
        <w:pStyle w:val="BodyText"/>
        <w:kinsoku w:val="0"/>
        <w:overflowPunct w:val="0"/>
        <w:rPr>
          <w:sz w:val="20"/>
          <w:szCs w:val="20"/>
        </w:rPr>
      </w:pPr>
    </w:p>
    <w:p w:rsidR="00AA00D9" w:rsidRPr="00D12A79" w:rsidRDefault="00AA00D9">
      <w:pPr>
        <w:pStyle w:val="BodyText"/>
        <w:kinsoku w:val="0"/>
        <w:overflowPunct w:val="0"/>
        <w:spacing w:before="6" w:after="1"/>
        <w:rPr>
          <w:sz w:val="21"/>
          <w:szCs w:val="21"/>
        </w:rPr>
      </w:pPr>
    </w:p>
    <w:tbl>
      <w:tblPr>
        <w:tblW w:w="0" w:type="auto"/>
        <w:tblInd w:w="105" w:type="dxa"/>
        <w:tblLayout w:type="fixed"/>
        <w:tblCellMar>
          <w:left w:w="0" w:type="dxa"/>
          <w:right w:w="0" w:type="dxa"/>
        </w:tblCellMar>
        <w:tblLook w:val="0000" w:firstRow="0" w:lastRow="0" w:firstColumn="0" w:lastColumn="0" w:noHBand="0" w:noVBand="0"/>
      </w:tblPr>
      <w:tblGrid>
        <w:gridCol w:w="847"/>
        <w:gridCol w:w="1133"/>
        <w:gridCol w:w="1418"/>
        <w:gridCol w:w="1560"/>
        <w:gridCol w:w="1558"/>
        <w:gridCol w:w="1418"/>
        <w:gridCol w:w="1605"/>
        <w:gridCol w:w="1371"/>
      </w:tblGrid>
      <w:tr w:rsidR="00AA00D9" w:rsidRPr="00D12A79" w:rsidTr="00B2272B">
        <w:trPr>
          <w:trHeight w:hRule="exact" w:val="329"/>
        </w:trPr>
        <w:tc>
          <w:tcPr>
            <w:tcW w:w="847" w:type="dxa"/>
            <w:tcBorders>
              <w:top w:val="single" w:sz="7" w:space="0" w:color="000000"/>
              <w:left w:val="single" w:sz="4" w:space="0" w:color="000000"/>
              <w:bottom w:val="single" w:sz="4" w:space="0" w:color="000000"/>
              <w:right w:val="single" w:sz="4" w:space="0" w:color="000000"/>
            </w:tcBorders>
            <w:shd w:val="clear" w:color="auto" w:fill="F2F2F2"/>
          </w:tcPr>
          <w:p w:rsidR="00AA00D9" w:rsidRPr="00D12A79" w:rsidRDefault="00AA00D9">
            <w:pPr>
              <w:pStyle w:val="TableParagraph"/>
              <w:kinsoku w:val="0"/>
              <w:overflowPunct w:val="0"/>
              <w:spacing w:before="37"/>
              <w:ind w:left="0"/>
              <w:jc w:val="center"/>
            </w:pPr>
            <w:r w:rsidRPr="00D12A79">
              <w:rPr>
                <w:b/>
                <w:bCs/>
              </w:rPr>
              <w:t>1</w:t>
            </w:r>
          </w:p>
        </w:tc>
        <w:tc>
          <w:tcPr>
            <w:tcW w:w="1133" w:type="dxa"/>
            <w:tcBorders>
              <w:top w:val="single" w:sz="7" w:space="0" w:color="000000"/>
              <w:left w:val="single" w:sz="4" w:space="0" w:color="000000"/>
              <w:bottom w:val="single" w:sz="4" w:space="0" w:color="000000"/>
              <w:right w:val="single" w:sz="4" w:space="0" w:color="000000"/>
            </w:tcBorders>
            <w:shd w:val="clear" w:color="auto" w:fill="F2F2F2"/>
          </w:tcPr>
          <w:p w:rsidR="00AA00D9" w:rsidRPr="00D12A79" w:rsidRDefault="00AA00D9">
            <w:pPr>
              <w:pStyle w:val="TableParagraph"/>
              <w:kinsoku w:val="0"/>
              <w:overflowPunct w:val="0"/>
              <w:spacing w:before="37"/>
              <w:ind w:left="0"/>
              <w:jc w:val="center"/>
            </w:pPr>
            <w:r w:rsidRPr="00D12A79">
              <w:rPr>
                <w:b/>
                <w:bCs/>
              </w:rPr>
              <w:t>2</w:t>
            </w:r>
          </w:p>
        </w:tc>
        <w:tc>
          <w:tcPr>
            <w:tcW w:w="1418" w:type="dxa"/>
            <w:tcBorders>
              <w:top w:val="single" w:sz="7" w:space="0" w:color="000000"/>
              <w:left w:val="single" w:sz="4" w:space="0" w:color="000000"/>
              <w:bottom w:val="single" w:sz="4" w:space="0" w:color="000000"/>
              <w:right w:val="single" w:sz="4" w:space="0" w:color="000000"/>
            </w:tcBorders>
            <w:shd w:val="clear" w:color="auto" w:fill="F2F2F2"/>
          </w:tcPr>
          <w:p w:rsidR="00AA00D9" w:rsidRPr="00D12A79" w:rsidRDefault="00AA00D9">
            <w:pPr>
              <w:pStyle w:val="TableParagraph"/>
              <w:kinsoku w:val="0"/>
              <w:overflowPunct w:val="0"/>
              <w:spacing w:before="37"/>
              <w:ind w:left="0"/>
              <w:jc w:val="center"/>
            </w:pPr>
            <w:r w:rsidRPr="00D12A79">
              <w:rPr>
                <w:b/>
                <w:bCs/>
              </w:rPr>
              <w:t>3</w:t>
            </w:r>
          </w:p>
        </w:tc>
        <w:tc>
          <w:tcPr>
            <w:tcW w:w="1560" w:type="dxa"/>
            <w:tcBorders>
              <w:top w:val="single" w:sz="7" w:space="0" w:color="000000"/>
              <w:left w:val="single" w:sz="4" w:space="0" w:color="000000"/>
              <w:bottom w:val="single" w:sz="4" w:space="0" w:color="000000"/>
              <w:right w:val="single" w:sz="4" w:space="0" w:color="000000"/>
            </w:tcBorders>
            <w:shd w:val="clear" w:color="auto" w:fill="F2F2F2"/>
          </w:tcPr>
          <w:p w:rsidR="00AA00D9" w:rsidRPr="00D12A79" w:rsidRDefault="00AA00D9">
            <w:pPr>
              <w:pStyle w:val="TableParagraph"/>
              <w:kinsoku w:val="0"/>
              <w:overflowPunct w:val="0"/>
              <w:spacing w:before="37"/>
              <w:ind w:left="0"/>
              <w:jc w:val="center"/>
            </w:pPr>
            <w:r w:rsidRPr="00D12A79">
              <w:rPr>
                <w:b/>
                <w:bCs/>
              </w:rPr>
              <w:t>4</w:t>
            </w:r>
          </w:p>
        </w:tc>
        <w:tc>
          <w:tcPr>
            <w:tcW w:w="1558" w:type="dxa"/>
            <w:tcBorders>
              <w:top w:val="single" w:sz="7" w:space="0" w:color="000000"/>
              <w:left w:val="single" w:sz="4" w:space="0" w:color="000000"/>
              <w:bottom w:val="single" w:sz="4" w:space="0" w:color="000000"/>
              <w:right w:val="single" w:sz="4" w:space="0" w:color="000000"/>
            </w:tcBorders>
            <w:shd w:val="clear" w:color="auto" w:fill="F2F2F2"/>
          </w:tcPr>
          <w:p w:rsidR="00AA00D9" w:rsidRPr="00D12A79" w:rsidRDefault="00AA00D9">
            <w:pPr>
              <w:pStyle w:val="TableParagraph"/>
              <w:kinsoku w:val="0"/>
              <w:overflowPunct w:val="0"/>
              <w:spacing w:before="37"/>
              <w:ind w:left="2"/>
              <w:jc w:val="center"/>
            </w:pPr>
            <w:r w:rsidRPr="00D12A79">
              <w:rPr>
                <w:b/>
                <w:bCs/>
              </w:rPr>
              <w:t>5</w:t>
            </w:r>
          </w:p>
        </w:tc>
        <w:tc>
          <w:tcPr>
            <w:tcW w:w="1418" w:type="dxa"/>
            <w:tcBorders>
              <w:top w:val="single" w:sz="7" w:space="0" w:color="000000"/>
              <w:left w:val="single" w:sz="4" w:space="0" w:color="000000"/>
              <w:bottom w:val="single" w:sz="4" w:space="0" w:color="000000"/>
              <w:right w:val="single" w:sz="4" w:space="0" w:color="000000"/>
            </w:tcBorders>
            <w:shd w:val="clear" w:color="auto" w:fill="F2F2F2"/>
          </w:tcPr>
          <w:p w:rsidR="00AA00D9" w:rsidRPr="00D12A79" w:rsidRDefault="00AA00D9">
            <w:pPr>
              <w:pStyle w:val="TableParagraph"/>
              <w:kinsoku w:val="0"/>
              <w:overflowPunct w:val="0"/>
              <w:spacing w:before="37"/>
              <w:ind w:left="0" w:right="1"/>
              <w:jc w:val="center"/>
            </w:pPr>
            <w:r w:rsidRPr="00D12A79">
              <w:rPr>
                <w:b/>
                <w:bCs/>
              </w:rPr>
              <w:t>6</w:t>
            </w:r>
          </w:p>
        </w:tc>
        <w:tc>
          <w:tcPr>
            <w:tcW w:w="1605" w:type="dxa"/>
            <w:tcBorders>
              <w:top w:val="single" w:sz="7" w:space="0" w:color="000000"/>
              <w:left w:val="single" w:sz="4" w:space="0" w:color="000000"/>
              <w:bottom w:val="single" w:sz="4" w:space="0" w:color="000000"/>
              <w:right w:val="single" w:sz="4" w:space="0" w:color="000000"/>
            </w:tcBorders>
            <w:shd w:val="clear" w:color="auto" w:fill="F2F2F2"/>
          </w:tcPr>
          <w:p w:rsidR="00AA00D9" w:rsidRPr="00D12A79" w:rsidRDefault="00AA00D9">
            <w:pPr>
              <w:pStyle w:val="TableParagraph"/>
              <w:kinsoku w:val="0"/>
              <w:overflowPunct w:val="0"/>
              <w:spacing w:before="37"/>
              <w:ind w:left="0" w:right="2"/>
              <w:jc w:val="center"/>
            </w:pPr>
            <w:r w:rsidRPr="00D12A79">
              <w:rPr>
                <w:b/>
                <w:bCs/>
              </w:rPr>
              <w:t>7</w:t>
            </w:r>
          </w:p>
        </w:tc>
        <w:tc>
          <w:tcPr>
            <w:tcW w:w="1371" w:type="dxa"/>
            <w:tcBorders>
              <w:top w:val="single" w:sz="7" w:space="0" w:color="000000"/>
              <w:left w:val="single" w:sz="4" w:space="0" w:color="000000"/>
              <w:bottom w:val="single" w:sz="4" w:space="0" w:color="000000"/>
              <w:right w:val="single" w:sz="7" w:space="0" w:color="000000"/>
            </w:tcBorders>
            <w:shd w:val="clear" w:color="auto" w:fill="F2F2F2"/>
          </w:tcPr>
          <w:p w:rsidR="00AA00D9" w:rsidRPr="00D12A79" w:rsidRDefault="00AA00D9">
            <w:pPr>
              <w:pStyle w:val="TableParagraph"/>
              <w:kinsoku w:val="0"/>
              <w:overflowPunct w:val="0"/>
              <w:spacing w:before="37"/>
              <w:ind w:left="5"/>
              <w:jc w:val="center"/>
            </w:pPr>
            <w:r w:rsidRPr="00D12A79">
              <w:rPr>
                <w:b/>
                <w:bCs/>
              </w:rPr>
              <w:t>8</w:t>
            </w:r>
          </w:p>
        </w:tc>
      </w:tr>
      <w:tr w:rsidR="00AA00D9" w:rsidRPr="00D12A79" w:rsidTr="00B2272B">
        <w:trPr>
          <w:trHeight w:hRule="exact" w:val="1390"/>
        </w:trPr>
        <w:tc>
          <w:tcPr>
            <w:tcW w:w="84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A00D9" w:rsidRPr="00D12A79" w:rsidRDefault="00FE53A1" w:rsidP="00B2272B">
            <w:pPr>
              <w:pStyle w:val="TableParagraph"/>
              <w:kinsoku w:val="0"/>
              <w:overflowPunct w:val="0"/>
              <w:ind w:left="0" w:right="110"/>
              <w:jc w:val="center"/>
              <w:rPr>
                <w:b/>
              </w:rPr>
            </w:pPr>
            <w:r w:rsidRPr="00D12A79">
              <w:rPr>
                <w:b/>
                <w:bCs/>
              </w:rPr>
              <w:t>name</w:t>
            </w:r>
          </w:p>
        </w:tc>
        <w:tc>
          <w:tcPr>
            <w:tcW w:w="113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A00D9" w:rsidRPr="00D12A79" w:rsidRDefault="00B2272B" w:rsidP="00B2272B">
            <w:pPr>
              <w:pStyle w:val="TableParagraph"/>
              <w:kinsoku w:val="0"/>
              <w:overflowPunct w:val="0"/>
              <w:ind w:left="0" w:right="173"/>
              <w:jc w:val="center"/>
              <w:rPr>
                <w:b/>
              </w:rPr>
            </w:pPr>
            <w:r w:rsidRPr="00D12A79">
              <w:rPr>
                <w:b/>
              </w:rPr>
              <w:t>type of water supply</w:t>
            </w:r>
          </w:p>
        </w:tc>
        <w:tc>
          <w:tcPr>
            <w:tcW w:w="141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A00D9" w:rsidRPr="00D12A79" w:rsidRDefault="00B2272B" w:rsidP="00B2272B">
            <w:pPr>
              <w:pStyle w:val="TableParagraph"/>
              <w:kinsoku w:val="0"/>
              <w:overflowPunct w:val="0"/>
              <w:spacing w:before="138"/>
              <w:ind w:left="0" w:right="157"/>
              <w:jc w:val="center"/>
              <w:rPr>
                <w:b/>
              </w:rPr>
            </w:pPr>
            <w:r w:rsidRPr="00D12A79">
              <w:rPr>
                <w:b/>
              </w:rPr>
              <w:t>version of the case</w:t>
            </w:r>
          </w:p>
        </w:tc>
        <w:tc>
          <w:tcPr>
            <w:tcW w:w="156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A00D9" w:rsidRPr="00D12A79" w:rsidRDefault="00B2272B" w:rsidP="00B2272B">
            <w:pPr>
              <w:pStyle w:val="TableParagraph"/>
              <w:kinsoku w:val="0"/>
              <w:overflowPunct w:val="0"/>
              <w:ind w:left="0" w:right="102"/>
              <w:jc w:val="center"/>
              <w:rPr>
                <w:b/>
              </w:rPr>
            </w:pPr>
            <w:proofErr w:type="spellStart"/>
            <w:r w:rsidRPr="00D12A79">
              <w:rPr>
                <w:b/>
                <w:bCs/>
              </w:rPr>
              <w:t>colour</w:t>
            </w:r>
            <w:proofErr w:type="spellEnd"/>
            <w:r w:rsidRPr="00D12A79">
              <w:rPr>
                <w:b/>
                <w:bCs/>
              </w:rPr>
              <w:t xml:space="preserve"> of the case</w:t>
            </w:r>
          </w:p>
        </w:tc>
        <w:tc>
          <w:tcPr>
            <w:tcW w:w="155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A00D9" w:rsidRPr="00D12A79" w:rsidRDefault="00B2272B" w:rsidP="00B2272B">
            <w:pPr>
              <w:pStyle w:val="TableParagraph"/>
              <w:kinsoku w:val="0"/>
              <w:overflowPunct w:val="0"/>
              <w:ind w:left="0" w:right="104"/>
              <w:jc w:val="center"/>
              <w:rPr>
                <w:b/>
              </w:rPr>
            </w:pPr>
            <w:r w:rsidRPr="00D12A79">
              <w:rPr>
                <w:b/>
              </w:rPr>
              <w:t>type of water dispensed</w:t>
            </w:r>
          </w:p>
        </w:tc>
        <w:tc>
          <w:tcPr>
            <w:tcW w:w="141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A00D9" w:rsidRPr="00D12A79" w:rsidRDefault="00B2272B" w:rsidP="00B2272B">
            <w:pPr>
              <w:pStyle w:val="TableParagraph"/>
              <w:kinsoku w:val="0"/>
              <w:overflowPunct w:val="0"/>
              <w:ind w:left="0" w:right="94"/>
              <w:jc w:val="center"/>
              <w:rPr>
                <w:b/>
              </w:rPr>
            </w:pPr>
            <w:r w:rsidRPr="00D12A79">
              <w:rPr>
                <w:b/>
              </w:rPr>
              <w:t>dimensions</w:t>
            </w:r>
          </w:p>
        </w:tc>
        <w:tc>
          <w:tcPr>
            <w:tcW w:w="160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A00D9" w:rsidRPr="00D12A79" w:rsidRDefault="00B2272B" w:rsidP="00B2272B">
            <w:pPr>
              <w:pStyle w:val="TableParagraph"/>
              <w:kinsoku w:val="0"/>
              <w:overflowPunct w:val="0"/>
              <w:ind w:left="149" w:right="148"/>
              <w:jc w:val="center"/>
              <w:rPr>
                <w:b/>
              </w:rPr>
            </w:pPr>
            <w:r w:rsidRPr="00D12A79">
              <w:rPr>
                <w:b/>
              </w:rPr>
              <w:t>version or modification</w:t>
            </w:r>
          </w:p>
        </w:tc>
        <w:tc>
          <w:tcPr>
            <w:tcW w:w="1371" w:type="dxa"/>
            <w:tcBorders>
              <w:top w:val="single" w:sz="4" w:space="0" w:color="000000"/>
              <w:left w:val="single" w:sz="4" w:space="0" w:color="000000"/>
              <w:bottom w:val="single" w:sz="4" w:space="0" w:color="000000"/>
              <w:right w:val="single" w:sz="7" w:space="0" w:color="000000"/>
            </w:tcBorders>
            <w:shd w:val="clear" w:color="auto" w:fill="F2F2F2"/>
            <w:vAlign w:val="center"/>
          </w:tcPr>
          <w:p w:rsidR="00AA00D9" w:rsidRPr="00D12A79" w:rsidRDefault="00B2272B" w:rsidP="00B2272B">
            <w:pPr>
              <w:pStyle w:val="TableParagraph"/>
              <w:kinsoku w:val="0"/>
              <w:overflowPunct w:val="0"/>
              <w:ind w:left="0" w:right="100"/>
              <w:jc w:val="center"/>
              <w:rPr>
                <w:b/>
              </w:rPr>
            </w:pPr>
            <w:r w:rsidRPr="00D12A79">
              <w:rPr>
                <w:b/>
              </w:rPr>
              <w:t>type of cooling</w:t>
            </w:r>
          </w:p>
        </w:tc>
      </w:tr>
      <w:tr w:rsidR="00AA00D9" w:rsidRPr="00D12A79" w:rsidTr="00B2272B">
        <w:trPr>
          <w:trHeight w:hRule="exact" w:val="1116"/>
        </w:trPr>
        <w:tc>
          <w:tcPr>
            <w:tcW w:w="847" w:type="dxa"/>
            <w:vMerge w:val="restart"/>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ind w:left="0"/>
              <w:rPr>
                <w:sz w:val="26"/>
                <w:szCs w:val="26"/>
              </w:rPr>
            </w:pPr>
          </w:p>
          <w:p w:rsidR="00AA00D9" w:rsidRPr="00D12A79" w:rsidRDefault="00AA00D9">
            <w:pPr>
              <w:pStyle w:val="TableParagraph"/>
              <w:kinsoku w:val="0"/>
              <w:overflowPunct w:val="0"/>
              <w:ind w:left="0"/>
              <w:rPr>
                <w:sz w:val="26"/>
                <w:szCs w:val="26"/>
              </w:rPr>
            </w:pPr>
          </w:p>
          <w:p w:rsidR="00AA00D9" w:rsidRPr="00D12A79" w:rsidRDefault="00AA00D9">
            <w:pPr>
              <w:pStyle w:val="TableParagraph"/>
              <w:kinsoku w:val="0"/>
              <w:overflowPunct w:val="0"/>
              <w:ind w:left="0"/>
              <w:rPr>
                <w:sz w:val="26"/>
                <w:szCs w:val="26"/>
              </w:rPr>
            </w:pPr>
          </w:p>
          <w:p w:rsidR="00AA00D9" w:rsidRPr="00D12A79" w:rsidRDefault="00AA00D9">
            <w:pPr>
              <w:pStyle w:val="TableParagraph"/>
              <w:kinsoku w:val="0"/>
              <w:overflowPunct w:val="0"/>
              <w:ind w:left="0"/>
              <w:rPr>
                <w:sz w:val="26"/>
                <w:szCs w:val="26"/>
              </w:rPr>
            </w:pPr>
          </w:p>
          <w:p w:rsidR="00AA00D9" w:rsidRPr="00D12A79" w:rsidRDefault="00AA00D9">
            <w:pPr>
              <w:pStyle w:val="TableParagraph"/>
              <w:kinsoku w:val="0"/>
              <w:overflowPunct w:val="0"/>
              <w:ind w:left="0"/>
              <w:rPr>
                <w:sz w:val="26"/>
                <w:szCs w:val="26"/>
              </w:rPr>
            </w:pPr>
          </w:p>
          <w:p w:rsidR="00AA00D9" w:rsidRPr="00D12A79" w:rsidRDefault="00AA00D9">
            <w:pPr>
              <w:pStyle w:val="TableParagraph"/>
              <w:kinsoku w:val="0"/>
              <w:overflowPunct w:val="0"/>
              <w:ind w:left="0"/>
              <w:rPr>
                <w:sz w:val="26"/>
                <w:szCs w:val="26"/>
              </w:rPr>
            </w:pPr>
          </w:p>
          <w:p w:rsidR="00AA00D9" w:rsidRPr="00D12A79" w:rsidRDefault="00AA00D9">
            <w:pPr>
              <w:pStyle w:val="TableParagraph"/>
              <w:kinsoku w:val="0"/>
              <w:overflowPunct w:val="0"/>
              <w:ind w:left="0"/>
              <w:rPr>
                <w:sz w:val="26"/>
                <w:szCs w:val="26"/>
              </w:rPr>
            </w:pPr>
          </w:p>
          <w:p w:rsidR="00AA00D9" w:rsidRPr="00D12A79" w:rsidRDefault="00AA00D9">
            <w:pPr>
              <w:pStyle w:val="TableParagraph"/>
              <w:kinsoku w:val="0"/>
              <w:overflowPunct w:val="0"/>
              <w:ind w:left="0"/>
              <w:rPr>
                <w:sz w:val="26"/>
                <w:szCs w:val="26"/>
              </w:rPr>
            </w:pPr>
          </w:p>
          <w:p w:rsidR="00AA00D9" w:rsidRPr="00D12A79" w:rsidRDefault="00AA00D9">
            <w:pPr>
              <w:pStyle w:val="TableParagraph"/>
              <w:kinsoku w:val="0"/>
              <w:overflowPunct w:val="0"/>
              <w:spacing w:before="3"/>
              <w:ind w:left="0"/>
              <w:rPr>
                <w:sz w:val="30"/>
                <w:szCs w:val="30"/>
              </w:rPr>
            </w:pPr>
          </w:p>
          <w:p w:rsidR="00AA00D9" w:rsidRPr="00D12A79" w:rsidRDefault="00AA00D9">
            <w:pPr>
              <w:pStyle w:val="TableParagraph"/>
              <w:kinsoku w:val="0"/>
              <w:overflowPunct w:val="0"/>
              <w:ind w:left="263"/>
            </w:pPr>
            <w:r w:rsidRPr="00D12A79">
              <w:t>CT</w:t>
            </w:r>
          </w:p>
        </w:tc>
        <w:tc>
          <w:tcPr>
            <w:tcW w:w="1133" w:type="dxa"/>
            <w:vMerge w:val="restart"/>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ind w:left="0"/>
              <w:rPr>
                <w:sz w:val="26"/>
                <w:szCs w:val="26"/>
              </w:rPr>
            </w:pPr>
          </w:p>
          <w:p w:rsidR="00AA00D9" w:rsidRPr="00D12A79" w:rsidRDefault="00AA00D9">
            <w:pPr>
              <w:pStyle w:val="TableParagraph"/>
              <w:kinsoku w:val="0"/>
              <w:overflowPunct w:val="0"/>
              <w:ind w:left="0"/>
              <w:rPr>
                <w:sz w:val="26"/>
                <w:szCs w:val="26"/>
              </w:rPr>
            </w:pPr>
          </w:p>
          <w:p w:rsidR="00AA00D9" w:rsidRPr="00D12A79" w:rsidRDefault="00AA00D9">
            <w:pPr>
              <w:pStyle w:val="TableParagraph"/>
              <w:kinsoku w:val="0"/>
              <w:overflowPunct w:val="0"/>
              <w:ind w:left="0"/>
              <w:rPr>
                <w:sz w:val="26"/>
                <w:szCs w:val="26"/>
              </w:rPr>
            </w:pPr>
          </w:p>
          <w:p w:rsidR="00AA00D9" w:rsidRPr="00D12A79" w:rsidRDefault="00AA00D9">
            <w:pPr>
              <w:pStyle w:val="TableParagraph"/>
              <w:kinsoku w:val="0"/>
              <w:overflowPunct w:val="0"/>
              <w:spacing w:before="7"/>
              <w:ind w:left="0"/>
              <w:rPr>
                <w:sz w:val="35"/>
                <w:szCs w:val="35"/>
              </w:rPr>
            </w:pPr>
          </w:p>
          <w:p w:rsidR="00AA00D9" w:rsidRPr="00D12A79" w:rsidRDefault="00AA00D9">
            <w:pPr>
              <w:pStyle w:val="TableParagraph"/>
              <w:kinsoku w:val="0"/>
              <w:overflowPunct w:val="0"/>
              <w:spacing w:before="1" w:line="275" w:lineRule="exact"/>
              <w:ind w:left="143" w:right="143"/>
              <w:jc w:val="center"/>
            </w:pPr>
            <w:r w:rsidRPr="00D12A79">
              <w:t>BOU</w:t>
            </w:r>
          </w:p>
          <w:p w:rsidR="00AA00D9" w:rsidRPr="00D12A79" w:rsidRDefault="00AA00D9">
            <w:pPr>
              <w:pStyle w:val="TableParagraph"/>
              <w:kinsoku w:val="0"/>
              <w:overflowPunct w:val="0"/>
              <w:ind w:left="143" w:right="141"/>
              <w:jc w:val="center"/>
            </w:pPr>
            <w:r w:rsidRPr="00D12A79">
              <w:t>(bottles water)</w:t>
            </w:r>
          </w:p>
        </w:tc>
        <w:tc>
          <w:tcPr>
            <w:tcW w:w="1418" w:type="dxa"/>
            <w:vMerge w:val="restart"/>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before="1"/>
              <w:ind w:left="156" w:right="156"/>
              <w:jc w:val="center"/>
            </w:pPr>
            <w:r w:rsidRPr="00D12A79">
              <w:t>02</w:t>
            </w:r>
          </w:p>
          <w:p w:rsidR="00AA00D9" w:rsidRPr="00D12A79" w:rsidRDefault="00AA00D9">
            <w:pPr>
              <w:pStyle w:val="TableParagraph"/>
              <w:kinsoku w:val="0"/>
              <w:overflowPunct w:val="0"/>
              <w:ind w:left="122" w:right="118" w:hanging="6"/>
              <w:jc w:val="center"/>
            </w:pPr>
            <w:r w:rsidRPr="00D12A79">
              <w:t>(</w:t>
            </w:r>
            <w:r w:rsidR="00B2272B" w:rsidRPr="00D12A79">
              <w:t xml:space="preserve">premium, aluminum case, round top glass, sensor </w:t>
            </w:r>
            <w:r w:rsidRPr="00D12A79">
              <w:t>USS)</w:t>
            </w:r>
          </w:p>
        </w:tc>
        <w:tc>
          <w:tcPr>
            <w:tcW w:w="1560"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ind w:left="0"/>
              <w:rPr>
                <w:sz w:val="36"/>
                <w:szCs w:val="36"/>
              </w:rPr>
            </w:pPr>
          </w:p>
          <w:p w:rsidR="00AA00D9" w:rsidRPr="00D12A79" w:rsidRDefault="00AA00D9">
            <w:pPr>
              <w:pStyle w:val="TableParagraph"/>
              <w:kinsoku w:val="0"/>
              <w:overflowPunct w:val="0"/>
              <w:ind w:left="100" w:right="102"/>
              <w:jc w:val="center"/>
            </w:pPr>
            <w:r w:rsidRPr="00D12A79">
              <w:t>SI (silver)</w:t>
            </w:r>
          </w:p>
        </w:tc>
        <w:tc>
          <w:tcPr>
            <w:tcW w:w="1558"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before="138"/>
              <w:ind w:right="338"/>
            </w:pPr>
            <w:r w:rsidRPr="00D12A79">
              <w:t>CHS (cold; hot; sparkling)</w:t>
            </w:r>
          </w:p>
        </w:tc>
        <w:tc>
          <w:tcPr>
            <w:tcW w:w="1418"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before="1"/>
              <w:ind w:right="165"/>
            </w:pPr>
            <w:r w:rsidRPr="00D12A79">
              <w:t>X (</w:t>
            </w:r>
            <w:proofErr w:type="spellStart"/>
            <w:r w:rsidRPr="00D12A79">
              <w:t>extra large</w:t>
            </w:r>
            <w:proofErr w:type="spellEnd"/>
            <w:r w:rsidRPr="00D12A79">
              <w:t>; W365xD36 0xH1156)</w:t>
            </w:r>
          </w:p>
        </w:tc>
        <w:tc>
          <w:tcPr>
            <w:tcW w:w="1605" w:type="dxa"/>
            <w:vMerge w:val="restart"/>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ind w:left="0"/>
              <w:rPr>
                <w:sz w:val="26"/>
                <w:szCs w:val="26"/>
              </w:rPr>
            </w:pPr>
          </w:p>
          <w:p w:rsidR="00AA00D9" w:rsidRPr="00D12A79" w:rsidRDefault="00AA00D9">
            <w:pPr>
              <w:pStyle w:val="TableParagraph"/>
              <w:kinsoku w:val="0"/>
              <w:overflowPunct w:val="0"/>
              <w:ind w:left="0"/>
              <w:rPr>
                <w:sz w:val="26"/>
                <w:szCs w:val="26"/>
              </w:rPr>
            </w:pPr>
          </w:p>
          <w:p w:rsidR="00AA00D9" w:rsidRPr="00D12A79" w:rsidRDefault="00AA00D9">
            <w:pPr>
              <w:pStyle w:val="TableParagraph"/>
              <w:kinsoku w:val="0"/>
              <w:overflowPunct w:val="0"/>
              <w:spacing w:before="4"/>
              <w:ind w:left="0"/>
              <w:rPr>
                <w:sz w:val="30"/>
                <w:szCs w:val="30"/>
              </w:rPr>
            </w:pPr>
          </w:p>
          <w:p w:rsidR="00AA00D9" w:rsidRPr="00D12A79" w:rsidRDefault="00B2272B">
            <w:pPr>
              <w:pStyle w:val="TableParagraph"/>
              <w:kinsoku w:val="0"/>
              <w:overflowPunct w:val="0"/>
              <w:ind w:left="115" w:right="113" w:hanging="4"/>
              <w:jc w:val="center"/>
            </w:pPr>
            <w:r w:rsidRPr="00D12A79">
              <w:t>changes that the operator must be informed of (for example, replacement of main units or components)</w:t>
            </w:r>
            <w:r w:rsidR="00AA00D9" w:rsidRPr="00D12A79">
              <w:t>; V01,02,03</w:t>
            </w:r>
          </w:p>
          <w:p w:rsidR="00AA00D9" w:rsidRPr="00D12A79" w:rsidRDefault="00AA00D9">
            <w:pPr>
              <w:pStyle w:val="TableParagraph"/>
              <w:kinsoku w:val="0"/>
              <w:overflowPunct w:val="0"/>
              <w:ind w:left="147" w:right="148"/>
              <w:jc w:val="center"/>
            </w:pPr>
            <w:r w:rsidRPr="00D12A79">
              <w:t>….99</w:t>
            </w:r>
          </w:p>
        </w:tc>
        <w:tc>
          <w:tcPr>
            <w:tcW w:w="1371"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before="138"/>
              <w:ind w:right="206"/>
            </w:pPr>
            <w:r w:rsidRPr="00D12A79">
              <w:t>1C (</w:t>
            </w:r>
            <w:r w:rsidR="00B2272B" w:rsidRPr="00D12A79">
              <w:t>single circuit device</w:t>
            </w:r>
            <w:r w:rsidRPr="00D12A79">
              <w:t>)</w:t>
            </w:r>
          </w:p>
        </w:tc>
      </w:tr>
      <w:tr w:rsidR="00AA00D9" w:rsidRPr="00D12A79" w:rsidTr="00B2272B">
        <w:trPr>
          <w:trHeight w:hRule="exact" w:val="1378"/>
        </w:trPr>
        <w:tc>
          <w:tcPr>
            <w:tcW w:w="847" w:type="dxa"/>
            <w:vMerge/>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before="138"/>
              <w:ind w:right="206"/>
            </w:pPr>
          </w:p>
        </w:tc>
        <w:tc>
          <w:tcPr>
            <w:tcW w:w="1133" w:type="dxa"/>
            <w:vMerge/>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before="138"/>
              <w:ind w:right="206"/>
            </w:pPr>
          </w:p>
        </w:tc>
        <w:tc>
          <w:tcPr>
            <w:tcW w:w="1418" w:type="dxa"/>
            <w:vMerge/>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before="138"/>
              <w:ind w:right="206"/>
            </w:pPr>
          </w:p>
        </w:tc>
        <w:tc>
          <w:tcPr>
            <w:tcW w:w="1560"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ind w:left="0"/>
              <w:rPr>
                <w:sz w:val="26"/>
                <w:szCs w:val="26"/>
              </w:rPr>
            </w:pPr>
          </w:p>
          <w:p w:rsidR="00AA00D9" w:rsidRPr="00D12A79" w:rsidRDefault="00AA00D9">
            <w:pPr>
              <w:pStyle w:val="TableParagraph"/>
              <w:kinsoku w:val="0"/>
              <w:overflowPunct w:val="0"/>
              <w:spacing w:before="6"/>
              <w:ind w:left="0"/>
              <w:rPr>
                <w:sz w:val="21"/>
                <w:szCs w:val="21"/>
              </w:rPr>
            </w:pPr>
          </w:p>
          <w:p w:rsidR="00AA00D9" w:rsidRPr="00D12A79" w:rsidRDefault="00AA00D9">
            <w:pPr>
              <w:pStyle w:val="TableParagraph"/>
              <w:kinsoku w:val="0"/>
              <w:overflowPunct w:val="0"/>
              <w:ind w:left="102" w:right="102"/>
              <w:jc w:val="center"/>
            </w:pPr>
            <w:r w:rsidRPr="00D12A79">
              <w:t>BL (black)</w:t>
            </w:r>
          </w:p>
        </w:tc>
        <w:tc>
          <w:tcPr>
            <w:tcW w:w="1558"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before="4"/>
              <w:ind w:left="0"/>
              <w:rPr>
                <w:sz w:val="35"/>
                <w:szCs w:val="35"/>
              </w:rPr>
            </w:pPr>
          </w:p>
          <w:p w:rsidR="00AA00D9" w:rsidRPr="00D12A79" w:rsidRDefault="00AA00D9">
            <w:pPr>
              <w:pStyle w:val="TableParagraph"/>
              <w:kinsoku w:val="0"/>
              <w:overflowPunct w:val="0"/>
              <w:ind w:right="138"/>
            </w:pPr>
            <w:r w:rsidRPr="00D12A79">
              <w:t>CHA (cold; hot; ambient)</w:t>
            </w:r>
          </w:p>
        </w:tc>
        <w:tc>
          <w:tcPr>
            <w:tcW w:w="1418"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before="5"/>
              <w:ind w:left="0"/>
              <w:rPr>
                <w:sz w:val="23"/>
                <w:szCs w:val="23"/>
              </w:rPr>
            </w:pPr>
          </w:p>
          <w:p w:rsidR="00AA00D9" w:rsidRPr="00D12A79" w:rsidRDefault="00AA00D9">
            <w:pPr>
              <w:pStyle w:val="TableParagraph"/>
              <w:kinsoku w:val="0"/>
              <w:overflowPunct w:val="0"/>
              <w:spacing w:before="1"/>
              <w:ind w:right="165"/>
            </w:pPr>
            <w:r w:rsidRPr="00D12A79">
              <w:t>L (large; W300xD37 0xH1055)</w:t>
            </w:r>
          </w:p>
        </w:tc>
        <w:tc>
          <w:tcPr>
            <w:tcW w:w="1605" w:type="dxa"/>
            <w:vMerge/>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before="1"/>
              <w:ind w:right="165"/>
            </w:pPr>
          </w:p>
        </w:tc>
        <w:tc>
          <w:tcPr>
            <w:tcW w:w="1371"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before="5"/>
              <w:ind w:left="0"/>
              <w:rPr>
                <w:sz w:val="23"/>
                <w:szCs w:val="23"/>
              </w:rPr>
            </w:pPr>
          </w:p>
          <w:p w:rsidR="00AA00D9" w:rsidRPr="00D12A79" w:rsidRDefault="00AA00D9">
            <w:pPr>
              <w:pStyle w:val="TableParagraph"/>
              <w:kinsoku w:val="0"/>
              <w:overflowPunct w:val="0"/>
              <w:spacing w:before="1"/>
              <w:ind w:right="206"/>
            </w:pPr>
            <w:r w:rsidRPr="00D12A79">
              <w:t>2C (</w:t>
            </w:r>
            <w:r w:rsidR="00B2272B" w:rsidRPr="00D12A79">
              <w:t>double circuit device</w:t>
            </w:r>
            <w:r w:rsidRPr="00D12A79">
              <w:t>)</w:t>
            </w:r>
          </w:p>
        </w:tc>
      </w:tr>
      <w:tr w:rsidR="00AA00D9" w:rsidRPr="00D12A79" w:rsidTr="00B2272B">
        <w:trPr>
          <w:trHeight w:hRule="exact" w:val="955"/>
        </w:trPr>
        <w:tc>
          <w:tcPr>
            <w:tcW w:w="847" w:type="dxa"/>
            <w:vMerge/>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before="1"/>
              <w:ind w:right="206"/>
            </w:pPr>
          </w:p>
        </w:tc>
        <w:tc>
          <w:tcPr>
            <w:tcW w:w="1133" w:type="dxa"/>
            <w:vMerge/>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before="1"/>
              <w:ind w:right="206"/>
            </w:pPr>
          </w:p>
        </w:tc>
        <w:tc>
          <w:tcPr>
            <w:tcW w:w="1418" w:type="dxa"/>
            <w:vMerge w:val="restart"/>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before="11"/>
              <w:ind w:left="0"/>
              <w:rPr>
                <w:sz w:val="33"/>
                <w:szCs w:val="33"/>
              </w:rPr>
            </w:pPr>
          </w:p>
          <w:p w:rsidR="00AA00D9" w:rsidRPr="00D12A79" w:rsidRDefault="00AA00D9">
            <w:pPr>
              <w:pStyle w:val="TableParagraph"/>
              <w:kinsoku w:val="0"/>
              <w:overflowPunct w:val="0"/>
              <w:ind w:left="117" w:right="119" w:firstLine="1"/>
              <w:jc w:val="center"/>
            </w:pPr>
            <w:r w:rsidRPr="00D12A79">
              <w:t>03 (</w:t>
            </w:r>
            <w:r w:rsidR="00B2272B" w:rsidRPr="00D12A79">
              <w:t xml:space="preserve">business, metal case, even top glass, no </w:t>
            </w:r>
            <w:r w:rsidRPr="00D12A79">
              <w:t>USS</w:t>
            </w:r>
            <w:r w:rsidR="00B2272B" w:rsidRPr="00D12A79">
              <w:t xml:space="preserve"> sensor</w:t>
            </w:r>
            <w:r w:rsidRPr="00D12A79">
              <w:t>)</w:t>
            </w:r>
          </w:p>
        </w:tc>
        <w:tc>
          <w:tcPr>
            <w:tcW w:w="1560"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before="1"/>
              <w:ind w:left="0"/>
              <w:rPr>
                <w:sz w:val="29"/>
                <w:szCs w:val="29"/>
              </w:rPr>
            </w:pPr>
          </w:p>
          <w:p w:rsidR="00AA00D9" w:rsidRPr="00D12A79" w:rsidRDefault="00AA00D9">
            <w:pPr>
              <w:pStyle w:val="TableParagraph"/>
              <w:kinsoku w:val="0"/>
              <w:overflowPunct w:val="0"/>
              <w:ind w:left="100" w:right="102"/>
              <w:jc w:val="center"/>
            </w:pPr>
            <w:r w:rsidRPr="00D12A79">
              <w:t>GL (gold)</w:t>
            </w:r>
          </w:p>
        </w:tc>
        <w:tc>
          <w:tcPr>
            <w:tcW w:w="1558"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before="59"/>
              <w:ind w:right="338"/>
            </w:pPr>
            <w:r w:rsidRPr="00D12A79">
              <w:t>CAS (cold; ambient; sparkling)</w:t>
            </w:r>
          </w:p>
        </w:tc>
        <w:tc>
          <w:tcPr>
            <w:tcW w:w="1418"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before="59"/>
              <w:ind w:right="165"/>
            </w:pPr>
            <w:r w:rsidRPr="00D12A79">
              <w:t>M (mini; W340xD36 0xH635)</w:t>
            </w:r>
          </w:p>
        </w:tc>
        <w:tc>
          <w:tcPr>
            <w:tcW w:w="1605" w:type="dxa"/>
            <w:vMerge/>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before="59"/>
              <w:ind w:right="165"/>
            </w:pPr>
          </w:p>
        </w:tc>
        <w:tc>
          <w:tcPr>
            <w:tcW w:w="1371" w:type="dxa"/>
            <w:tcBorders>
              <w:top w:val="single" w:sz="4" w:space="0" w:color="000000"/>
              <w:left w:val="single" w:sz="4" w:space="0" w:color="000000"/>
              <w:bottom w:val="single" w:sz="4" w:space="0" w:color="000000"/>
              <w:right w:val="single" w:sz="4" w:space="0" w:color="000000"/>
            </w:tcBorders>
          </w:tcPr>
          <w:p w:rsidR="00AA00D9" w:rsidRPr="00D12A79" w:rsidRDefault="00AA00D9"/>
        </w:tc>
      </w:tr>
      <w:tr w:rsidR="00AA00D9" w:rsidRPr="00D12A79" w:rsidTr="00B2272B">
        <w:trPr>
          <w:trHeight w:hRule="exact" w:val="641"/>
        </w:trPr>
        <w:tc>
          <w:tcPr>
            <w:tcW w:w="847" w:type="dxa"/>
            <w:vMerge/>
            <w:tcBorders>
              <w:top w:val="single" w:sz="4" w:space="0" w:color="000000"/>
              <w:left w:val="single" w:sz="4" w:space="0" w:color="000000"/>
              <w:bottom w:val="single" w:sz="4" w:space="0" w:color="000000"/>
              <w:right w:val="single" w:sz="4" w:space="0" w:color="000000"/>
            </w:tcBorders>
          </w:tcPr>
          <w:p w:rsidR="00AA00D9" w:rsidRPr="00D12A79" w:rsidRDefault="00AA00D9"/>
        </w:tc>
        <w:tc>
          <w:tcPr>
            <w:tcW w:w="1133" w:type="dxa"/>
            <w:vMerge w:val="restart"/>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ind w:left="0"/>
              <w:rPr>
                <w:sz w:val="26"/>
                <w:szCs w:val="26"/>
              </w:rPr>
            </w:pPr>
          </w:p>
          <w:p w:rsidR="00AA00D9" w:rsidRPr="00D12A79" w:rsidRDefault="00AA00D9">
            <w:pPr>
              <w:pStyle w:val="TableParagraph"/>
              <w:kinsoku w:val="0"/>
              <w:overflowPunct w:val="0"/>
              <w:spacing w:before="2"/>
              <w:ind w:left="0"/>
              <w:rPr>
                <w:sz w:val="38"/>
                <w:szCs w:val="38"/>
              </w:rPr>
            </w:pPr>
          </w:p>
          <w:p w:rsidR="00AA00D9" w:rsidRPr="00D12A79" w:rsidRDefault="00AA00D9">
            <w:pPr>
              <w:pStyle w:val="TableParagraph"/>
              <w:kinsoku w:val="0"/>
              <w:overflowPunct w:val="0"/>
              <w:ind w:left="143" w:right="143"/>
              <w:jc w:val="center"/>
            </w:pPr>
            <w:r w:rsidRPr="00D12A79">
              <w:t>POU</w:t>
            </w:r>
          </w:p>
          <w:p w:rsidR="00AA00D9" w:rsidRPr="00D12A79" w:rsidRDefault="00AA00D9">
            <w:pPr>
              <w:pStyle w:val="TableParagraph"/>
              <w:kinsoku w:val="0"/>
              <w:overflowPunct w:val="0"/>
              <w:ind w:left="143" w:right="143"/>
              <w:jc w:val="center"/>
            </w:pPr>
            <w:r w:rsidRPr="00D12A79">
              <w:t>(point of use)</w:t>
            </w:r>
          </w:p>
        </w:tc>
        <w:tc>
          <w:tcPr>
            <w:tcW w:w="1418" w:type="dxa"/>
            <w:vMerge/>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ind w:left="143" w:right="143"/>
              <w:jc w:val="center"/>
            </w:pPr>
          </w:p>
        </w:tc>
        <w:tc>
          <w:tcPr>
            <w:tcW w:w="1560"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before="177"/>
              <w:ind w:left="101" w:right="102"/>
              <w:jc w:val="center"/>
            </w:pPr>
            <w:r w:rsidRPr="00D12A79">
              <w:t>BR (bronze)</w:t>
            </w:r>
          </w:p>
        </w:tc>
        <w:tc>
          <w:tcPr>
            <w:tcW w:w="1558"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before="177"/>
            </w:pPr>
            <w:r w:rsidRPr="00D12A79">
              <w:t>A (ambient)</w:t>
            </w:r>
          </w:p>
        </w:tc>
        <w:tc>
          <w:tcPr>
            <w:tcW w:w="1418"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before="40"/>
              <w:ind w:right="372"/>
            </w:pPr>
            <w:r w:rsidRPr="00D12A79">
              <w:t>S (small; table top)</w:t>
            </w:r>
          </w:p>
        </w:tc>
        <w:tc>
          <w:tcPr>
            <w:tcW w:w="1605" w:type="dxa"/>
            <w:vMerge/>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before="40"/>
              <w:ind w:right="372"/>
            </w:pPr>
          </w:p>
        </w:tc>
        <w:tc>
          <w:tcPr>
            <w:tcW w:w="1371" w:type="dxa"/>
            <w:tcBorders>
              <w:top w:val="single" w:sz="4" w:space="0" w:color="000000"/>
              <w:left w:val="single" w:sz="4" w:space="0" w:color="000000"/>
              <w:bottom w:val="single" w:sz="4" w:space="0" w:color="000000"/>
              <w:right w:val="single" w:sz="4" w:space="0" w:color="000000"/>
            </w:tcBorders>
          </w:tcPr>
          <w:p w:rsidR="00AA00D9" w:rsidRPr="00D12A79" w:rsidRDefault="00AA00D9"/>
        </w:tc>
      </w:tr>
      <w:tr w:rsidR="00AA00D9" w:rsidRPr="00D12A79" w:rsidTr="00B2272B">
        <w:trPr>
          <w:trHeight w:hRule="exact" w:val="562"/>
        </w:trPr>
        <w:tc>
          <w:tcPr>
            <w:tcW w:w="847" w:type="dxa"/>
            <w:vMerge/>
            <w:tcBorders>
              <w:top w:val="single" w:sz="4" w:space="0" w:color="000000"/>
              <w:left w:val="single" w:sz="4" w:space="0" w:color="000000"/>
              <w:bottom w:val="single" w:sz="4" w:space="0" w:color="000000"/>
              <w:right w:val="single" w:sz="4" w:space="0" w:color="000000"/>
            </w:tcBorders>
          </w:tcPr>
          <w:p w:rsidR="00AA00D9" w:rsidRPr="00D12A79" w:rsidRDefault="00AA00D9"/>
        </w:tc>
        <w:tc>
          <w:tcPr>
            <w:tcW w:w="1133" w:type="dxa"/>
            <w:vMerge/>
            <w:tcBorders>
              <w:top w:val="single" w:sz="4" w:space="0" w:color="000000"/>
              <w:left w:val="single" w:sz="4" w:space="0" w:color="000000"/>
              <w:bottom w:val="single" w:sz="4" w:space="0" w:color="000000"/>
              <w:right w:val="single" w:sz="4" w:space="0" w:color="000000"/>
            </w:tcBorders>
          </w:tcPr>
          <w:p w:rsidR="00AA00D9" w:rsidRPr="00D12A79" w:rsidRDefault="00AA00D9"/>
        </w:tc>
        <w:tc>
          <w:tcPr>
            <w:tcW w:w="1418" w:type="dxa"/>
            <w:vMerge/>
            <w:tcBorders>
              <w:top w:val="single" w:sz="4" w:space="0" w:color="000000"/>
              <w:left w:val="single" w:sz="4" w:space="0" w:color="000000"/>
              <w:bottom w:val="single" w:sz="4" w:space="0" w:color="000000"/>
              <w:right w:val="single" w:sz="4" w:space="0" w:color="000000"/>
            </w:tcBorders>
          </w:tcPr>
          <w:p w:rsidR="00AA00D9" w:rsidRPr="00D12A79" w:rsidRDefault="00AA00D9"/>
        </w:tc>
        <w:tc>
          <w:tcPr>
            <w:tcW w:w="1560"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before="138"/>
              <w:ind w:left="102" w:right="102"/>
              <w:jc w:val="center"/>
            </w:pPr>
            <w:r w:rsidRPr="00D12A79">
              <w:t>TI (titanium)</w:t>
            </w:r>
          </w:p>
        </w:tc>
        <w:tc>
          <w:tcPr>
            <w:tcW w:w="1558"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ind w:right="471"/>
            </w:pPr>
            <w:r w:rsidRPr="00D12A79">
              <w:t>CA (cold; ambient)</w:t>
            </w:r>
          </w:p>
        </w:tc>
        <w:tc>
          <w:tcPr>
            <w:tcW w:w="1418" w:type="dxa"/>
            <w:tcBorders>
              <w:top w:val="single" w:sz="4" w:space="0" w:color="000000"/>
              <w:left w:val="single" w:sz="4" w:space="0" w:color="000000"/>
              <w:bottom w:val="single" w:sz="4" w:space="0" w:color="000000"/>
              <w:right w:val="single" w:sz="4" w:space="0" w:color="000000"/>
            </w:tcBorders>
          </w:tcPr>
          <w:p w:rsidR="00AA00D9" w:rsidRPr="00D12A79" w:rsidRDefault="00AA00D9"/>
        </w:tc>
        <w:tc>
          <w:tcPr>
            <w:tcW w:w="1605" w:type="dxa"/>
            <w:vMerge/>
            <w:tcBorders>
              <w:top w:val="single" w:sz="4" w:space="0" w:color="000000"/>
              <w:left w:val="single" w:sz="4" w:space="0" w:color="000000"/>
              <w:bottom w:val="single" w:sz="4" w:space="0" w:color="000000"/>
              <w:right w:val="single" w:sz="4" w:space="0" w:color="000000"/>
            </w:tcBorders>
          </w:tcPr>
          <w:p w:rsidR="00AA00D9" w:rsidRPr="00D12A79" w:rsidRDefault="00AA00D9"/>
        </w:tc>
        <w:tc>
          <w:tcPr>
            <w:tcW w:w="1371" w:type="dxa"/>
            <w:tcBorders>
              <w:top w:val="single" w:sz="4" w:space="0" w:color="000000"/>
              <w:left w:val="single" w:sz="4" w:space="0" w:color="000000"/>
              <w:bottom w:val="single" w:sz="4" w:space="0" w:color="000000"/>
              <w:right w:val="single" w:sz="4" w:space="0" w:color="000000"/>
            </w:tcBorders>
          </w:tcPr>
          <w:p w:rsidR="00AA00D9" w:rsidRPr="00D12A79" w:rsidRDefault="00AA00D9"/>
        </w:tc>
      </w:tr>
      <w:tr w:rsidR="00AA00D9" w:rsidRPr="00D12A79" w:rsidTr="00B2272B">
        <w:trPr>
          <w:trHeight w:hRule="exact" w:val="1116"/>
        </w:trPr>
        <w:tc>
          <w:tcPr>
            <w:tcW w:w="847" w:type="dxa"/>
            <w:vMerge/>
            <w:tcBorders>
              <w:top w:val="single" w:sz="4" w:space="0" w:color="000000"/>
              <w:left w:val="single" w:sz="4" w:space="0" w:color="000000"/>
              <w:bottom w:val="single" w:sz="4" w:space="0" w:color="000000"/>
              <w:right w:val="single" w:sz="4" w:space="0" w:color="000000"/>
            </w:tcBorders>
          </w:tcPr>
          <w:p w:rsidR="00AA00D9" w:rsidRPr="00D12A79" w:rsidRDefault="00AA00D9"/>
        </w:tc>
        <w:tc>
          <w:tcPr>
            <w:tcW w:w="1133" w:type="dxa"/>
            <w:vMerge/>
            <w:tcBorders>
              <w:top w:val="single" w:sz="4" w:space="0" w:color="000000"/>
              <w:left w:val="single" w:sz="4" w:space="0" w:color="000000"/>
              <w:bottom w:val="single" w:sz="4" w:space="0" w:color="000000"/>
              <w:right w:val="single" w:sz="4" w:space="0" w:color="000000"/>
            </w:tcBorders>
          </w:tcPr>
          <w:p w:rsidR="00AA00D9" w:rsidRPr="00D12A79" w:rsidRDefault="00AA00D9"/>
        </w:tc>
        <w:tc>
          <w:tcPr>
            <w:tcW w:w="1418" w:type="dxa"/>
            <w:vMerge/>
            <w:tcBorders>
              <w:top w:val="single" w:sz="4" w:space="0" w:color="000000"/>
              <w:left w:val="single" w:sz="4" w:space="0" w:color="000000"/>
              <w:bottom w:val="single" w:sz="4" w:space="0" w:color="000000"/>
              <w:right w:val="single" w:sz="4" w:space="0" w:color="000000"/>
            </w:tcBorders>
          </w:tcPr>
          <w:p w:rsidR="00AA00D9" w:rsidRPr="00D12A79" w:rsidRDefault="00AA00D9"/>
        </w:tc>
        <w:tc>
          <w:tcPr>
            <w:tcW w:w="1560"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before="10"/>
              <w:ind w:left="0"/>
              <w:rPr>
                <w:sz w:val="23"/>
                <w:szCs w:val="23"/>
              </w:rPr>
            </w:pPr>
          </w:p>
          <w:p w:rsidR="00AA00D9" w:rsidRPr="00D12A79" w:rsidRDefault="00AA00D9">
            <w:pPr>
              <w:pStyle w:val="TableParagraph"/>
              <w:kinsoku w:val="0"/>
              <w:overflowPunct w:val="0"/>
              <w:ind w:left="102" w:right="102"/>
              <w:jc w:val="center"/>
            </w:pPr>
            <w:r w:rsidRPr="00D12A79">
              <w:t>CH</w:t>
            </w:r>
          </w:p>
          <w:p w:rsidR="00AA00D9" w:rsidRPr="00D12A79" w:rsidRDefault="00AA00D9">
            <w:pPr>
              <w:pStyle w:val="TableParagraph"/>
              <w:kinsoku w:val="0"/>
              <w:overflowPunct w:val="0"/>
              <w:ind w:left="101" w:right="102"/>
              <w:jc w:val="center"/>
            </w:pPr>
            <w:r w:rsidRPr="00D12A79">
              <w:t>(chocolate)</w:t>
            </w:r>
          </w:p>
        </w:tc>
        <w:tc>
          <w:tcPr>
            <w:tcW w:w="1558"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ind w:right="165"/>
            </w:pPr>
            <w:r w:rsidRPr="00D12A79">
              <w:t>CHSA (cold; hot; sparkling; ambient)</w:t>
            </w:r>
          </w:p>
        </w:tc>
        <w:tc>
          <w:tcPr>
            <w:tcW w:w="1418" w:type="dxa"/>
            <w:tcBorders>
              <w:top w:val="single" w:sz="4" w:space="0" w:color="000000"/>
              <w:left w:val="single" w:sz="4" w:space="0" w:color="000000"/>
              <w:bottom w:val="single" w:sz="4" w:space="0" w:color="000000"/>
              <w:right w:val="single" w:sz="4" w:space="0" w:color="000000"/>
            </w:tcBorders>
          </w:tcPr>
          <w:p w:rsidR="00AA00D9" w:rsidRPr="00D12A79" w:rsidRDefault="00AA00D9"/>
        </w:tc>
        <w:tc>
          <w:tcPr>
            <w:tcW w:w="1605" w:type="dxa"/>
            <w:vMerge/>
            <w:tcBorders>
              <w:top w:val="single" w:sz="4" w:space="0" w:color="000000"/>
              <w:left w:val="single" w:sz="4" w:space="0" w:color="000000"/>
              <w:bottom w:val="single" w:sz="4" w:space="0" w:color="000000"/>
              <w:right w:val="single" w:sz="4" w:space="0" w:color="000000"/>
            </w:tcBorders>
          </w:tcPr>
          <w:p w:rsidR="00AA00D9" w:rsidRPr="00D12A79" w:rsidRDefault="00AA00D9"/>
        </w:tc>
        <w:tc>
          <w:tcPr>
            <w:tcW w:w="1371" w:type="dxa"/>
            <w:tcBorders>
              <w:top w:val="single" w:sz="4" w:space="0" w:color="000000"/>
              <w:left w:val="single" w:sz="4" w:space="0" w:color="000000"/>
              <w:bottom w:val="single" w:sz="4" w:space="0" w:color="000000"/>
              <w:right w:val="single" w:sz="4" w:space="0" w:color="000000"/>
            </w:tcBorders>
          </w:tcPr>
          <w:p w:rsidR="00AA00D9" w:rsidRPr="00D12A79" w:rsidRDefault="00AA00D9"/>
        </w:tc>
      </w:tr>
    </w:tbl>
    <w:p w:rsidR="00AA00D9" w:rsidRPr="00D12A79" w:rsidRDefault="00AA00D9">
      <w:pPr>
        <w:sectPr w:rsidR="00AA00D9" w:rsidRPr="00D12A79" w:rsidSect="00E84862">
          <w:footerReference w:type="default" r:id="rId11"/>
          <w:pgSz w:w="11910" w:h="16840"/>
          <w:pgMar w:top="284" w:right="140" w:bottom="1276" w:left="620" w:header="0" w:footer="991" w:gutter="0"/>
          <w:cols w:space="720" w:equalWidth="0">
            <w:col w:w="11150"/>
          </w:cols>
          <w:noEndnote/>
        </w:sectPr>
      </w:pPr>
    </w:p>
    <w:p w:rsidR="00AA00D9" w:rsidRPr="00D12A79" w:rsidRDefault="00B2272B">
      <w:pPr>
        <w:pStyle w:val="BodyText"/>
        <w:tabs>
          <w:tab w:val="left" w:pos="4084"/>
        </w:tabs>
        <w:kinsoku w:val="0"/>
        <w:overflowPunct w:val="0"/>
        <w:spacing w:before="64"/>
        <w:ind w:left="160"/>
        <w:rPr>
          <w:spacing w:val="2"/>
        </w:rPr>
      </w:pPr>
      <w:r w:rsidRPr="00D12A79">
        <w:rPr>
          <w:b/>
          <w:bCs/>
        </w:rPr>
        <w:lastRenderedPageBreak/>
        <w:t>Table</w:t>
      </w:r>
      <w:r w:rsidR="00AA00D9" w:rsidRPr="00D12A79">
        <w:rPr>
          <w:b/>
          <w:bCs/>
          <w:spacing w:val="-4"/>
        </w:rPr>
        <w:t xml:space="preserve"> </w:t>
      </w:r>
      <w:r w:rsidR="00AA00D9" w:rsidRPr="00D12A79">
        <w:rPr>
          <w:b/>
          <w:bCs/>
        </w:rPr>
        <w:t>2</w:t>
      </w:r>
      <w:r w:rsidR="00AA00D9" w:rsidRPr="00D12A79">
        <w:rPr>
          <w:b/>
          <w:bCs/>
        </w:rPr>
        <w:tab/>
      </w:r>
      <w:r w:rsidR="000D4F35" w:rsidRPr="00D12A79">
        <w:t>Specifications of</w:t>
      </w:r>
      <w:r w:rsidR="00AA00D9" w:rsidRPr="00D12A79">
        <w:rPr>
          <w:spacing w:val="-5"/>
        </w:rPr>
        <w:t xml:space="preserve"> </w:t>
      </w:r>
      <w:r w:rsidR="00AA00D9" w:rsidRPr="00D12A79">
        <w:rPr>
          <w:sz w:val="20"/>
          <w:szCs w:val="20"/>
        </w:rPr>
        <w:t>CT</w:t>
      </w:r>
      <w:r w:rsidR="00300B86">
        <w:rPr>
          <w:sz w:val="20"/>
          <w:szCs w:val="20"/>
        </w:rPr>
        <w:t>P</w:t>
      </w:r>
      <w:r w:rsidR="00AA00D9" w:rsidRPr="00D12A79">
        <w:rPr>
          <w:sz w:val="20"/>
          <w:szCs w:val="20"/>
        </w:rPr>
        <w:t>-02XX-CHA</w:t>
      </w:r>
      <w:r w:rsidR="00AA00D9" w:rsidRPr="00D12A79">
        <w:rPr>
          <w:spacing w:val="-13"/>
          <w:sz w:val="20"/>
          <w:szCs w:val="20"/>
        </w:rPr>
        <w:t xml:space="preserve"> </w:t>
      </w:r>
      <w:r w:rsidR="00AA00D9" w:rsidRPr="00D12A79">
        <w:rPr>
          <w:sz w:val="20"/>
          <w:szCs w:val="20"/>
        </w:rPr>
        <w:t>-X</w:t>
      </w:r>
      <w:r w:rsidR="00AA00D9" w:rsidRPr="00D12A79">
        <w:rPr>
          <w:spacing w:val="-5"/>
          <w:sz w:val="20"/>
          <w:szCs w:val="20"/>
        </w:rPr>
        <w:t xml:space="preserve"> </w:t>
      </w:r>
      <w:r w:rsidR="00AA00D9" w:rsidRPr="00D12A79">
        <w:rPr>
          <w:sz w:val="20"/>
          <w:szCs w:val="20"/>
        </w:rPr>
        <w:t>-</w:t>
      </w:r>
      <w:r w:rsidR="00AA00D9" w:rsidRPr="00D12A79">
        <w:rPr>
          <w:spacing w:val="-9"/>
          <w:sz w:val="20"/>
          <w:szCs w:val="20"/>
        </w:rPr>
        <w:t xml:space="preserve"> </w:t>
      </w:r>
      <w:r w:rsidR="00AA00D9" w:rsidRPr="00D12A79">
        <w:rPr>
          <w:sz w:val="20"/>
          <w:szCs w:val="20"/>
        </w:rPr>
        <w:t>V0X</w:t>
      </w:r>
      <w:r w:rsidR="00AA00D9" w:rsidRPr="00D12A79">
        <w:rPr>
          <w:spacing w:val="-5"/>
          <w:sz w:val="20"/>
          <w:szCs w:val="20"/>
        </w:rPr>
        <w:t xml:space="preserve"> </w:t>
      </w:r>
      <w:r w:rsidR="00AA00D9" w:rsidRPr="00D12A79">
        <w:rPr>
          <w:sz w:val="20"/>
          <w:szCs w:val="20"/>
        </w:rPr>
        <w:t>-</w:t>
      </w:r>
      <w:r w:rsidR="00AA00D9" w:rsidRPr="00D12A79">
        <w:rPr>
          <w:spacing w:val="-7"/>
          <w:sz w:val="20"/>
          <w:szCs w:val="20"/>
        </w:rPr>
        <w:t xml:space="preserve"> </w:t>
      </w:r>
      <w:r w:rsidR="00AA00D9" w:rsidRPr="00D12A79">
        <w:rPr>
          <w:spacing w:val="2"/>
          <w:sz w:val="20"/>
          <w:szCs w:val="20"/>
        </w:rPr>
        <w:t>1c</w:t>
      </w:r>
    </w:p>
    <w:p w:rsidR="00AA00D9" w:rsidRPr="00D12A79" w:rsidRDefault="00AA00D9">
      <w:pPr>
        <w:pStyle w:val="BodyText"/>
        <w:kinsoku w:val="0"/>
        <w:overflowPunct w:val="0"/>
        <w:spacing w:before="8"/>
        <w:rPr>
          <w:sz w:val="29"/>
          <w:szCs w:val="29"/>
        </w:rPr>
      </w:pPr>
    </w:p>
    <w:tbl>
      <w:tblPr>
        <w:tblW w:w="0" w:type="auto"/>
        <w:tblInd w:w="105" w:type="dxa"/>
        <w:tblLayout w:type="fixed"/>
        <w:tblCellMar>
          <w:left w:w="0" w:type="dxa"/>
          <w:right w:w="0" w:type="dxa"/>
        </w:tblCellMar>
        <w:tblLook w:val="0000" w:firstRow="0" w:lastRow="0" w:firstColumn="0" w:lastColumn="0" w:noHBand="0" w:noVBand="0"/>
      </w:tblPr>
      <w:tblGrid>
        <w:gridCol w:w="5159"/>
        <w:gridCol w:w="5106"/>
      </w:tblGrid>
      <w:tr w:rsidR="00AA00D9" w:rsidRPr="00D12A79">
        <w:trPr>
          <w:trHeight w:hRule="exact" w:val="351"/>
        </w:trPr>
        <w:tc>
          <w:tcPr>
            <w:tcW w:w="5159" w:type="dxa"/>
            <w:tcBorders>
              <w:top w:val="single" w:sz="4" w:space="0" w:color="000000"/>
              <w:left w:val="single" w:sz="4" w:space="0" w:color="000000"/>
              <w:bottom w:val="single" w:sz="4" w:space="0" w:color="000000"/>
              <w:right w:val="single" w:sz="4" w:space="0" w:color="000000"/>
            </w:tcBorders>
          </w:tcPr>
          <w:p w:rsidR="00AA00D9" w:rsidRPr="00D12A79" w:rsidRDefault="000D4F35">
            <w:pPr>
              <w:pStyle w:val="TableParagraph"/>
              <w:kinsoku w:val="0"/>
              <w:overflowPunct w:val="0"/>
              <w:spacing w:before="55"/>
              <w:ind w:left="50"/>
            </w:pPr>
            <w:r w:rsidRPr="00D12A79">
              <w:rPr>
                <w:sz w:val="20"/>
                <w:szCs w:val="20"/>
              </w:rPr>
              <w:t>Model</w:t>
            </w:r>
          </w:p>
        </w:tc>
        <w:tc>
          <w:tcPr>
            <w:tcW w:w="5106"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before="55"/>
              <w:ind w:left="50"/>
            </w:pPr>
            <w:r w:rsidRPr="00D12A79">
              <w:rPr>
                <w:sz w:val="20"/>
                <w:szCs w:val="20"/>
              </w:rPr>
              <w:t>CT</w:t>
            </w:r>
            <w:r w:rsidR="00300B86">
              <w:rPr>
                <w:sz w:val="20"/>
                <w:szCs w:val="20"/>
              </w:rPr>
              <w:t>P</w:t>
            </w:r>
            <w:r w:rsidRPr="00D12A79">
              <w:rPr>
                <w:sz w:val="20"/>
                <w:szCs w:val="20"/>
              </w:rPr>
              <w:t>-02XX-CHA -X - V0X-1c</w:t>
            </w:r>
          </w:p>
        </w:tc>
      </w:tr>
      <w:tr w:rsidR="00AA00D9"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AA00D9" w:rsidRPr="00D12A79" w:rsidRDefault="000D4F35">
            <w:pPr>
              <w:pStyle w:val="TableParagraph"/>
              <w:kinsoku w:val="0"/>
              <w:overflowPunct w:val="0"/>
              <w:spacing w:before="55"/>
              <w:ind w:left="50"/>
            </w:pPr>
            <w:r w:rsidRPr="00D12A79">
              <w:rPr>
                <w:sz w:val="20"/>
                <w:szCs w:val="20"/>
              </w:rPr>
              <w:t>Dimensions</w:t>
            </w:r>
          </w:p>
        </w:tc>
        <w:tc>
          <w:tcPr>
            <w:tcW w:w="5106"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before="55"/>
              <w:ind w:left="50"/>
            </w:pPr>
            <w:r w:rsidRPr="00D12A79">
              <w:rPr>
                <w:sz w:val="20"/>
                <w:szCs w:val="20"/>
              </w:rPr>
              <w:t>365 (</w:t>
            </w:r>
            <w:r w:rsidR="00710A4B" w:rsidRPr="00D12A79">
              <w:rPr>
                <w:sz w:val="20"/>
                <w:szCs w:val="20"/>
              </w:rPr>
              <w:t>W</w:t>
            </w:r>
            <w:r w:rsidRPr="00D12A79">
              <w:rPr>
                <w:sz w:val="20"/>
                <w:szCs w:val="20"/>
              </w:rPr>
              <w:t>) x 360 (</w:t>
            </w:r>
            <w:r w:rsidR="00710A4B" w:rsidRPr="00D12A79">
              <w:rPr>
                <w:sz w:val="20"/>
                <w:szCs w:val="20"/>
              </w:rPr>
              <w:t>D</w:t>
            </w:r>
            <w:r w:rsidRPr="00D12A79">
              <w:rPr>
                <w:sz w:val="20"/>
                <w:szCs w:val="20"/>
              </w:rPr>
              <w:t>) x 1156 (</w:t>
            </w:r>
            <w:r w:rsidR="00710A4B" w:rsidRPr="00D12A79">
              <w:rPr>
                <w:sz w:val="20"/>
                <w:szCs w:val="20"/>
              </w:rPr>
              <w:t>H</w:t>
            </w:r>
            <w:r w:rsidRPr="00D12A79">
              <w:rPr>
                <w:sz w:val="20"/>
                <w:szCs w:val="20"/>
              </w:rPr>
              <w:t xml:space="preserve">) </w:t>
            </w:r>
            <w:r w:rsidR="00C5085A" w:rsidRPr="00D12A79">
              <w:rPr>
                <w:sz w:val="20"/>
                <w:szCs w:val="20"/>
              </w:rPr>
              <w:t>mm</w:t>
            </w:r>
          </w:p>
        </w:tc>
      </w:tr>
      <w:tr w:rsidR="00AA00D9"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AA00D9" w:rsidRPr="00D12A79" w:rsidRDefault="00A67BBA">
            <w:pPr>
              <w:pStyle w:val="TableParagraph"/>
              <w:kinsoku w:val="0"/>
              <w:overflowPunct w:val="0"/>
              <w:spacing w:before="55"/>
              <w:ind w:left="50"/>
              <w:rPr>
                <w:sz w:val="20"/>
                <w:szCs w:val="20"/>
              </w:rPr>
            </w:pPr>
            <w:r w:rsidRPr="00D12A79">
              <w:rPr>
                <w:sz w:val="20"/>
                <w:szCs w:val="20"/>
              </w:rPr>
              <w:t>Net weight</w:t>
            </w:r>
          </w:p>
        </w:tc>
        <w:tc>
          <w:tcPr>
            <w:tcW w:w="5106"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before="55"/>
              <w:ind w:left="50"/>
              <w:rPr>
                <w:sz w:val="20"/>
                <w:szCs w:val="20"/>
              </w:rPr>
            </w:pPr>
            <w:r w:rsidRPr="00D12A79">
              <w:rPr>
                <w:sz w:val="20"/>
                <w:szCs w:val="20"/>
              </w:rPr>
              <w:t>3</w:t>
            </w:r>
            <w:r w:rsidR="00300B86">
              <w:rPr>
                <w:sz w:val="20"/>
                <w:szCs w:val="20"/>
              </w:rPr>
              <w:t>8</w:t>
            </w:r>
            <w:r w:rsidRPr="00D12A79">
              <w:rPr>
                <w:sz w:val="20"/>
                <w:szCs w:val="20"/>
              </w:rPr>
              <w:t xml:space="preserve"> </w:t>
            </w:r>
            <w:r w:rsidR="00A11380" w:rsidRPr="00D12A79">
              <w:rPr>
                <w:sz w:val="20"/>
                <w:szCs w:val="20"/>
              </w:rPr>
              <w:t>kg</w:t>
            </w:r>
          </w:p>
        </w:tc>
      </w:tr>
      <w:tr w:rsidR="006858D3" w:rsidRPr="00D12A79">
        <w:trPr>
          <w:trHeight w:hRule="exact" w:val="348"/>
        </w:trPr>
        <w:tc>
          <w:tcPr>
            <w:tcW w:w="5159" w:type="dxa"/>
            <w:tcBorders>
              <w:top w:val="single" w:sz="4" w:space="0" w:color="000000"/>
              <w:left w:val="single" w:sz="4" w:space="0" w:color="000000"/>
              <w:bottom w:val="single" w:sz="4" w:space="0" w:color="000000"/>
              <w:right w:val="single" w:sz="4" w:space="0" w:color="000000"/>
            </w:tcBorders>
          </w:tcPr>
          <w:p w:rsidR="006858D3" w:rsidRPr="00D12A79" w:rsidRDefault="006858D3" w:rsidP="006858D3">
            <w:pPr>
              <w:pStyle w:val="TableParagraph"/>
              <w:kinsoku w:val="0"/>
              <w:overflowPunct w:val="0"/>
              <w:spacing w:before="53"/>
              <w:ind w:left="50"/>
              <w:rPr>
                <w:sz w:val="20"/>
                <w:szCs w:val="20"/>
              </w:rPr>
            </w:pPr>
            <w:r w:rsidRPr="00D12A79">
              <w:rPr>
                <w:sz w:val="20"/>
                <w:szCs w:val="20"/>
              </w:rPr>
              <w:t>Compressor</w:t>
            </w:r>
          </w:p>
        </w:tc>
        <w:tc>
          <w:tcPr>
            <w:tcW w:w="5106" w:type="dxa"/>
            <w:tcBorders>
              <w:top w:val="single" w:sz="4" w:space="0" w:color="000000"/>
              <w:left w:val="single" w:sz="4" w:space="0" w:color="000000"/>
              <w:bottom w:val="single" w:sz="4" w:space="0" w:color="000000"/>
              <w:right w:val="single" w:sz="4" w:space="0" w:color="000000"/>
            </w:tcBorders>
          </w:tcPr>
          <w:p w:rsidR="006858D3" w:rsidRPr="00D12A79" w:rsidRDefault="00A11380" w:rsidP="006858D3">
            <w:pPr>
              <w:pStyle w:val="TableParagraph"/>
              <w:kinsoku w:val="0"/>
              <w:overflowPunct w:val="0"/>
              <w:spacing w:before="53"/>
              <w:ind w:left="50"/>
              <w:rPr>
                <w:sz w:val="20"/>
                <w:szCs w:val="20"/>
              </w:rPr>
            </w:pPr>
            <w:r w:rsidRPr="00D12A79">
              <w:rPr>
                <w:sz w:val="20"/>
                <w:szCs w:val="20"/>
              </w:rPr>
              <w:t xml:space="preserve">Hermetic, high pressure </w:t>
            </w:r>
            <w:r w:rsidR="006858D3" w:rsidRPr="00D12A79">
              <w:rPr>
                <w:sz w:val="20"/>
                <w:szCs w:val="20"/>
              </w:rPr>
              <w:t>1/10</w:t>
            </w:r>
          </w:p>
        </w:tc>
      </w:tr>
      <w:tr w:rsidR="006858D3"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6858D3" w:rsidRPr="00D12A79" w:rsidRDefault="00F473DD" w:rsidP="006858D3">
            <w:pPr>
              <w:pStyle w:val="TableParagraph"/>
              <w:kinsoku w:val="0"/>
              <w:overflowPunct w:val="0"/>
              <w:spacing w:before="55"/>
              <w:ind w:left="50"/>
              <w:rPr>
                <w:sz w:val="20"/>
                <w:szCs w:val="20"/>
              </w:rPr>
            </w:pPr>
            <w:r w:rsidRPr="00D12A79">
              <w:rPr>
                <w:sz w:val="20"/>
                <w:szCs w:val="20"/>
              </w:rPr>
              <w:t>C</w:t>
            </w:r>
            <w:r w:rsidR="006858D3" w:rsidRPr="00D12A79">
              <w:rPr>
                <w:sz w:val="20"/>
                <w:szCs w:val="20"/>
              </w:rPr>
              <w:t>ompressor</w:t>
            </w:r>
            <w:r w:rsidRPr="00D12A79">
              <w:rPr>
                <w:sz w:val="20"/>
                <w:szCs w:val="20"/>
              </w:rPr>
              <w:t xml:space="preserve"> overheat protection</w:t>
            </w:r>
          </w:p>
        </w:tc>
        <w:tc>
          <w:tcPr>
            <w:tcW w:w="5106" w:type="dxa"/>
            <w:tcBorders>
              <w:top w:val="single" w:sz="4" w:space="0" w:color="000000"/>
              <w:left w:val="single" w:sz="4" w:space="0" w:color="000000"/>
              <w:bottom w:val="single" w:sz="4" w:space="0" w:color="000000"/>
              <w:right w:val="single" w:sz="4" w:space="0" w:color="000000"/>
            </w:tcBorders>
          </w:tcPr>
          <w:p w:rsidR="006858D3" w:rsidRPr="00D12A79" w:rsidRDefault="006858D3" w:rsidP="006858D3">
            <w:pPr>
              <w:pStyle w:val="TableParagraph"/>
              <w:kinsoku w:val="0"/>
              <w:overflowPunct w:val="0"/>
              <w:spacing w:before="51"/>
              <w:ind w:left="50"/>
              <w:rPr>
                <w:sz w:val="20"/>
                <w:szCs w:val="20"/>
              </w:rPr>
            </w:pPr>
            <w:r w:rsidRPr="00D12A79">
              <w:rPr>
                <w:sz w:val="20"/>
                <w:szCs w:val="20"/>
              </w:rPr>
              <w:t xml:space="preserve">125 </w:t>
            </w:r>
            <w:r w:rsidRPr="00D12A79">
              <w:rPr>
                <w:position w:val="7"/>
                <w:sz w:val="20"/>
                <w:szCs w:val="20"/>
              </w:rPr>
              <w:t>о</w:t>
            </w:r>
            <w:r w:rsidRPr="00D12A79">
              <w:rPr>
                <w:sz w:val="20"/>
                <w:szCs w:val="20"/>
              </w:rPr>
              <w:t xml:space="preserve">C </w:t>
            </w:r>
            <w:r w:rsidR="00C373E8" w:rsidRPr="00D12A79">
              <w:rPr>
                <w:sz w:val="20"/>
                <w:szCs w:val="20"/>
              </w:rPr>
              <w:t>(automatic recovery) built-in</w:t>
            </w:r>
          </w:p>
        </w:tc>
      </w:tr>
      <w:tr w:rsidR="006858D3"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6858D3" w:rsidRPr="00D12A79" w:rsidRDefault="009129A0" w:rsidP="006858D3">
            <w:pPr>
              <w:pStyle w:val="TableParagraph"/>
              <w:kinsoku w:val="0"/>
              <w:overflowPunct w:val="0"/>
              <w:spacing w:before="55"/>
              <w:ind w:left="50"/>
              <w:rPr>
                <w:sz w:val="20"/>
                <w:szCs w:val="20"/>
              </w:rPr>
            </w:pPr>
            <w:proofErr w:type="spellStart"/>
            <w:r w:rsidRPr="00D12A79">
              <w:rPr>
                <w:sz w:val="20"/>
                <w:szCs w:val="20"/>
              </w:rPr>
              <w:t>Refridgerator</w:t>
            </w:r>
            <w:proofErr w:type="spellEnd"/>
            <w:r w:rsidR="006858D3" w:rsidRPr="00D12A79">
              <w:rPr>
                <w:sz w:val="20"/>
                <w:szCs w:val="20"/>
              </w:rPr>
              <w:t xml:space="preserve"> </w:t>
            </w:r>
            <w:r w:rsidRPr="00D12A79">
              <w:rPr>
                <w:sz w:val="20"/>
                <w:szCs w:val="20"/>
              </w:rPr>
              <w:t>c</w:t>
            </w:r>
            <w:r w:rsidR="006858D3" w:rsidRPr="00D12A79">
              <w:rPr>
                <w:sz w:val="20"/>
                <w:szCs w:val="20"/>
              </w:rPr>
              <w:t>ondenser</w:t>
            </w:r>
          </w:p>
        </w:tc>
        <w:tc>
          <w:tcPr>
            <w:tcW w:w="5106" w:type="dxa"/>
            <w:tcBorders>
              <w:top w:val="single" w:sz="4" w:space="0" w:color="000000"/>
              <w:left w:val="single" w:sz="4" w:space="0" w:color="000000"/>
              <w:bottom w:val="single" w:sz="4" w:space="0" w:color="000000"/>
              <w:right w:val="single" w:sz="4" w:space="0" w:color="000000"/>
            </w:tcBorders>
          </w:tcPr>
          <w:p w:rsidR="006858D3" w:rsidRPr="00D12A79" w:rsidRDefault="00B81B9D" w:rsidP="006858D3">
            <w:pPr>
              <w:pStyle w:val="TableParagraph"/>
              <w:kinsoku w:val="0"/>
              <w:overflowPunct w:val="0"/>
              <w:spacing w:before="55"/>
              <w:ind w:left="50"/>
              <w:rPr>
                <w:sz w:val="20"/>
                <w:szCs w:val="20"/>
              </w:rPr>
            </w:pPr>
            <w:r w:rsidRPr="00D12A79">
              <w:rPr>
                <w:sz w:val="20"/>
                <w:szCs w:val="20"/>
              </w:rPr>
              <w:t>Pipeline, natural cooling</w:t>
            </w:r>
          </w:p>
        </w:tc>
      </w:tr>
      <w:tr w:rsidR="006858D3"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6858D3" w:rsidRPr="00D12A79" w:rsidRDefault="009129A0" w:rsidP="006858D3">
            <w:pPr>
              <w:pStyle w:val="TableParagraph"/>
              <w:kinsoku w:val="0"/>
              <w:overflowPunct w:val="0"/>
              <w:spacing w:before="55"/>
              <w:ind w:left="50"/>
              <w:rPr>
                <w:sz w:val="20"/>
                <w:szCs w:val="20"/>
              </w:rPr>
            </w:pPr>
            <w:proofErr w:type="spellStart"/>
            <w:r w:rsidRPr="00D12A79">
              <w:rPr>
                <w:sz w:val="20"/>
                <w:szCs w:val="20"/>
              </w:rPr>
              <w:t>Refridgerator</w:t>
            </w:r>
            <w:proofErr w:type="spellEnd"/>
            <w:r w:rsidRPr="00D12A79">
              <w:rPr>
                <w:sz w:val="20"/>
                <w:szCs w:val="20"/>
              </w:rPr>
              <w:t xml:space="preserve"> </w:t>
            </w:r>
            <w:r w:rsidR="006858D3" w:rsidRPr="00D12A79">
              <w:rPr>
                <w:sz w:val="20"/>
                <w:szCs w:val="20"/>
              </w:rPr>
              <w:t>evaporator</w:t>
            </w:r>
          </w:p>
        </w:tc>
        <w:tc>
          <w:tcPr>
            <w:tcW w:w="5106" w:type="dxa"/>
            <w:tcBorders>
              <w:top w:val="single" w:sz="4" w:space="0" w:color="000000"/>
              <w:left w:val="single" w:sz="4" w:space="0" w:color="000000"/>
              <w:bottom w:val="single" w:sz="4" w:space="0" w:color="000000"/>
              <w:right w:val="single" w:sz="4" w:space="0" w:color="000000"/>
            </w:tcBorders>
          </w:tcPr>
          <w:p w:rsidR="006858D3" w:rsidRPr="00D12A79" w:rsidRDefault="00B81B9D" w:rsidP="006858D3">
            <w:pPr>
              <w:pStyle w:val="TableParagraph"/>
              <w:kinsoku w:val="0"/>
              <w:overflowPunct w:val="0"/>
              <w:spacing w:before="55"/>
              <w:ind w:left="50"/>
              <w:rPr>
                <w:sz w:val="20"/>
                <w:szCs w:val="20"/>
              </w:rPr>
            </w:pPr>
            <w:r w:rsidRPr="00D12A79">
              <w:rPr>
                <w:sz w:val="20"/>
                <w:szCs w:val="20"/>
              </w:rPr>
              <w:t>Pipeline</w:t>
            </w:r>
          </w:p>
        </w:tc>
      </w:tr>
      <w:tr w:rsidR="006858D3"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6858D3" w:rsidRPr="00D12A79" w:rsidRDefault="006858D3" w:rsidP="006858D3">
            <w:pPr>
              <w:pStyle w:val="TableParagraph"/>
              <w:kinsoku w:val="0"/>
              <w:overflowPunct w:val="0"/>
              <w:spacing w:before="55"/>
              <w:ind w:left="50"/>
              <w:rPr>
                <w:sz w:val="20"/>
                <w:szCs w:val="20"/>
              </w:rPr>
            </w:pPr>
            <w:r w:rsidRPr="00D12A79">
              <w:rPr>
                <w:sz w:val="20"/>
                <w:szCs w:val="20"/>
              </w:rPr>
              <w:t>Motor</w:t>
            </w:r>
            <w:r w:rsidR="00A94220" w:rsidRPr="00D12A79">
              <w:rPr>
                <w:sz w:val="20"/>
                <w:szCs w:val="20"/>
              </w:rPr>
              <w:t>-</w:t>
            </w:r>
            <w:r w:rsidRPr="00D12A79">
              <w:rPr>
                <w:sz w:val="20"/>
                <w:szCs w:val="20"/>
              </w:rPr>
              <w:t>compressor</w:t>
            </w:r>
            <w:r w:rsidR="00A94220" w:rsidRPr="00D12A79">
              <w:rPr>
                <w:sz w:val="20"/>
                <w:szCs w:val="20"/>
              </w:rPr>
              <w:t xml:space="preserve"> power</w:t>
            </w:r>
          </w:p>
        </w:tc>
        <w:tc>
          <w:tcPr>
            <w:tcW w:w="5106" w:type="dxa"/>
            <w:tcBorders>
              <w:top w:val="single" w:sz="4" w:space="0" w:color="000000"/>
              <w:left w:val="single" w:sz="4" w:space="0" w:color="000000"/>
              <w:bottom w:val="single" w:sz="4" w:space="0" w:color="000000"/>
              <w:right w:val="single" w:sz="4" w:space="0" w:color="000000"/>
            </w:tcBorders>
          </w:tcPr>
          <w:p w:rsidR="006858D3" w:rsidRPr="00D12A79" w:rsidRDefault="006858D3" w:rsidP="006858D3">
            <w:pPr>
              <w:pStyle w:val="TableParagraph"/>
              <w:kinsoku w:val="0"/>
              <w:overflowPunct w:val="0"/>
              <w:spacing w:before="55"/>
              <w:ind w:left="100"/>
              <w:rPr>
                <w:sz w:val="20"/>
                <w:szCs w:val="20"/>
              </w:rPr>
            </w:pPr>
            <w:r w:rsidRPr="00D12A79">
              <w:rPr>
                <w:sz w:val="20"/>
                <w:szCs w:val="20"/>
              </w:rPr>
              <w:t xml:space="preserve">74 </w:t>
            </w:r>
            <w:r w:rsidR="00B81B9D" w:rsidRPr="00D12A79">
              <w:rPr>
                <w:sz w:val="20"/>
                <w:szCs w:val="20"/>
              </w:rPr>
              <w:t>W</w:t>
            </w:r>
          </w:p>
        </w:tc>
      </w:tr>
      <w:tr w:rsidR="006858D3"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6858D3" w:rsidRPr="00D12A79" w:rsidRDefault="006858D3" w:rsidP="006858D3">
            <w:pPr>
              <w:pStyle w:val="TableParagraph"/>
              <w:kinsoku w:val="0"/>
              <w:overflowPunct w:val="0"/>
              <w:spacing w:before="55"/>
              <w:ind w:left="50"/>
              <w:rPr>
                <w:sz w:val="20"/>
                <w:szCs w:val="20"/>
              </w:rPr>
            </w:pPr>
            <w:r w:rsidRPr="00D12A79">
              <w:rPr>
                <w:sz w:val="20"/>
                <w:szCs w:val="20"/>
              </w:rPr>
              <w:t>Refrigerant</w:t>
            </w:r>
          </w:p>
        </w:tc>
        <w:tc>
          <w:tcPr>
            <w:tcW w:w="5106" w:type="dxa"/>
            <w:tcBorders>
              <w:top w:val="single" w:sz="4" w:space="0" w:color="000000"/>
              <w:left w:val="single" w:sz="4" w:space="0" w:color="000000"/>
              <w:bottom w:val="single" w:sz="4" w:space="0" w:color="000000"/>
              <w:right w:val="single" w:sz="4" w:space="0" w:color="000000"/>
            </w:tcBorders>
          </w:tcPr>
          <w:p w:rsidR="006858D3" w:rsidRPr="00D12A79" w:rsidRDefault="006858D3" w:rsidP="006858D3">
            <w:pPr>
              <w:pStyle w:val="TableParagraph"/>
              <w:kinsoku w:val="0"/>
              <w:overflowPunct w:val="0"/>
              <w:spacing w:before="55"/>
              <w:ind w:left="100"/>
              <w:rPr>
                <w:sz w:val="20"/>
                <w:szCs w:val="20"/>
              </w:rPr>
            </w:pPr>
            <w:r w:rsidRPr="00D12A79">
              <w:rPr>
                <w:sz w:val="20"/>
                <w:szCs w:val="20"/>
              </w:rPr>
              <w:t xml:space="preserve">R-134A 40 </w:t>
            </w:r>
            <w:r w:rsidR="00B81B9D" w:rsidRPr="00D12A79">
              <w:rPr>
                <w:sz w:val="20"/>
                <w:szCs w:val="20"/>
              </w:rPr>
              <w:t>g</w:t>
            </w:r>
            <w:r w:rsidRPr="00D12A79">
              <w:rPr>
                <w:sz w:val="20"/>
                <w:szCs w:val="20"/>
              </w:rPr>
              <w:t xml:space="preserve"> ± 2 </w:t>
            </w:r>
            <w:r w:rsidR="00B81B9D" w:rsidRPr="00D12A79">
              <w:rPr>
                <w:sz w:val="20"/>
                <w:szCs w:val="20"/>
              </w:rPr>
              <w:t>g</w:t>
            </w:r>
          </w:p>
        </w:tc>
      </w:tr>
      <w:tr w:rsidR="006858D3" w:rsidRPr="00D12A79">
        <w:trPr>
          <w:trHeight w:hRule="exact" w:val="348"/>
        </w:trPr>
        <w:tc>
          <w:tcPr>
            <w:tcW w:w="5159" w:type="dxa"/>
            <w:tcBorders>
              <w:top w:val="single" w:sz="4" w:space="0" w:color="000000"/>
              <w:left w:val="single" w:sz="4" w:space="0" w:color="000000"/>
              <w:bottom w:val="single" w:sz="4" w:space="0" w:color="000000"/>
              <w:right w:val="single" w:sz="4" w:space="0" w:color="000000"/>
            </w:tcBorders>
          </w:tcPr>
          <w:p w:rsidR="006858D3" w:rsidRPr="00D12A79" w:rsidRDefault="004614EA" w:rsidP="006858D3">
            <w:pPr>
              <w:pStyle w:val="TableParagraph"/>
              <w:kinsoku w:val="0"/>
              <w:overflowPunct w:val="0"/>
              <w:spacing w:before="53"/>
              <w:ind w:left="50"/>
              <w:rPr>
                <w:sz w:val="20"/>
                <w:szCs w:val="20"/>
              </w:rPr>
            </w:pPr>
            <w:r w:rsidRPr="00D12A79">
              <w:rPr>
                <w:sz w:val="20"/>
                <w:szCs w:val="20"/>
              </w:rPr>
              <w:t>Cold</w:t>
            </w:r>
            <w:r w:rsidR="006858D3" w:rsidRPr="00D12A79">
              <w:rPr>
                <w:sz w:val="20"/>
                <w:szCs w:val="20"/>
              </w:rPr>
              <w:t xml:space="preserve"> water tank</w:t>
            </w:r>
          </w:p>
        </w:tc>
        <w:tc>
          <w:tcPr>
            <w:tcW w:w="5106" w:type="dxa"/>
            <w:tcBorders>
              <w:top w:val="single" w:sz="4" w:space="0" w:color="000000"/>
              <w:left w:val="single" w:sz="4" w:space="0" w:color="000000"/>
              <w:bottom w:val="single" w:sz="4" w:space="0" w:color="000000"/>
              <w:right w:val="single" w:sz="4" w:space="0" w:color="000000"/>
            </w:tcBorders>
          </w:tcPr>
          <w:p w:rsidR="006858D3" w:rsidRPr="00D12A79" w:rsidRDefault="00B81B9D" w:rsidP="006858D3">
            <w:pPr>
              <w:pStyle w:val="TableParagraph"/>
              <w:kinsoku w:val="0"/>
              <w:overflowPunct w:val="0"/>
              <w:spacing w:before="53"/>
              <w:ind w:left="50"/>
              <w:rPr>
                <w:sz w:val="20"/>
                <w:szCs w:val="20"/>
              </w:rPr>
            </w:pPr>
            <w:r w:rsidRPr="00D12A79">
              <w:rPr>
                <w:sz w:val="20"/>
                <w:szCs w:val="20"/>
              </w:rPr>
              <w:t>Steel</w:t>
            </w:r>
            <w:r w:rsidR="006858D3" w:rsidRPr="00D12A79">
              <w:rPr>
                <w:sz w:val="20"/>
                <w:szCs w:val="20"/>
              </w:rPr>
              <w:t xml:space="preserve"> AISI 316; 4 </w:t>
            </w:r>
            <w:r w:rsidR="00AD2743" w:rsidRPr="00D12A79">
              <w:rPr>
                <w:sz w:val="20"/>
                <w:szCs w:val="20"/>
              </w:rPr>
              <w:t>l</w:t>
            </w:r>
          </w:p>
        </w:tc>
      </w:tr>
      <w:tr w:rsidR="006858D3"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6858D3" w:rsidRPr="00D12A79" w:rsidRDefault="006858D3" w:rsidP="006858D3">
            <w:pPr>
              <w:pStyle w:val="TableParagraph"/>
              <w:kinsoku w:val="0"/>
              <w:overflowPunct w:val="0"/>
              <w:spacing w:before="55"/>
              <w:ind w:left="50"/>
              <w:rPr>
                <w:sz w:val="20"/>
                <w:szCs w:val="20"/>
              </w:rPr>
            </w:pPr>
            <w:r w:rsidRPr="00D12A79">
              <w:rPr>
                <w:sz w:val="20"/>
                <w:szCs w:val="20"/>
              </w:rPr>
              <w:t xml:space="preserve">Single maximum dose of </w:t>
            </w:r>
            <w:r w:rsidR="004614EA" w:rsidRPr="00D12A79">
              <w:rPr>
                <w:sz w:val="20"/>
                <w:szCs w:val="20"/>
              </w:rPr>
              <w:t>cold</w:t>
            </w:r>
            <w:r w:rsidRPr="00D12A79">
              <w:rPr>
                <w:sz w:val="20"/>
                <w:szCs w:val="20"/>
              </w:rPr>
              <w:t xml:space="preserve"> water</w:t>
            </w:r>
          </w:p>
        </w:tc>
        <w:tc>
          <w:tcPr>
            <w:tcW w:w="5106" w:type="dxa"/>
            <w:tcBorders>
              <w:top w:val="single" w:sz="4" w:space="0" w:color="000000"/>
              <w:left w:val="single" w:sz="4" w:space="0" w:color="000000"/>
              <w:bottom w:val="single" w:sz="4" w:space="0" w:color="000000"/>
              <w:right w:val="single" w:sz="4" w:space="0" w:color="000000"/>
            </w:tcBorders>
          </w:tcPr>
          <w:p w:rsidR="006858D3" w:rsidRPr="00D12A79" w:rsidRDefault="006858D3" w:rsidP="006858D3">
            <w:pPr>
              <w:pStyle w:val="TableParagraph"/>
              <w:kinsoku w:val="0"/>
              <w:overflowPunct w:val="0"/>
              <w:spacing w:before="55"/>
              <w:ind w:left="50"/>
              <w:rPr>
                <w:sz w:val="20"/>
                <w:szCs w:val="20"/>
              </w:rPr>
            </w:pPr>
            <w:r w:rsidRPr="00D12A79">
              <w:rPr>
                <w:sz w:val="20"/>
                <w:szCs w:val="20"/>
              </w:rPr>
              <w:t>2</w:t>
            </w:r>
            <w:r w:rsidR="00115F47">
              <w:rPr>
                <w:sz w:val="20"/>
                <w:szCs w:val="20"/>
              </w:rPr>
              <w:t>.</w:t>
            </w:r>
            <w:r w:rsidRPr="00D12A79">
              <w:rPr>
                <w:sz w:val="20"/>
                <w:szCs w:val="20"/>
              </w:rPr>
              <w:t xml:space="preserve">0 </w:t>
            </w:r>
            <w:r w:rsidR="00AD2743" w:rsidRPr="00D12A79">
              <w:rPr>
                <w:sz w:val="20"/>
                <w:szCs w:val="20"/>
              </w:rPr>
              <w:t>l</w:t>
            </w:r>
          </w:p>
        </w:tc>
      </w:tr>
      <w:tr w:rsidR="006858D3" w:rsidRPr="00D12A79">
        <w:trPr>
          <w:trHeight w:hRule="exact" w:val="351"/>
        </w:trPr>
        <w:tc>
          <w:tcPr>
            <w:tcW w:w="5159" w:type="dxa"/>
            <w:tcBorders>
              <w:top w:val="single" w:sz="4" w:space="0" w:color="000000"/>
              <w:left w:val="single" w:sz="4" w:space="0" w:color="000000"/>
              <w:bottom w:val="single" w:sz="4" w:space="0" w:color="000000"/>
              <w:right w:val="single" w:sz="4" w:space="0" w:color="000000"/>
            </w:tcBorders>
          </w:tcPr>
          <w:p w:rsidR="006858D3" w:rsidRPr="00D12A79" w:rsidRDefault="006858D3" w:rsidP="006858D3">
            <w:pPr>
              <w:pStyle w:val="TableParagraph"/>
              <w:kinsoku w:val="0"/>
              <w:overflowPunct w:val="0"/>
              <w:spacing w:before="56"/>
              <w:ind w:left="50"/>
              <w:rPr>
                <w:sz w:val="20"/>
                <w:szCs w:val="20"/>
              </w:rPr>
            </w:pPr>
            <w:r w:rsidRPr="00D12A79">
              <w:rPr>
                <w:sz w:val="20"/>
                <w:szCs w:val="20"/>
              </w:rPr>
              <w:t>Cooling control</w:t>
            </w:r>
          </w:p>
        </w:tc>
        <w:tc>
          <w:tcPr>
            <w:tcW w:w="5106" w:type="dxa"/>
            <w:tcBorders>
              <w:top w:val="single" w:sz="4" w:space="0" w:color="000000"/>
              <w:left w:val="single" w:sz="4" w:space="0" w:color="000000"/>
              <w:bottom w:val="single" w:sz="4" w:space="0" w:color="000000"/>
              <w:right w:val="single" w:sz="4" w:space="0" w:color="000000"/>
            </w:tcBorders>
          </w:tcPr>
          <w:p w:rsidR="006858D3" w:rsidRPr="00D12A79" w:rsidRDefault="000226BC" w:rsidP="006858D3">
            <w:pPr>
              <w:pStyle w:val="TableParagraph"/>
              <w:kinsoku w:val="0"/>
              <w:overflowPunct w:val="0"/>
              <w:spacing w:before="56"/>
              <w:ind w:left="50"/>
              <w:rPr>
                <w:sz w:val="20"/>
                <w:szCs w:val="20"/>
              </w:rPr>
            </w:pPr>
            <w:r w:rsidRPr="00D12A79">
              <w:rPr>
                <w:sz w:val="20"/>
                <w:szCs w:val="20"/>
              </w:rPr>
              <w:t>Electromechanical thermostat</w:t>
            </w:r>
          </w:p>
        </w:tc>
      </w:tr>
      <w:tr w:rsidR="006858D3"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6858D3" w:rsidRPr="00D12A79" w:rsidRDefault="006858D3" w:rsidP="006858D3">
            <w:pPr>
              <w:pStyle w:val="TableParagraph"/>
              <w:kinsoku w:val="0"/>
              <w:overflowPunct w:val="0"/>
              <w:spacing w:before="55"/>
              <w:ind w:left="50"/>
              <w:rPr>
                <w:sz w:val="20"/>
                <w:szCs w:val="20"/>
              </w:rPr>
            </w:pPr>
            <w:r w:rsidRPr="00D12A79">
              <w:rPr>
                <w:sz w:val="20"/>
                <w:szCs w:val="20"/>
              </w:rPr>
              <w:t>Cooling</w:t>
            </w:r>
          </w:p>
        </w:tc>
        <w:tc>
          <w:tcPr>
            <w:tcW w:w="5106" w:type="dxa"/>
            <w:tcBorders>
              <w:top w:val="single" w:sz="4" w:space="0" w:color="000000"/>
              <w:left w:val="single" w:sz="4" w:space="0" w:color="000000"/>
              <w:bottom w:val="single" w:sz="4" w:space="0" w:color="000000"/>
              <w:right w:val="single" w:sz="4" w:space="0" w:color="000000"/>
            </w:tcBorders>
          </w:tcPr>
          <w:p w:rsidR="006858D3" w:rsidRPr="00D12A79" w:rsidRDefault="000226BC" w:rsidP="006858D3">
            <w:pPr>
              <w:pStyle w:val="TableParagraph"/>
              <w:kinsoku w:val="0"/>
              <w:overflowPunct w:val="0"/>
              <w:spacing w:before="55"/>
              <w:ind w:left="50"/>
              <w:rPr>
                <w:sz w:val="20"/>
                <w:szCs w:val="20"/>
              </w:rPr>
            </w:pPr>
            <w:r w:rsidRPr="00D12A79">
              <w:rPr>
                <w:sz w:val="20"/>
                <w:szCs w:val="20"/>
              </w:rPr>
              <w:t>Forced cooling</w:t>
            </w:r>
          </w:p>
        </w:tc>
      </w:tr>
      <w:tr w:rsidR="006858D3"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6858D3" w:rsidRPr="00D12A79" w:rsidRDefault="006858D3" w:rsidP="006858D3">
            <w:pPr>
              <w:pStyle w:val="TableParagraph"/>
              <w:kinsoku w:val="0"/>
              <w:overflowPunct w:val="0"/>
              <w:spacing w:before="55"/>
              <w:ind w:left="50"/>
              <w:rPr>
                <w:sz w:val="20"/>
                <w:szCs w:val="20"/>
              </w:rPr>
            </w:pPr>
            <w:r w:rsidRPr="00D12A79">
              <w:rPr>
                <w:sz w:val="20"/>
                <w:szCs w:val="20"/>
              </w:rPr>
              <w:t>Water heater power</w:t>
            </w:r>
          </w:p>
        </w:tc>
        <w:tc>
          <w:tcPr>
            <w:tcW w:w="5106" w:type="dxa"/>
            <w:tcBorders>
              <w:top w:val="single" w:sz="4" w:space="0" w:color="000000"/>
              <w:left w:val="single" w:sz="4" w:space="0" w:color="000000"/>
              <w:bottom w:val="single" w:sz="4" w:space="0" w:color="000000"/>
              <w:right w:val="single" w:sz="4" w:space="0" w:color="000000"/>
            </w:tcBorders>
          </w:tcPr>
          <w:p w:rsidR="006858D3" w:rsidRPr="00D12A79" w:rsidRDefault="006858D3" w:rsidP="006858D3">
            <w:pPr>
              <w:pStyle w:val="TableParagraph"/>
              <w:kinsoku w:val="0"/>
              <w:overflowPunct w:val="0"/>
              <w:spacing w:before="55"/>
              <w:ind w:left="50"/>
              <w:rPr>
                <w:sz w:val="20"/>
                <w:szCs w:val="20"/>
              </w:rPr>
            </w:pPr>
            <w:r w:rsidRPr="00D12A79">
              <w:rPr>
                <w:sz w:val="20"/>
                <w:szCs w:val="20"/>
              </w:rPr>
              <w:t xml:space="preserve">500 </w:t>
            </w:r>
            <w:r w:rsidR="00AD2743" w:rsidRPr="00D12A79">
              <w:rPr>
                <w:sz w:val="20"/>
                <w:szCs w:val="20"/>
              </w:rPr>
              <w:t>W</w:t>
            </w:r>
          </w:p>
        </w:tc>
      </w:tr>
      <w:tr w:rsidR="006858D3" w:rsidRPr="00D12A79">
        <w:trPr>
          <w:trHeight w:hRule="exact" w:val="348"/>
        </w:trPr>
        <w:tc>
          <w:tcPr>
            <w:tcW w:w="5159" w:type="dxa"/>
            <w:tcBorders>
              <w:top w:val="single" w:sz="4" w:space="0" w:color="000000"/>
              <w:left w:val="single" w:sz="4" w:space="0" w:color="000000"/>
              <w:bottom w:val="single" w:sz="4" w:space="0" w:color="000000"/>
              <w:right w:val="single" w:sz="4" w:space="0" w:color="000000"/>
            </w:tcBorders>
          </w:tcPr>
          <w:p w:rsidR="006858D3" w:rsidRPr="00D12A79" w:rsidRDefault="006858D3" w:rsidP="006858D3">
            <w:pPr>
              <w:pStyle w:val="TableParagraph"/>
              <w:kinsoku w:val="0"/>
              <w:overflowPunct w:val="0"/>
              <w:spacing w:before="55"/>
              <w:ind w:left="50"/>
              <w:rPr>
                <w:sz w:val="20"/>
                <w:szCs w:val="20"/>
              </w:rPr>
            </w:pPr>
            <w:r w:rsidRPr="00D12A79">
              <w:rPr>
                <w:sz w:val="20"/>
                <w:szCs w:val="20"/>
              </w:rPr>
              <w:t>Heated water tank</w:t>
            </w:r>
          </w:p>
        </w:tc>
        <w:tc>
          <w:tcPr>
            <w:tcW w:w="5106" w:type="dxa"/>
            <w:tcBorders>
              <w:top w:val="single" w:sz="4" w:space="0" w:color="000000"/>
              <w:left w:val="single" w:sz="4" w:space="0" w:color="000000"/>
              <w:bottom w:val="single" w:sz="4" w:space="0" w:color="000000"/>
              <w:right w:val="single" w:sz="4" w:space="0" w:color="000000"/>
            </w:tcBorders>
          </w:tcPr>
          <w:p w:rsidR="006858D3" w:rsidRPr="00D12A79" w:rsidRDefault="000226BC" w:rsidP="006858D3">
            <w:pPr>
              <w:pStyle w:val="TableParagraph"/>
              <w:kinsoku w:val="0"/>
              <w:overflowPunct w:val="0"/>
              <w:spacing w:before="55"/>
              <w:ind w:left="50"/>
              <w:rPr>
                <w:sz w:val="20"/>
                <w:szCs w:val="20"/>
              </w:rPr>
            </w:pPr>
            <w:r w:rsidRPr="00D12A79">
              <w:rPr>
                <w:sz w:val="20"/>
                <w:szCs w:val="20"/>
              </w:rPr>
              <w:t>Steel</w:t>
            </w:r>
            <w:r w:rsidR="006858D3" w:rsidRPr="00D12A79">
              <w:rPr>
                <w:sz w:val="20"/>
                <w:szCs w:val="20"/>
              </w:rPr>
              <w:t xml:space="preserve"> AISI 316; 2.2 </w:t>
            </w:r>
            <w:r w:rsidRPr="00D12A79">
              <w:rPr>
                <w:sz w:val="20"/>
                <w:szCs w:val="20"/>
              </w:rPr>
              <w:t>l</w:t>
            </w:r>
          </w:p>
        </w:tc>
      </w:tr>
      <w:tr w:rsidR="006858D3"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6858D3" w:rsidRPr="00D12A79" w:rsidRDefault="006858D3" w:rsidP="006858D3">
            <w:pPr>
              <w:pStyle w:val="TableParagraph"/>
              <w:kinsoku w:val="0"/>
              <w:overflowPunct w:val="0"/>
              <w:spacing w:before="55"/>
              <w:ind w:left="50"/>
              <w:rPr>
                <w:sz w:val="20"/>
                <w:szCs w:val="20"/>
              </w:rPr>
            </w:pPr>
            <w:r w:rsidRPr="00D12A79">
              <w:rPr>
                <w:sz w:val="20"/>
                <w:szCs w:val="20"/>
              </w:rPr>
              <w:t>Amount of heated water</w:t>
            </w:r>
          </w:p>
        </w:tc>
        <w:tc>
          <w:tcPr>
            <w:tcW w:w="5106" w:type="dxa"/>
            <w:tcBorders>
              <w:top w:val="single" w:sz="4" w:space="0" w:color="000000"/>
              <w:left w:val="single" w:sz="4" w:space="0" w:color="000000"/>
              <w:bottom w:val="single" w:sz="4" w:space="0" w:color="000000"/>
              <w:right w:val="single" w:sz="4" w:space="0" w:color="000000"/>
            </w:tcBorders>
          </w:tcPr>
          <w:p w:rsidR="006858D3" w:rsidRPr="00D12A79" w:rsidRDefault="006858D3" w:rsidP="006858D3">
            <w:pPr>
              <w:pStyle w:val="TableParagraph"/>
              <w:kinsoku w:val="0"/>
              <w:overflowPunct w:val="0"/>
              <w:spacing w:before="51"/>
              <w:ind w:left="50"/>
              <w:rPr>
                <w:sz w:val="20"/>
                <w:szCs w:val="20"/>
              </w:rPr>
            </w:pPr>
            <w:r w:rsidRPr="00D12A79">
              <w:rPr>
                <w:sz w:val="20"/>
                <w:szCs w:val="20"/>
              </w:rPr>
              <w:t xml:space="preserve">12 </w:t>
            </w:r>
            <w:r w:rsidR="00331251" w:rsidRPr="00D12A79">
              <w:rPr>
                <w:sz w:val="20"/>
                <w:szCs w:val="20"/>
              </w:rPr>
              <w:t>glasses</w:t>
            </w:r>
            <w:r w:rsidRPr="00D12A79">
              <w:rPr>
                <w:sz w:val="20"/>
                <w:szCs w:val="20"/>
              </w:rPr>
              <w:t xml:space="preserve"> (80... 9</w:t>
            </w:r>
            <w:r w:rsidR="00300B86">
              <w:rPr>
                <w:sz w:val="20"/>
                <w:szCs w:val="20"/>
              </w:rPr>
              <w:t>5</w:t>
            </w:r>
            <w:r w:rsidRPr="00D12A79">
              <w:rPr>
                <w:sz w:val="20"/>
                <w:szCs w:val="20"/>
              </w:rPr>
              <w:t xml:space="preserve">) </w:t>
            </w:r>
            <w:r w:rsidRPr="00D12A79">
              <w:rPr>
                <w:position w:val="7"/>
                <w:sz w:val="20"/>
                <w:szCs w:val="20"/>
              </w:rPr>
              <w:t>о</w:t>
            </w:r>
            <w:r w:rsidRPr="00D12A79">
              <w:rPr>
                <w:sz w:val="20"/>
                <w:szCs w:val="20"/>
              </w:rPr>
              <w:t>C</w:t>
            </w:r>
          </w:p>
        </w:tc>
      </w:tr>
      <w:tr w:rsidR="006858D3"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6858D3" w:rsidRPr="00D12A79" w:rsidRDefault="006858D3" w:rsidP="006858D3">
            <w:pPr>
              <w:pStyle w:val="TableParagraph"/>
              <w:kinsoku w:val="0"/>
              <w:overflowPunct w:val="0"/>
              <w:spacing w:before="55"/>
              <w:ind w:left="50"/>
              <w:rPr>
                <w:sz w:val="20"/>
                <w:szCs w:val="20"/>
              </w:rPr>
            </w:pPr>
            <w:r w:rsidRPr="00D12A79">
              <w:rPr>
                <w:sz w:val="20"/>
                <w:szCs w:val="20"/>
              </w:rPr>
              <w:t xml:space="preserve">Heater </w:t>
            </w:r>
            <w:r w:rsidR="00F473DD" w:rsidRPr="00D12A79">
              <w:rPr>
                <w:sz w:val="20"/>
                <w:szCs w:val="20"/>
              </w:rPr>
              <w:t>t</w:t>
            </w:r>
            <w:r w:rsidRPr="00D12A79">
              <w:rPr>
                <w:sz w:val="20"/>
                <w:szCs w:val="20"/>
              </w:rPr>
              <w:t>ype</w:t>
            </w:r>
          </w:p>
        </w:tc>
        <w:tc>
          <w:tcPr>
            <w:tcW w:w="5106" w:type="dxa"/>
            <w:tcBorders>
              <w:top w:val="single" w:sz="4" w:space="0" w:color="000000"/>
              <w:left w:val="single" w:sz="4" w:space="0" w:color="000000"/>
              <w:bottom w:val="single" w:sz="4" w:space="0" w:color="000000"/>
              <w:right w:val="single" w:sz="4" w:space="0" w:color="000000"/>
            </w:tcBorders>
          </w:tcPr>
          <w:p w:rsidR="006858D3" w:rsidRPr="00D12A79" w:rsidRDefault="00F44836" w:rsidP="006858D3">
            <w:pPr>
              <w:pStyle w:val="TableParagraph"/>
              <w:kinsoku w:val="0"/>
              <w:overflowPunct w:val="0"/>
              <w:spacing w:before="55"/>
              <w:ind w:left="50"/>
              <w:rPr>
                <w:sz w:val="20"/>
                <w:szCs w:val="20"/>
              </w:rPr>
            </w:pPr>
            <w:r w:rsidRPr="00D12A79">
              <w:rPr>
                <w:sz w:val="20"/>
                <w:szCs w:val="20"/>
              </w:rPr>
              <w:t>Tubular built-in heater</w:t>
            </w:r>
          </w:p>
        </w:tc>
      </w:tr>
      <w:tr w:rsidR="006858D3"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6858D3" w:rsidRPr="00D12A79" w:rsidRDefault="006858D3" w:rsidP="006858D3">
            <w:pPr>
              <w:pStyle w:val="TableParagraph"/>
              <w:kinsoku w:val="0"/>
              <w:overflowPunct w:val="0"/>
              <w:spacing w:before="55"/>
              <w:ind w:left="50"/>
              <w:rPr>
                <w:sz w:val="20"/>
                <w:szCs w:val="20"/>
              </w:rPr>
            </w:pPr>
            <w:r w:rsidRPr="00D12A79">
              <w:rPr>
                <w:sz w:val="20"/>
                <w:szCs w:val="20"/>
              </w:rPr>
              <w:t>Heating control</w:t>
            </w:r>
          </w:p>
        </w:tc>
        <w:tc>
          <w:tcPr>
            <w:tcW w:w="5106" w:type="dxa"/>
            <w:tcBorders>
              <w:top w:val="single" w:sz="4" w:space="0" w:color="000000"/>
              <w:left w:val="single" w:sz="4" w:space="0" w:color="000000"/>
              <w:bottom w:val="single" w:sz="4" w:space="0" w:color="000000"/>
              <w:right w:val="single" w:sz="4" w:space="0" w:color="000000"/>
            </w:tcBorders>
          </w:tcPr>
          <w:p w:rsidR="006858D3" w:rsidRPr="00D12A79" w:rsidRDefault="000441D9" w:rsidP="006858D3">
            <w:pPr>
              <w:pStyle w:val="TableParagraph"/>
              <w:kinsoku w:val="0"/>
              <w:overflowPunct w:val="0"/>
              <w:spacing w:before="55"/>
              <w:ind w:left="50"/>
              <w:rPr>
                <w:sz w:val="20"/>
                <w:szCs w:val="20"/>
              </w:rPr>
            </w:pPr>
            <w:r w:rsidRPr="00D12A79">
              <w:rPr>
                <w:sz w:val="20"/>
                <w:szCs w:val="20"/>
              </w:rPr>
              <w:t>Electronic thermostat</w:t>
            </w:r>
          </w:p>
        </w:tc>
      </w:tr>
      <w:tr w:rsidR="006858D3" w:rsidRPr="00D12A79" w:rsidTr="002A3527">
        <w:trPr>
          <w:trHeight w:hRule="exact" w:val="410"/>
        </w:trPr>
        <w:tc>
          <w:tcPr>
            <w:tcW w:w="5159" w:type="dxa"/>
            <w:tcBorders>
              <w:top w:val="single" w:sz="4" w:space="0" w:color="000000"/>
              <w:left w:val="single" w:sz="4" w:space="0" w:color="000000"/>
              <w:bottom w:val="single" w:sz="4" w:space="0" w:color="000000"/>
              <w:right w:val="single" w:sz="4" w:space="0" w:color="000000"/>
            </w:tcBorders>
          </w:tcPr>
          <w:p w:rsidR="006858D3" w:rsidRPr="00D12A79" w:rsidRDefault="006858D3" w:rsidP="006858D3">
            <w:pPr>
              <w:pStyle w:val="TableParagraph"/>
              <w:kinsoku w:val="0"/>
              <w:overflowPunct w:val="0"/>
              <w:spacing w:before="55"/>
              <w:ind w:left="50"/>
              <w:rPr>
                <w:sz w:val="20"/>
                <w:szCs w:val="20"/>
              </w:rPr>
            </w:pPr>
            <w:r w:rsidRPr="00D12A79">
              <w:rPr>
                <w:sz w:val="20"/>
                <w:szCs w:val="20"/>
              </w:rPr>
              <w:t xml:space="preserve">Heater </w:t>
            </w:r>
            <w:r w:rsidR="00F473DD" w:rsidRPr="00D12A79">
              <w:rPr>
                <w:sz w:val="20"/>
                <w:szCs w:val="20"/>
              </w:rPr>
              <w:t>o</w:t>
            </w:r>
            <w:r w:rsidRPr="00D12A79">
              <w:rPr>
                <w:sz w:val="20"/>
                <w:szCs w:val="20"/>
              </w:rPr>
              <w:t xml:space="preserve">verheat </w:t>
            </w:r>
            <w:r w:rsidR="00F473DD" w:rsidRPr="00D12A79">
              <w:rPr>
                <w:sz w:val="20"/>
                <w:szCs w:val="20"/>
              </w:rPr>
              <w:t>p</w:t>
            </w:r>
            <w:r w:rsidRPr="00D12A79">
              <w:rPr>
                <w:sz w:val="20"/>
                <w:szCs w:val="20"/>
              </w:rPr>
              <w:t>rotection</w:t>
            </w:r>
          </w:p>
        </w:tc>
        <w:tc>
          <w:tcPr>
            <w:tcW w:w="5106" w:type="dxa"/>
            <w:tcBorders>
              <w:top w:val="single" w:sz="4" w:space="0" w:color="000000"/>
              <w:left w:val="single" w:sz="4" w:space="0" w:color="000000"/>
              <w:bottom w:val="single" w:sz="4" w:space="0" w:color="000000"/>
              <w:right w:val="single" w:sz="4" w:space="0" w:color="000000"/>
            </w:tcBorders>
          </w:tcPr>
          <w:p w:rsidR="006858D3" w:rsidRPr="00D12A79" w:rsidRDefault="000441D9" w:rsidP="006858D3">
            <w:pPr>
              <w:pStyle w:val="TableParagraph"/>
              <w:kinsoku w:val="0"/>
              <w:overflowPunct w:val="0"/>
              <w:spacing w:before="58" w:line="230" w:lineRule="exact"/>
              <w:ind w:left="50" w:right="236"/>
              <w:rPr>
                <w:sz w:val="20"/>
                <w:szCs w:val="20"/>
              </w:rPr>
            </w:pPr>
            <w:r w:rsidRPr="00D12A79">
              <w:rPr>
                <w:sz w:val="20"/>
                <w:szCs w:val="20"/>
              </w:rPr>
              <w:t xml:space="preserve">Bimetal thermostat with manual recovery </w:t>
            </w:r>
            <w:r w:rsidR="006858D3" w:rsidRPr="00D12A79">
              <w:rPr>
                <w:sz w:val="20"/>
                <w:szCs w:val="20"/>
              </w:rPr>
              <w:t xml:space="preserve">115 </w:t>
            </w:r>
            <w:r w:rsidR="006858D3" w:rsidRPr="00D12A79">
              <w:rPr>
                <w:position w:val="7"/>
                <w:sz w:val="20"/>
                <w:szCs w:val="20"/>
              </w:rPr>
              <w:t>о</w:t>
            </w:r>
            <w:r w:rsidR="006858D3" w:rsidRPr="00D12A79">
              <w:rPr>
                <w:sz w:val="20"/>
                <w:szCs w:val="20"/>
              </w:rPr>
              <w:t>C</w:t>
            </w:r>
          </w:p>
        </w:tc>
      </w:tr>
      <w:tr w:rsidR="002A3527" w:rsidRPr="00D12A79">
        <w:trPr>
          <w:trHeight w:hRule="exact" w:val="348"/>
        </w:trPr>
        <w:tc>
          <w:tcPr>
            <w:tcW w:w="5159"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53"/>
              <w:ind w:left="50"/>
              <w:rPr>
                <w:sz w:val="20"/>
                <w:szCs w:val="20"/>
              </w:rPr>
            </w:pPr>
            <w:r w:rsidRPr="00D12A79">
              <w:rPr>
                <w:sz w:val="20"/>
                <w:szCs w:val="20"/>
              </w:rPr>
              <w:t>Nominal water pressure in the supply pipe</w:t>
            </w:r>
          </w:p>
        </w:tc>
        <w:tc>
          <w:tcPr>
            <w:tcW w:w="5106"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53"/>
              <w:ind w:left="100"/>
              <w:rPr>
                <w:sz w:val="20"/>
                <w:szCs w:val="20"/>
              </w:rPr>
            </w:pPr>
            <w:r w:rsidRPr="00D12A79">
              <w:rPr>
                <w:sz w:val="20"/>
                <w:szCs w:val="20"/>
              </w:rPr>
              <w:t>0.3 – 0.5 MPa</w:t>
            </w:r>
          </w:p>
        </w:tc>
      </w:tr>
      <w:tr w:rsidR="002A3527" w:rsidRPr="00D12A79">
        <w:trPr>
          <w:trHeight w:hRule="exact" w:val="348"/>
        </w:trPr>
        <w:tc>
          <w:tcPr>
            <w:tcW w:w="5159"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53"/>
              <w:ind w:left="50"/>
              <w:rPr>
                <w:sz w:val="20"/>
                <w:szCs w:val="20"/>
              </w:rPr>
            </w:pPr>
            <w:r w:rsidRPr="00D12A79">
              <w:rPr>
                <w:sz w:val="20"/>
                <w:szCs w:val="20"/>
              </w:rPr>
              <w:t>Maximum water pressure in the supply pipe</w:t>
            </w:r>
          </w:p>
        </w:tc>
        <w:tc>
          <w:tcPr>
            <w:tcW w:w="5106"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53"/>
              <w:ind w:left="100"/>
              <w:rPr>
                <w:sz w:val="20"/>
                <w:szCs w:val="20"/>
              </w:rPr>
            </w:pPr>
            <w:r w:rsidRPr="00D12A79">
              <w:rPr>
                <w:sz w:val="20"/>
                <w:szCs w:val="20"/>
              </w:rPr>
              <w:t>0.6 MPa</w:t>
            </w:r>
          </w:p>
        </w:tc>
      </w:tr>
      <w:tr w:rsidR="002A3527" w:rsidRPr="00D12A79">
        <w:trPr>
          <w:trHeight w:hRule="exact" w:val="348"/>
        </w:trPr>
        <w:tc>
          <w:tcPr>
            <w:tcW w:w="5159"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53"/>
              <w:ind w:left="50"/>
              <w:rPr>
                <w:sz w:val="20"/>
                <w:szCs w:val="20"/>
              </w:rPr>
            </w:pPr>
            <w:r w:rsidRPr="00D12A79">
              <w:rPr>
                <w:sz w:val="20"/>
                <w:szCs w:val="20"/>
              </w:rPr>
              <w:t>Regulation of water pressure in the device</w:t>
            </w:r>
          </w:p>
        </w:tc>
        <w:tc>
          <w:tcPr>
            <w:tcW w:w="5106"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53"/>
              <w:ind w:left="100"/>
              <w:rPr>
                <w:sz w:val="20"/>
                <w:szCs w:val="20"/>
              </w:rPr>
            </w:pPr>
            <w:r w:rsidRPr="00D12A79">
              <w:rPr>
                <w:sz w:val="20"/>
                <w:szCs w:val="20"/>
              </w:rPr>
              <w:t>Membrane type reducer 0.3 MPa</w:t>
            </w:r>
          </w:p>
        </w:tc>
      </w:tr>
      <w:tr w:rsidR="002A3527" w:rsidRPr="00D12A79">
        <w:trPr>
          <w:trHeight w:hRule="exact" w:val="348"/>
        </w:trPr>
        <w:tc>
          <w:tcPr>
            <w:tcW w:w="5159"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53"/>
              <w:ind w:left="50"/>
              <w:rPr>
                <w:sz w:val="20"/>
                <w:szCs w:val="20"/>
              </w:rPr>
            </w:pPr>
            <w:r w:rsidRPr="00D12A79">
              <w:rPr>
                <w:sz w:val="20"/>
                <w:szCs w:val="20"/>
              </w:rPr>
              <w:t>Cup holder capacity</w:t>
            </w:r>
          </w:p>
        </w:tc>
        <w:tc>
          <w:tcPr>
            <w:tcW w:w="5106"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53"/>
              <w:ind w:left="100"/>
              <w:rPr>
                <w:sz w:val="20"/>
                <w:szCs w:val="20"/>
              </w:rPr>
            </w:pPr>
            <w:r w:rsidRPr="00D12A79">
              <w:rPr>
                <w:sz w:val="20"/>
                <w:szCs w:val="20"/>
              </w:rPr>
              <w:t>100 glasses 200 ml</w:t>
            </w:r>
          </w:p>
        </w:tc>
      </w:tr>
      <w:tr w:rsidR="002A3527" w:rsidRPr="00D12A79">
        <w:trPr>
          <w:trHeight w:hRule="exact" w:val="351"/>
        </w:trPr>
        <w:tc>
          <w:tcPr>
            <w:tcW w:w="5159"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56"/>
              <w:ind w:left="50"/>
              <w:rPr>
                <w:sz w:val="20"/>
                <w:szCs w:val="20"/>
              </w:rPr>
            </w:pPr>
            <w:r w:rsidRPr="00D12A79">
              <w:rPr>
                <w:sz w:val="20"/>
                <w:szCs w:val="20"/>
              </w:rPr>
              <w:t>Power supply voltage</w:t>
            </w:r>
          </w:p>
        </w:tc>
        <w:tc>
          <w:tcPr>
            <w:tcW w:w="5106"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56"/>
              <w:rPr>
                <w:sz w:val="20"/>
                <w:szCs w:val="20"/>
              </w:rPr>
            </w:pPr>
            <w:r w:rsidRPr="00D12A79">
              <w:rPr>
                <w:sz w:val="20"/>
                <w:szCs w:val="20"/>
              </w:rPr>
              <w:t>220-240 V~ 50 Hz</w:t>
            </w:r>
          </w:p>
        </w:tc>
      </w:tr>
      <w:tr w:rsidR="002A3527"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55"/>
              <w:ind w:left="50"/>
              <w:rPr>
                <w:sz w:val="20"/>
                <w:szCs w:val="20"/>
              </w:rPr>
            </w:pPr>
            <w:r w:rsidRPr="00D12A79">
              <w:rPr>
                <w:sz w:val="20"/>
                <w:szCs w:val="20"/>
              </w:rPr>
              <w:t>Power cord length</w:t>
            </w:r>
          </w:p>
        </w:tc>
        <w:tc>
          <w:tcPr>
            <w:tcW w:w="5106"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55"/>
              <w:ind w:left="50"/>
              <w:rPr>
                <w:sz w:val="20"/>
                <w:szCs w:val="20"/>
              </w:rPr>
            </w:pPr>
            <w:r w:rsidRPr="00D12A79">
              <w:rPr>
                <w:sz w:val="20"/>
                <w:szCs w:val="20"/>
              </w:rPr>
              <w:t>2.5 m</w:t>
            </w:r>
          </w:p>
        </w:tc>
      </w:tr>
      <w:tr w:rsidR="002A3527"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55"/>
              <w:ind w:left="50"/>
              <w:rPr>
                <w:sz w:val="20"/>
                <w:szCs w:val="20"/>
              </w:rPr>
            </w:pPr>
            <w:r w:rsidRPr="00D12A79">
              <w:rPr>
                <w:sz w:val="20"/>
                <w:szCs w:val="20"/>
              </w:rPr>
              <w:t>The noise level generated by the device</w:t>
            </w:r>
          </w:p>
        </w:tc>
        <w:tc>
          <w:tcPr>
            <w:tcW w:w="5106"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55"/>
              <w:ind w:left="50"/>
              <w:rPr>
                <w:sz w:val="20"/>
                <w:szCs w:val="20"/>
              </w:rPr>
            </w:pPr>
            <w:r w:rsidRPr="00D12A79">
              <w:rPr>
                <w:sz w:val="20"/>
                <w:szCs w:val="20"/>
              </w:rPr>
              <w:t xml:space="preserve">Not more than </w:t>
            </w:r>
            <w:r w:rsidRPr="00300B86">
              <w:rPr>
                <w:sz w:val="20"/>
                <w:szCs w:val="20"/>
              </w:rPr>
              <w:t>-56 dB</w:t>
            </w:r>
          </w:p>
        </w:tc>
      </w:tr>
      <w:tr w:rsidR="002A3527"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55"/>
              <w:ind w:left="50"/>
              <w:rPr>
                <w:sz w:val="20"/>
                <w:szCs w:val="20"/>
              </w:rPr>
            </w:pPr>
            <w:r w:rsidRPr="00D12A79">
              <w:rPr>
                <w:sz w:val="20"/>
                <w:szCs w:val="20"/>
              </w:rPr>
              <w:t>Front panel</w:t>
            </w:r>
          </w:p>
        </w:tc>
        <w:tc>
          <w:tcPr>
            <w:tcW w:w="5106"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55"/>
              <w:ind w:left="100"/>
              <w:rPr>
                <w:sz w:val="20"/>
                <w:szCs w:val="20"/>
              </w:rPr>
            </w:pPr>
            <w:r w:rsidRPr="00D12A79">
              <w:rPr>
                <w:sz w:val="20"/>
                <w:szCs w:val="20"/>
              </w:rPr>
              <w:t>Glass</w:t>
            </w:r>
          </w:p>
        </w:tc>
      </w:tr>
      <w:tr w:rsidR="002A3527"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55"/>
              <w:ind w:left="50"/>
              <w:rPr>
                <w:sz w:val="20"/>
                <w:szCs w:val="20"/>
              </w:rPr>
            </w:pPr>
            <w:r w:rsidRPr="00D12A79">
              <w:rPr>
                <w:sz w:val="20"/>
                <w:szCs w:val="20"/>
              </w:rPr>
              <w:t>Case</w:t>
            </w:r>
          </w:p>
        </w:tc>
        <w:tc>
          <w:tcPr>
            <w:tcW w:w="5106"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55"/>
              <w:ind w:left="50"/>
              <w:rPr>
                <w:sz w:val="20"/>
                <w:szCs w:val="20"/>
              </w:rPr>
            </w:pPr>
            <w:proofErr w:type="spellStart"/>
            <w:r w:rsidRPr="00D12A79">
              <w:rPr>
                <w:sz w:val="20"/>
                <w:szCs w:val="20"/>
              </w:rPr>
              <w:t>Aluminium</w:t>
            </w:r>
            <w:proofErr w:type="spellEnd"/>
            <w:r w:rsidRPr="00D12A79">
              <w:rPr>
                <w:sz w:val="20"/>
                <w:szCs w:val="20"/>
              </w:rPr>
              <w:t xml:space="preserve"> alloy EN AW6063-TG</w:t>
            </w:r>
          </w:p>
        </w:tc>
      </w:tr>
      <w:tr w:rsidR="002A3527" w:rsidRPr="00D12A79">
        <w:trPr>
          <w:trHeight w:hRule="exact" w:val="348"/>
        </w:trPr>
        <w:tc>
          <w:tcPr>
            <w:tcW w:w="5159"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53"/>
              <w:ind w:left="50"/>
              <w:rPr>
                <w:sz w:val="20"/>
                <w:szCs w:val="20"/>
              </w:rPr>
            </w:pPr>
            <w:r w:rsidRPr="00D12A79">
              <w:rPr>
                <w:sz w:val="20"/>
                <w:szCs w:val="20"/>
              </w:rPr>
              <w:t>Water tap</w:t>
            </w:r>
          </w:p>
        </w:tc>
        <w:tc>
          <w:tcPr>
            <w:tcW w:w="5106"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53"/>
              <w:ind w:left="50"/>
              <w:rPr>
                <w:sz w:val="20"/>
                <w:szCs w:val="20"/>
              </w:rPr>
            </w:pPr>
            <w:proofErr w:type="spellStart"/>
            <w:r>
              <w:rPr>
                <w:sz w:val="20"/>
                <w:szCs w:val="20"/>
              </w:rPr>
              <w:t>Polyketone</w:t>
            </w:r>
            <w:proofErr w:type="spellEnd"/>
          </w:p>
        </w:tc>
      </w:tr>
    </w:tbl>
    <w:p w:rsidR="00AA00D9" w:rsidRPr="00D12A79" w:rsidRDefault="00AA00D9">
      <w:pPr>
        <w:pStyle w:val="BodyText"/>
        <w:kinsoku w:val="0"/>
        <w:overflowPunct w:val="0"/>
        <w:rPr>
          <w:sz w:val="20"/>
          <w:szCs w:val="20"/>
        </w:rPr>
      </w:pPr>
    </w:p>
    <w:p w:rsidR="00AA00D9" w:rsidRPr="00D12A79" w:rsidRDefault="00AA00D9">
      <w:pPr>
        <w:pStyle w:val="BodyText"/>
        <w:kinsoku w:val="0"/>
        <w:overflowPunct w:val="0"/>
        <w:spacing w:before="2"/>
        <w:rPr>
          <w:sz w:val="16"/>
          <w:szCs w:val="16"/>
        </w:rPr>
      </w:pPr>
    </w:p>
    <w:p w:rsidR="00AA00D9" w:rsidRPr="00D12A79" w:rsidRDefault="00B2272B" w:rsidP="009D6F08">
      <w:pPr>
        <w:pStyle w:val="BodyText"/>
        <w:tabs>
          <w:tab w:val="left" w:pos="4260"/>
          <w:tab w:val="left" w:pos="7469"/>
        </w:tabs>
        <w:kinsoku w:val="0"/>
        <w:overflowPunct w:val="0"/>
        <w:spacing w:before="90"/>
        <w:ind w:left="160"/>
        <w:rPr>
          <w:sz w:val="20"/>
          <w:szCs w:val="20"/>
        </w:rPr>
      </w:pPr>
      <w:r w:rsidRPr="00D12A79">
        <w:rPr>
          <w:b/>
          <w:bCs/>
        </w:rPr>
        <w:t>Table</w:t>
      </w:r>
      <w:r w:rsidR="00AA00D9" w:rsidRPr="00D12A79">
        <w:rPr>
          <w:b/>
          <w:bCs/>
          <w:spacing w:val="-4"/>
        </w:rPr>
        <w:t xml:space="preserve"> </w:t>
      </w:r>
      <w:r w:rsidR="00AA00D9" w:rsidRPr="00D12A79">
        <w:rPr>
          <w:b/>
          <w:bCs/>
        </w:rPr>
        <w:t>3</w:t>
      </w:r>
      <w:r w:rsidR="00AA00D9" w:rsidRPr="00D12A79">
        <w:rPr>
          <w:b/>
          <w:bCs/>
        </w:rPr>
        <w:tab/>
      </w:r>
      <w:r w:rsidR="000D4F35" w:rsidRPr="00D12A79">
        <w:t>Specifications of</w:t>
      </w:r>
      <w:r w:rsidR="000D4F35" w:rsidRPr="00D12A79">
        <w:rPr>
          <w:spacing w:val="-5"/>
        </w:rPr>
        <w:t xml:space="preserve"> </w:t>
      </w:r>
      <w:r w:rsidR="00AA00D9" w:rsidRPr="00D12A79">
        <w:rPr>
          <w:sz w:val="20"/>
          <w:szCs w:val="20"/>
        </w:rPr>
        <w:t>CT</w:t>
      </w:r>
      <w:r w:rsidR="002A3527">
        <w:rPr>
          <w:sz w:val="20"/>
          <w:szCs w:val="20"/>
        </w:rPr>
        <w:t>P</w:t>
      </w:r>
      <w:r w:rsidR="00AA00D9" w:rsidRPr="00D12A79">
        <w:rPr>
          <w:sz w:val="20"/>
          <w:szCs w:val="20"/>
        </w:rPr>
        <w:t xml:space="preserve"> - </w:t>
      </w:r>
      <w:r w:rsidR="00AA00D9" w:rsidRPr="000632C3">
        <w:rPr>
          <w:sz w:val="20"/>
          <w:szCs w:val="20"/>
        </w:rPr>
        <w:t>03XX</w:t>
      </w:r>
      <w:r w:rsidR="00AA00D9" w:rsidRPr="00D12A79">
        <w:rPr>
          <w:sz w:val="20"/>
          <w:szCs w:val="20"/>
        </w:rPr>
        <w:t xml:space="preserve"> - CHA - X - V0X -</w:t>
      </w:r>
      <w:r w:rsidR="00AA00D9" w:rsidRPr="00D12A79">
        <w:rPr>
          <w:spacing w:val="-25"/>
          <w:sz w:val="20"/>
          <w:szCs w:val="20"/>
        </w:rPr>
        <w:t xml:space="preserve"> </w:t>
      </w:r>
      <w:r w:rsidR="00AA00D9" w:rsidRPr="00D12A79">
        <w:rPr>
          <w:sz w:val="20"/>
          <w:szCs w:val="20"/>
        </w:rPr>
        <w:t>1c</w:t>
      </w:r>
    </w:p>
    <w:p w:rsidR="00AA00D9" w:rsidRPr="00D12A79" w:rsidRDefault="00AA00D9">
      <w:pPr>
        <w:pStyle w:val="BodyText"/>
        <w:kinsoku w:val="0"/>
        <w:overflowPunct w:val="0"/>
        <w:spacing w:before="9" w:after="1"/>
        <w:rPr>
          <w:sz w:val="20"/>
          <w:szCs w:val="20"/>
        </w:rPr>
      </w:pPr>
    </w:p>
    <w:tbl>
      <w:tblPr>
        <w:tblW w:w="0" w:type="auto"/>
        <w:tblInd w:w="105" w:type="dxa"/>
        <w:tblLayout w:type="fixed"/>
        <w:tblCellMar>
          <w:left w:w="0" w:type="dxa"/>
          <w:right w:w="0" w:type="dxa"/>
        </w:tblCellMar>
        <w:tblLook w:val="0000" w:firstRow="0" w:lastRow="0" w:firstColumn="0" w:lastColumn="0" w:noHBand="0" w:noVBand="0"/>
      </w:tblPr>
      <w:tblGrid>
        <w:gridCol w:w="5159"/>
        <w:gridCol w:w="5106"/>
      </w:tblGrid>
      <w:tr w:rsidR="002034FD" w:rsidRPr="00D12A79">
        <w:trPr>
          <w:trHeight w:hRule="exact" w:val="581"/>
        </w:trPr>
        <w:tc>
          <w:tcPr>
            <w:tcW w:w="5159" w:type="dxa"/>
            <w:tcBorders>
              <w:top w:val="single" w:sz="4" w:space="0" w:color="000000"/>
              <w:left w:val="single" w:sz="4" w:space="0" w:color="000000"/>
              <w:bottom w:val="single" w:sz="4" w:space="0" w:color="000000"/>
              <w:right w:val="single" w:sz="4" w:space="0" w:color="000000"/>
            </w:tcBorders>
          </w:tcPr>
          <w:p w:rsidR="002034FD" w:rsidRPr="00D12A79" w:rsidRDefault="002034FD" w:rsidP="002034FD">
            <w:pPr>
              <w:pStyle w:val="TableParagraph"/>
              <w:kinsoku w:val="0"/>
              <w:overflowPunct w:val="0"/>
              <w:spacing w:before="55"/>
              <w:ind w:left="50"/>
            </w:pPr>
            <w:r w:rsidRPr="00D12A79">
              <w:rPr>
                <w:sz w:val="20"/>
                <w:szCs w:val="20"/>
              </w:rPr>
              <w:t>Model</w:t>
            </w:r>
          </w:p>
        </w:tc>
        <w:tc>
          <w:tcPr>
            <w:tcW w:w="5106" w:type="dxa"/>
            <w:tcBorders>
              <w:top w:val="single" w:sz="4" w:space="0" w:color="000000"/>
              <w:left w:val="single" w:sz="4" w:space="0" w:color="000000"/>
              <w:bottom w:val="single" w:sz="4" w:space="0" w:color="000000"/>
              <w:right w:val="single" w:sz="4" w:space="0" w:color="000000"/>
            </w:tcBorders>
          </w:tcPr>
          <w:p w:rsidR="002034FD" w:rsidRPr="00D12A79" w:rsidRDefault="002034FD" w:rsidP="002034FD">
            <w:pPr>
              <w:pStyle w:val="TableParagraph"/>
              <w:kinsoku w:val="0"/>
              <w:overflowPunct w:val="0"/>
              <w:spacing w:before="55"/>
              <w:ind w:left="50"/>
            </w:pPr>
            <w:r w:rsidRPr="00D12A79">
              <w:rPr>
                <w:sz w:val="20"/>
                <w:szCs w:val="20"/>
              </w:rPr>
              <w:t>CT</w:t>
            </w:r>
            <w:r w:rsidR="002A3527">
              <w:rPr>
                <w:sz w:val="20"/>
                <w:szCs w:val="20"/>
              </w:rPr>
              <w:t>P</w:t>
            </w:r>
            <w:r w:rsidRPr="00D12A79">
              <w:rPr>
                <w:sz w:val="20"/>
                <w:szCs w:val="20"/>
              </w:rPr>
              <w:t xml:space="preserve"> - </w:t>
            </w:r>
            <w:r w:rsidRPr="000632C3">
              <w:rPr>
                <w:sz w:val="20"/>
                <w:szCs w:val="20"/>
              </w:rPr>
              <w:t>0</w:t>
            </w:r>
            <w:r w:rsidR="000632C3">
              <w:rPr>
                <w:sz w:val="20"/>
                <w:szCs w:val="20"/>
              </w:rPr>
              <w:t>3</w:t>
            </w:r>
            <w:r w:rsidRPr="000632C3">
              <w:rPr>
                <w:sz w:val="20"/>
                <w:szCs w:val="20"/>
              </w:rPr>
              <w:t>XX</w:t>
            </w:r>
            <w:r w:rsidRPr="00D12A79">
              <w:rPr>
                <w:sz w:val="20"/>
                <w:szCs w:val="20"/>
              </w:rPr>
              <w:t xml:space="preserve"> - CHA - X - V0X - 1c</w:t>
            </w:r>
          </w:p>
        </w:tc>
      </w:tr>
      <w:tr w:rsidR="002034FD" w:rsidRPr="00D12A79">
        <w:trPr>
          <w:trHeight w:hRule="exact" w:val="348"/>
        </w:trPr>
        <w:tc>
          <w:tcPr>
            <w:tcW w:w="5159" w:type="dxa"/>
            <w:tcBorders>
              <w:top w:val="single" w:sz="4" w:space="0" w:color="000000"/>
              <w:left w:val="single" w:sz="4" w:space="0" w:color="000000"/>
              <w:bottom w:val="single" w:sz="4" w:space="0" w:color="000000"/>
              <w:right w:val="single" w:sz="4" w:space="0" w:color="000000"/>
            </w:tcBorders>
          </w:tcPr>
          <w:p w:rsidR="002034FD" w:rsidRPr="00D12A79" w:rsidRDefault="002034FD" w:rsidP="002034FD">
            <w:pPr>
              <w:pStyle w:val="TableParagraph"/>
              <w:kinsoku w:val="0"/>
              <w:overflowPunct w:val="0"/>
              <w:spacing w:before="55"/>
              <w:ind w:left="50"/>
            </w:pPr>
            <w:r w:rsidRPr="00D12A79">
              <w:rPr>
                <w:sz w:val="20"/>
                <w:szCs w:val="20"/>
              </w:rPr>
              <w:t>Dimensions</w:t>
            </w:r>
          </w:p>
        </w:tc>
        <w:tc>
          <w:tcPr>
            <w:tcW w:w="5106" w:type="dxa"/>
            <w:tcBorders>
              <w:top w:val="single" w:sz="4" w:space="0" w:color="000000"/>
              <w:left w:val="single" w:sz="4" w:space="0" w:color="000000"/>
              <w:bottom w:val="single" w:sz="4" w:space="0" w:color="000000"/>
              <w:right w:val="single" w:sz="4" w:space="0" w:color="000000"/>
            </w:tcBorders>
          </w:tcPr>
          <w:p w:rsidR="002034FD" w:rsidRPr="00D12A79" w:rsidRDefault="002034FD" w:rsidP="002034FD">
            <w:pPr>
              <w:pStyle w:val="TableParagraph"/>
              <w:kinsoku w:val="0"/>
              <w:overflowPunct w:val="0"/>
              <w:spacing w:before="55"/>
              <w:ind w:left="50"/>
            </w:pPr>
            <w:r w:rsidRPr="00D12A79">
              <w:rPr>
                <w:sz w:val="20"/>
                <w:szCs w:val="20"/>
              </w:rPr>
              <w:t>340 (</w:t>
            </w:r>
            <w:r w:rsidR="00710A4B" w:rsidRPr="00D12A79">
              <w:rPr>
                <w:sz w:val="20"/>
                <w:szCs w:val="20"/>
              </w:rPr>
              <w:t>W</w:t>
            </w:r>
            <w:r w:rsidRPr="00D12A79">
              <w:rPr>
                <w:sz w:val="20"/>
                <w:szCs w:val="20"/>
              </w:rPr>
              <w:t>) x 3</w:t>
            </w:r>
            <w:r w:rsidR="002A3527">
              <w:rPr>
                <w:sz w:val="20"/>
                <w:szCs w:val="20"/>
              </w:rPr>
              <w:t>6</w:t>
            </w:r>
            <w:r w:rsidRPr="00D12A79">
              <w:rPr>
                <w:sz w:val="20"/>
                <w:szCs w:val="20"/>
              </w:rPr>
              <w:t>0 (</w:t>
            </w:r>
            <w:r w:rsidR="00710A4B" w:rsidRPr="00D12A79">
              <w:rPr>
                <w:sz w:val="20"/>
                <w:szCs w:val="20"/>
              </w:rPr>
              <w:t>D</w:t>
            </w:r>
            <w:r w:rsidRPr="00D12A79">
              <w:rPr>
                <w:sz w:val="20"/>
                <w:szCs w:val="20"/>
              </w:rPr>
              <w:t>) x 1156 (</w:t>
            </w:r>
            <w:r w:rsidR="00710A4B" w:rsidRPr="00D12A79">
              <w:rPr>
                <w:sz w:val="20"/>
                <w:szCs w:val="20"/>
              </w:rPr>
              <w:t>H</w:t>
            </w:r>
            <w:r w:rsidRPr="00D12A79">
              <w:rPr>
                <w:sz w:val="20"/>
                <w:szCs w:val="20"/>
              </w:rPr>
              <w:t xml:space="preserve">) </w:t>
            </w:r>
            <w:r w:rsidR="00BF4B28" w:rsidRPr="00D12A79">
              <w:rPr>
                <w:sz w:val="20"/>
                <w:szCs w:val="20"/>
              </w:rPr>
              <w:t>mm</w:t>
            </w:r>
          </w:p>
        </w:tc>
      </w:tr>
      <w:tr w:rsidR="0042262F"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42262F" w:rsidRPr="00D12A79" w:rsidRDefault="0042262F" w:rsidP="0042262F">
            <w:pPr>
              <w:pStyle w:val="TableParagraph"/>
              <w:kinsoku w:val="0"/>
              <w:overflowPunct w:val="0"/>
              <w:spacing w:before="55"/>
              <w:ind w:left="50"/>
            </w:pPr>
            <w:r w:rsidRPr="00D12A79">
              <w:rPr>
                <w:sz w:val="20"/>
                <w:szCs w:val="20"/>
              </w:rPr>
              <w:t>Net weight</w:t>
            </w:r>
          </w:p>
        </w:tc>
        <w:tc>
          <w:tcPr>
            <w:tcW w:w="5106" w:type="dxa"/>
            <w:tcBorders>
              <w:top w:val="single" w:sz="4" w:space="0" w:color="000000"/>
              <w:left w:val="single" w:sz="4" w:space="0" w:color="000000"/>
              <w:bottom w:val="single" w:sz="4" w:space="0" w:color="000000"/>
              <w:right w:val="single" w:sz="4" w:space="0" w:color="000000"/>
            </w:tcBorders>
          </w:tcPr>
          <w:p w:rsidR="0042262F" w:rsidRPr="00D12A79" w:rsidRDefault="0042262F" w:rsidP="0042262F">
            <w:pPr>
              <w:pStyle w:val="TableParagraph"/>
              <w:kinsoku w:val="0"/>
              <w:overflowPunct w:val="0"/>
              <w:spacing w:before="55"/>
              <w:ind w:left="50"/>
            </w:pPr>
            <w:r w:rsidRPr="00D12A79">
              <w:rPr>
                <w:sz w:val="20"/>
                <w:szCs w:val="20"/>
              </w:rPr>
              <w:t>3</w:t>
            </w:r>
            <w:r w:rsidR="002A3527">
              <w:rPr>
                <w:sz w:val="20"/>
                <w:szCs w:val="20"/>
              </w:rPr>
              <w:t>4</w:t>
            </w:r>
            <w:r w:rsidR="00115F47">
              <w:rPr>
                <w:sz w:val="20"/>
                <w:szCs w:val="20"/>
              </w:rPr>
              <w:t>.</w:t>
            </w:r>
            <w:r w:rsidR="002A3527">
              <w:rPr>
                <w:sz w:val="20"/>
                <w:szCs w:val="20"/>
              </w:rPr>
              <w:t>5</w:t>
            </w:r>
            <w:r w:rsidRPr="00D12A79">
              <w:rPr>
                <w:sz w:val="20"/>
                <w:szCs w:val="20"/>
              </w:rPr>
              <w:t xml:space="preserve"> </w:t>
            </w:r>
            <w:r w:rsidR="00BF4B28" w:rsidRPr="00D12A79">
              <w:rPr>
                <w:sz w:val="20"/>
                <w:szCs w:val="20"/>
              </w:rPr>
              <w:t>kg</w:t>
            </w:r>
          </w:p>
        </w:tc>
      </w:tr>
      <w:tr w:rsidR="0042262F"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42262F" w:rsidRPr="00D12A79" w:rsidRDefault="0042262F" w:rsidP="0042262F">
            <w:pPr>
              <w:pStyle w:val="TableParagraph"/>
              <w:kinsoku w:val="0"/>
              <w:overflowPunct w:val="0"/>
              <w:spacing w:before="55"/>
              <w:ind w:left="50"/>
            </w:pPr>
            <w:r w:rsidRPr="00D12A79">
              <w:rPr>
                <w:sz w:val="20"/>
                <w:szCs w:val="20"/>
              </w:rPr>
              <w:t>Compressor</w:t>
            </w:r>
          </w:p>
        </w:tc>
        <w:tc>
          <w:tcPr>
            <w:tcW w:w="5106" w:type="dxa"/>
            <w:tcBorders>
              <w:top w:val="single" w:sz="4" w:space="0" w:color="000000"/>
              <w:left w:val="single" w:sz="4" w:space="0" w:color="000000"/>
              <w:bottom w:val="single" w:sz="4" w:space="0" w:color="000000"/>
              <w:right w:val="single" w:sz="4" w:space="0" w:color="000000"/>
            </w:tcBorders>
          </w:tcPr>
          <w:p w:rsidR="0042262F" w:rsidRPr="00D12A79" w:rsidRDefault="00833B47" w:rsidP="0042262F">
            <w:pPr>
              <w:pStyle w:val="TableParagraph"/>
              <w:kinsoku w:val="0"/>
              <w:overflowPunct w:val="0"/>
              <w:spacing w:before="55"/>
              <w:ind w:left="50"/>
            </w:pPr>
            <w:r w:rsidRPr="00D12A79">
              <w:rPr>
                <w:sz w:val="20"/>
                <w:szCs w:val="20"/>
              </w:rPr>
              <w:t xml:space="preserve">Hermetic, high pressure </w:t>
            </w:r>
            <w:r w:rsidR="0042262F" w:rsidRPr="00D12A79">
              <w:rPr>
                <w:sz w:val="20"/>
                <w:szCs w:val="20"/>
              </w:rPr>
              <w:t>1/10</w:t>
            </w:r>
          </w:p>
        </w:tc>
      </w:tr>
      <w:tr w:rsidR="0042262F"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42262F" w:rsidRPr="00D12A79" w:rsidRDefault="0042262F" w:rsidP="0042262F">
            <w:pPr>
              <w:pStyle w:val="TableParagraph"/>
              <w:kinsoku w:val="0"/>
              <w:overflowPunct w:val="0"/>
              <w:spacing w:before="55"/>
              <w:ind w:left="50"/>
            </w:pPr>
            <w:r w:rsidRPr="00D12A79">
              <w:rPr>
                <w:sz w:val="20"/>
                <w:szCs w:val="20"/>
              </w:rPr>
              <w:t>Compressor overheat protection</w:t>
            </w:r>
          </w:p>
        </w:tc>
        <w:tc>
          <w:tcPr>
            <w:tcW w:w="5106" w:type="dxa"/>
            <w:tcBorders>
              <w:top w:val="single" w:sz="4" w:space="0" w:color="000000"/>
              <w:left w:val="single" w:sz="4" w:space="0" w:color="000000"/>
              <w:bottom w:val="single" w:sz="4" w:space="0" w:color="000000"/>
              <w:right w:val="single" w:sz="4" w:space="0" w:color="000000"/>
            </w:tcBorders>
          </w:tcPr>
          <w:p w:rsidR="0042262F" w:rsidRPr="00D12A79" w:rsidRDefault="0042262F" w:rsidP="0042262F">
            <w:pPr>
              <w:pStyle w:val="TableParagraph"/>
              <w:kinsoku w:val="0"/>
              <w:overflowPunct w:val="0"/>
              <w:spacing w:before="51"/>
              <w:ind w:left="50"/>
            </w:pPr>
            <w:r w:rsidRPr="00D12A79">
              <w:rPr>
                <w:sz w:val="20"/>
                <w:szCs w:val="20"/>
              </w:rPr>
              <w:t xml:space="preserve">125 </w:t>
            </w:r>
            <w:r w:rsidRPr="00D12A79">
              <w:rPr>
                <w:position w:val="7"/>
                <w:sz w:val="13"/>
                <w:szCs w:val="13"/>
              </w:rPr>
              <w:t>о</w:t>
            </w:r>
            <w:r w:rsidRPr="00D12A79">
              <w:rPr>
                <w:sz w:val="20"/>
                <w:szCs w:val="20"/>
              </w:rPr>
              <w:t xml:space="preserve">C </w:t>
            </w:r>
            <w:r w:rsidR="004238FE" w:rsidRPr="00D12A79">
              <w:rPr>
                <w:sz w:val="20"/>
                <w:szCs w:val="20"/>
              </w:rPr>
              <w:t>(automatic recovery) built-in</w:t>
            </w:r>
          </w:p>
        </w:tc>
      </w:tr>
      <w:tr w:rsidR="0042262F"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42262F" w:rsidRPr="00D12A79" w:rsidRDefault="0042262F" w:rsidP="0042262F">
            <w:pPr>
              <w:pStyle w:val="TableParagraph"/>
              <w:kinsoku w:val="0"/>
              <w:overflowPunct w:val="0"/>
              <w:spacing w:before="55"/>
              <w:ind w:left="50"/>
            </w:pPr>
            <w:proofErr w:type="spellStart"/>
            <w:r w:rsidRPr="00D12A79">
              <w:rPr>
                <w:sz w:val="20"/>
                <w:szCs w:val="20"/>
              </w:rPr>
              <w:t>Refridgerator</w:t>
            </w:r>
            <w:proofErr w:type="spellEnd"/>
            <w:r w:rsidRPr="00D12A79">
              <w:rPr>
                <w:sz w:val="20"/>
                <w:szCs w:val="20"/>
              </w:rPr>
              <w:t xml:space="preserve"> condenser</w:t>
            </w:r>
          </w:p>
        </w:tc>
        <w:tc>
          <w:tcPr>
            <w:tcW w:w="5106" w:type="dxa"/>
            <w:tcBorders>
              <w:top w:val="single" w:sz="4" w:space="0" w:color="000000"/>
              <w:left w:val="single" w:sz="4" w:space="0" w:color="000000"/>
              <w:bottom w:val="single" w:sz="4" w:space="0" w:color="000000"/>
              <w:right w:val="single" w:sz="4" w:space="0" w:color="000000"/>
            </w:tcBorders>
          </w:tcPr>
          <w:p w:rsidR="0042262F" w:rsidRPr="00D12A79" w:rsidRDefault="004238FE" w:rsidP="0042262F">
            <w:pPr>
              <w:pStyle w:val="TableParagraph"/>
              <w:kinsoku w:val="0"/>
              <w:overflowPunct w:val="0"/>
              <w:spacing w:before="55"/>
              <w:ind w:left="50"/>
            </w:pPr>
            <w:r w:rsidRPr="00D12A79">
              <w:rPr>
                <w:sz w:val="20"/>
                <w:szCs w:val="20"/>
              </w:rPr>
              <w:t>Pipeline, natural cooling</w:t>
            </w:r>
          </w:p>
        </w:tc>
      </w:tr>
      <w:tr w:rsidR="0042262F"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42262F" w:rsidRPr="00D12A79" w:rsidRDefault="0042262F" w:rsidP="0042262F">
            <w:pPr>
              <w:pStyle w:val="TableParagraph"/>
              <w:kinsoku w:val="0"/>
              <w:overflowPunct w:val="0"/>
              <w:spacing w:before="55"/>
              <w:ind w:left="50"/>
            </w:pPr>
            <w:proofErr w:type="spellStart"/>
            <w:r w:rsidRPr="00D12A79">
              <w:rPr>
                <w:sz w:val="20"/>
                <w:szCs w:val="20"/>
              </w:rPr>
              <w:t>Refridgerator</w:t>
            </w:r>
            <w:proofErr w:type="spellEnd"/>
            <w:r w:rsidRPr="00D12A79">
              <w:rPr>
                <w:sz w:val="20"/>
                <w:szCs w:val="20"/>
              </w:rPr>
              <w:t xml:space="preserve"> evaporator</w:t>
            </w:r>
          </w:p>
        </w:tc>
        <w:tc>
          <w:tcPr>
            <w:tcW w:w="5106" w:type="dxa"/>
            <w:tcBorders>
              <w:top w:val="single" w:sz="4" w:space="0" w:color="000000"/>
              <w:left w:val="single" w:sz="4" w:space="0" w:color="000000"/>
              <w:bottom w:val="single" w:sz="4" w:space="0" w:color="000000"/>
              <w:right w:val="single" w:sz="4" w:space="0" w:color="000000"/>
            </w:tcBorders>
          </w:tcPr>
          <w:p w:rsidR="0042262F" w:rsidRPr="00D12A79" w:rsidRDefault="006274AA" w:rsidP="0042262F">
            <w:pPr>
              <w:pStyle w:val="TableParagraph"/>
              <w:kinsoku w:val="0"/>
              <w:overflowPunct w:val="0"/>
              <w:spacing w:before="55"/>
              <w:ind w:left="50"/>
            </w:pPr>
            <w:r w:rsidRPr="00D12A79">
              <w:rPr>
                <w:sz w:val="20"/>
                <w:szCs w:val="20"/>
              </w:rPr>
              <w:t>Pipeline</w:t>
            </w:r>
          </w:p>
        </w:tc>
      </w:tr>
      <w:tr w:rsidR="0042262F"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42262F" w:rsidRPr="00D12A79" w:rsidRDefault="0042262F" w:rsidP="0042262F">
            <w:pPr>
              <w:pStyle w:val="TableParagraph"/>
              <w:kinsoku w:val="0"/>
              <w:overflowPunct w:val="0"/>
              <w:spacing w:before="55"/>
              <w:ind w:left="50"/>
            </w:pPr>
            <w:r w:rsidRPr="00D12A79">
              <w:rPr>
                <w:sz w:val="20"/>
                <w:szCs w:val="20"/>
              </w:rPr>
              <w:t>Motor-compressor power</w:t>
            </w:r>
          </w:p>
        </w:tc>
        <w:tc>
          <w:tcPr>
            <w:tcW w:w="5106" w:type="dxa"/>
            <w:tcBorders>
              <w:top w:val="single" w:sz="4" w:space="0" w:color="000000"/>
              <w:left w:val="single" w:sz="4" w:space="0" w:color="000000"/>
              <w:bottom w:val="single" w:sz="4" w:space="0" w:color="000000"/>
              <w:right w:val="single" w:sz="4" w:space="0" w:color="000000"/>
            </w:tcBorders>
          </w:tcPr>
          <w:p w:rsidR="0042262F" w:rsidRPr="00D12A79" w:rsidRDefault="0042262F" w:rsidP="0042262F">
            <w:pPr>
              <w:pStyle w:val="TableParagraph"/>
              <w:kinsoku w:val="0"/>
              <w:overflowPunct w:val="0"/>
              <w:spacing w:before="55"/>
              <w:ind w:left="100"/>
            </w:pPr>
            <w:r w:rsidRPr="00D12A79">
              <w:rPr>
                <w:sz w:val="20"/>
                <w:szCs w:val="20"/>
              </w:rPr>
              <w:t xml:space="preserve">74 </w:t>
            </w:r>
            <w:r w:rsidR="006274AA" w:rsidRPr="00D12A79">
              <w:rPr>
                <w:sz w:val="20"/>
                <w:szCs w:val="20"/>
              </w:rPr>
              <w:t>W</w:t>
            </w:r>
          </w:p>
        </w:tc>
      </w:tr>
      <w:tr w:rsidR="00417694"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417694" w:rsidRPr="00D12A79" w:rsidRDefault="00417694" w:rsidP="00417694">
            <w:pPr>
              <w:pStyle w:val="TableParagraph"/>
              <w:kinsoku w:val="0"/>
              <w:overflowPunct w:val="0"/>
              <w:spacing w:before="37"/>
              <w:ind w:left="50"/>
            </w:pPr>
            <w:r w:rsidRPr="00D12A79">
              <w:rPr>
                <w:sz w:val="20"/>
                <w:szCs w:val="20"/>
              </w:rPr>
              <w:t>Refrigerant</w:t>
            </w:r>
          </w:p>
        </w:tc>
        <w:tc>
          <w:tcPr>
            <w:tcW w:w="5106" w:type="dxa"/>
            <w:tcBorders>
              <w:top w:val="single" w:sz="4" w:space="0" w:color="000000"/>
              <w:left w:val="single" w:sz="4" w:space="0" w:color="000000"/>
              <w:bottom w:val="single" w:sz="4" w:space="0" w:color="000000"/>
              <w:right w:val="single" w:sz="4" w:space="0" w:color="000000"/>
            </w:tcBorders>
          </w:tcPr>
          <w:p w:rsidR="00417694" w:rsidRPr="00D12A79" w:rsidRDefault="00417694" w:rsidP="00417694">
            <w:pPr>
              <w:pStyle w:val="TableParagraph"/>
              <w:kinsoku w:val="0"/>
              <w:overflowPunct w:val="0"/>
              <w:spacing w:before="37"/>
              <w:ind w:left="100"/>
            </w:pPr>
            <w:r w:rsidRPr="00D12A79">
              <w:rPr>
                <w:sz w:val="20"/>
                <w:szCs w:val="20"/>
              </w:rPr>
              <w:t xml:space="preserve">R-134A 40 </w:t>
            </w:r>
            <w:r w:rsidR="006274AA" w:rsidRPr="00D12A79">
              <w:rPr>
                <w:sz w:val="20"/>
                <w:szCs w:val="20"/>
              </w:rPr>
              <w:t>g</w:t>
            </w:r>
            <w:r w:rsidRPr="00D12A79">
              <w:rPr>
                <w:sz w:val="20"/>
                <w:szCs w:val="20"/>
              </w:rPr>
              <w:t xml:space="preserve"> ± 2 </w:t>
            </w:r>
            <w:r w:rsidR="006274AA" w:rsidRPr="00D12A79">
              <w:rPr>
                <w:sz w:val="20"/>
                <w:szCs w:val="20"/>
              </w:rPr>
              <w:t>g</w:t>
            </w:r>
          </w:p>
        </w:tc>
      </w:tr>
      <w:tr w:rsidR="00417694"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417694" w:rsidRPr="00D12A79" w:rsidRDefault="004614EA" w:rsidP="00417694">
            <w:pPr>
              <w:pStyle w:val="TableParagraph"/>
              <w:kinsoku w:val="0"/>
              <w:overflowPunct w:val="0"/>
              <w:spacing w:before="37"/>
              <w:ind w:left="50"/>
            </w:pPr>
            <w:r w:rsidRPr="00D12A79">
              <w:rPr>
                <w:sz w:val="20"/>
                <w:szCs w:val="20"/>
              </w:rPr>
              <w:lastRenderedPageBreak/>
              <w:t>Cold</w:t>
            </w:r>
            <w:r w:rsidR="00417694" w:rsidRPr="00D12A79">
              <w:rPr>
                <w:sz w:val="20"/>
                <w:szCs w:val="20"/>
              </w:rPr>
              <w:t xml:space="preserve"> water tank</w:t>
            </w:r>
          </w:p>
        </w:tc>
        <w:tc>
          <w:tcPr>
            <w:tcW w:w="5106" w:type="dxa"/>
            <w:tcBorders>
              <w:top w:val="single" w:sz="4" w:space="0" w:color="000000"/>
              <w:left w:val="single" w:sz="4" w:space="0" w:color="000000"/>
              <w:bottom w:val="single" w:sz="4" w:space="0" w:color="000000"/>
              <w:right w:val="single" w:sz="4" w:space="0" w:color="000000"/>
            </w:tcBorders>
          </w:tcPr>
          <w:p w:rsidR="00417694" w:rsidRPr="00D12A79" w:rsidRDefault="006274AA" w:rsidP="00417694">
            <w:pPr>
              <w:pStyle w:val="TableParagraph"/>
              <w:kinsoku w:val="0"/>
              <w:overflowPunct w:val="0"/>
              <w:spacing w:before="37"/>
              <w:ind w:left="50"/>
            </w:pPr>
            <w:r w:rsidRPr="00D12A79">
              <w:rPr>
                <w:sz w:val="20"/>
                <w:szCs w:val="20"/>
              </w:rPr>
              <w:t>Steel</w:t>
            </w:r>
            <w:r w:rsidR="00417694" w:rsidRPr="00D12A79">
              <w:rPr>
                <w:sz w:val="20"/>
                <w:szCs w:val="20"/>
              </w:rPr>
              <w:t xml:space="preserve"> AISI 316; 4 </w:t>
            </w:r>
            <w:r w:rsidRPr="00D12A79">
              <w:rPr>
                <w:sz w:val="20"/>
                <w:szCs w:val="20"/>
              </w:rPr>
              <w:t>l</w:t>
            </w:r>
          </w:p>
        </w:tc>
      </w:tr>
      <w:tr w:rsidR="00417694" w:rsidRPr="00D12A79">
        <w:trPr>
          <w:trHeight w:hRule="exact" w:val="348"/>
        </w:trPr>
        <w:tc>
          <w:tcPr>
            <w:tcW w:w="5159" w:type="dxa"/>
            <w:tcBorders>
              <w:top w:val="single" w:sz="4" w:space="0" w:color="000000"/>
              <w:left w:val="single" w:sz="4" w:space="0" w:color="000000"/>
              <w:bottom w:val="single" w:sz="4" w:space="0" w:color="000000"/>
              <w:right w:val="single" w:sz="4" w:space="0" w:color="000000"/>
            </w:tcBorders>
          </w:tcPr>
          <w:p w:rsidR="00417694" w:rsidRPr="00D12A79" w:rsidRDefault="00417694" w:rsidP="00417694">
            <w:pPr>
              <w:pStyle w:val="TableParagraph"/>
              <w:kinsoku w:val="0"/>
              <w:overflowPunct w:val="0"/>
              <w:spacing w:before="37"/>
              <w:ind w:left="50"/>
            </w:pPr>
            <w:r w:rsidRPr="00D12A79">
              <w:rPr>
                <w:sz w:val="20"/>
                <w:szCs w:val="20"/>
              </w:rPr>
              <w:t xml:space="preserve">Single maximum dose of </w:t>
            </w:r>
            <w:r w:rsidR="004614EA" w:rsidRPr="00D12A79">
              <w:rPr>
                <w:sz w:val="20"/>
                <w:szCs w:val="20"/>
              </w:rPr>
              <w:t>cold</w:t>
            </w:r>
            <w:r w:rsidRPr="00D12A79">
              <w:rPr>
                <w:sz w:val="20"/>
                <w:szCs w:val="20"/>
              </w:rPr>
              <w:t xml:space="preserve"> water</w:t>
            </w:r>
          </w:p>
        </w:tc>
        <w:tc>
          <w:tcPr>
            <w:tcW w:w="5106" w:type="dxa"/>
            <w:tcBorders>
              <w:top w:val="single" w:sz="4" w:space="0" w:color="000000"/>
              <w:left w:val="single" w:sz="4" w:space="0" w:color="000000"/>
              <w:bottom w:val="single" w:sz="4" w:space="0" w:color="000000"/>
              <w:right w:val="single" w:sz="4" w:space="0" w:color="000000"/>
            </w:tcBorders>
          </w:tcPr>
          <w:p w:rsidR="00417694" w:rsidRPr="00D12A79" w:rsidRDefault="00417694" w:rsidP="00417694">
            <w:pPr>
              <w:pStyle w:val="TableParagraph"/>
              <w:kinsoku w:val="0"/>
              <w:overflowPunct w:val="0"/>
              <w:spacing w:before="37"/>
              <w:ind w:left="50"/>
            </w:pPr>
            <w:r w:rsidRPr="00D12A79">
              <w:rPr>
                <w:sz w:val="20"/>
                <w:szCs w:val="20"/>
              </w:rPr>
              <w:t>2</w:t>
            </w:r>
            <w:r w:rsidR="00115F47">
              <w:rPr>
                <w:sz w:val="20"/>
                <w:szCs w:val="20"/>
              </w:rPr>
              <w:t>.</w:t>
            </w:r>
            <w:r w:rsidRPr="00D12A79">
              <w:rPr>
                <w:sz w:val="20"/>
                <w:szCs w:val="20"/>
              </w:rPr>
              <w:t xml:space="preserve">0 </w:t>
            </w:r>
            <w:r w:rsidR="006274AA" w:rsidRPr="00D12A79">
              <w:rPr>
                <w:sz w:val="20"/>
                <w:szCs w:val="20"/>
              </w:rPr>
              <w:t>l</w:t>
            </w:r>
          </w:p>
        </w:tc>
      </w:tr>
      <w:tr w:rsidR="002A3527"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37"/>
              <w:ind w:left="50"/>
              <w:rPr>
                <w:sz w:val="20"/>
                <w:szCs w:val="20"/>
              </w:rPr>
            </w:pPr>
            <w:r w:rsidRPr="00D12A79">
              <w:rPr>
                <w:sz w:val="20"/>
                <w:szCs w:val="20"/>
              </w:rPr>
              <w:t>Cooling control</w:t>
            </w:r>
          </w:p>
        </w:tc>
        <w:tc>
          <w:tcPr>
            <w:tcW w:w="5106"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37"/>
              <w:ind w:left="50"/>
              <w:rPr>
                <w:sz w:val="20"/>
                <w:szCs w:val="20"/>
              </w:rPr>
            </w:pPr>
            <w:r w:rsidRPr="00D12A79">
              <w:rPr>
                <w:sz w:val="20"/>
                <w:szCs w:val="20"/>
              </w:rPr>
              <w:t>Electromechanical thermostat</w:t>
            </w:r>
          </w:p>
        </w:tc>
      </w:tr>
      <w:tr w:rsidR="002A3527"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37"/>
              <w:ind w:left="50"/>
              <w:rPr>
                <w:sz w:val="20"/>
                <w:szCs w:val="20"/>
              </w:rPr>
            </w:pPr>
            <w:r w:rsidRPr="00D12A79">
              <w:rPr>
                <w:sz w:val="20"/>
                <w:szCs w:val="20"/>
              </w:rPr>
              <w:t>Cooling</w:t>
            </w:r>
          </w:p>
        </w:tc>
        <w:tc>
          <w:tcPr>
            <w:tcW w:w="5106"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37"/>
              <w:ind w:left="50"/>
              <w:rPr>
                <w:sz w:val="20"/>
                <w:szCs w:val="20"/>
              </w:rPr>
            </w:pPr>
            <w:r w:rsidRPr="00D12A79">
              <w:rPr>
                <w:sz w:val="20"/>
                <w:szCs w:val="20"/>
              </w:rPr>
              <w:t>Forced cooling</w:t>
            </w:r>
          </w:p>
        </w:tc>
      </w:tr>
      <w:tr w:rsidR="002A3527"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37"/>
              <w:ind w:left="50"/>
            </w:pPr>
            <w:r w:rsidRPr="00D12A79">
              <w:rPr>
                <w:sz w:val="20"/>
                <w:szCs w:val="20"/>
              </w:rPr>
              <w:t>Water heater power</w:t>
            </w:r>
          </w:p>
        </w:tc>
        <w:tc>
          <w:tcPr>
            <w:tcW w:w="5106"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37"/>
              <w:ind w:left="50"/>
            </w:pPr>
            <w:r w:rsidRPr="00D12A79">
              <w:rPr>
                <w:sz w:val="20"/>
                <w:szCs w:val="20"/>
              </w:rPr>
              <w:t>500 W</w:t>
            </w:r>
          </w:p>
        </w:tc>
      </w:tr>
      <w:tr w:rsidR="002A3527"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37"/>
              <w:ind w:left="50"/>
            </w:pPr>
            <w:r w:rsidRPr="00D12A79">
              <w:rPr>
                <w:sz w:val="20"/>
                <w:szCs w:val="20"/>
              </w:rPr>
              <w:t>Heated water tank</w:t>
            </w:r>
          </w:p>
        </w:tc>
        <w:tc>
          <w:tcPr>
            <w:tcW w:w="5106"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37"/>
              <w:ind w:left="50"/>
            </w:pPr>
            <w:r w:rsidRPr="00D12A79">
              <w:rPr>
                <w:sz w:val="20"/>
                <w:szCs w:val="20"/>
              </w:rPr>
              <w:t>Steel AISI 316; 2.2 l</w:t>
            </w:r>
          </w:p>
        </w:tc>
      </w:tr>
      <w:tr w:rsidR="002A3527" w:rsidRPr="00D12A79">
        <w:trPr>
          <w:trHeight w:hRule="exact" w:val="351"/>
        </w:trPr>
        <w:tc>
          <w:tcPr>
            <w:tcW w:w="5159"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37"/>
              <w:ind w:left="50"/>
            </w:pPr>
            <w:r w:rsidRPr="00D12A79">
              <w:rPr>
                <w:sz w:val="20"/>
                <w:szCs w:val="20"/>
              </w:rPr>
              <w:t>Amount of heated water</w:t>
            </w:r>
          </w:p>
        </w:tc>
        <w:tc>
          <w:tcPr>
            <w:tcW w:w="5106"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33"/>
              <w:ind w:left="50"/>
            </w:pPr>
            <w:r w:rsidRPr="00D12A79">
              <w:rPr>
                <w:sz w:val="20"/>
                <w:szCs w:val="20"/>
              </w:rPr>
              <w:t>12 glasses (8</w:t>
            </w:r>
            <w:r>
              <w:rPr>
                <w:sz w:val="20"/>
                <w:szCs w:val="20"/>
              </w:rPr>
              <w:t>5</w:t>
            </w:r>
            <w:r w:rsidRPr="00D12A79">
              <w:rPr>
                <w:sz w:val="20"/>
                <w:szCs w:val="20"/>
              </w:rPr>
              <w:t>... 9</w:t>
            </w:r>
            <w:r>
              <w:rPr>
                <w:sz w:val="20"/>
                <w:szCs w:val="20"/>
              </w:rPr>
              <w:t>5</w:t>
            </w:r>
            <w:r w:rsidRPr="00D12A79">
              <w:rPr>
                <w:sz w:val="20"/>
                <w:szCs w:val="20"/>
              </w:rPr>
              <w:t xml:space="preserve">) </w:t>
            </w:r>
            <w:r w:rsidRPr="00D12A79">
              <w:rPr>
                <w:position w:val="7"/>
                <w:sz w:val="13"/>
                <w:szCs w:val="13"/>
              </w:rPr>
              <w:t>о</w:t>
            </w:r>
            <w:r w:rsidRPr="00D12A79">
              <w:rPr>
                <w:sz w:val="20"/>
                <w:szCs w:val="20"/>
              </w:rPr>
              <w:t>C</w:t>
            </w:r>
          </w:p>
        </w:tc>
      </w:tr>
      <w:tr w:rsidR="002A3527"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37"/>
              <w:ind w:left="50"/>
            </w:pPr>
            <w:r w:rsidRPr="00D12A79">
              <w:rPr>
                <w:sz w:val="20"/>
                <w:szCs w:val="20"/>
              </w:rPr>
              <w:t>Heater type</w:t>
            </w:r>
          </w:p>
        </w:tc>
        <w:tc>
          <w:tcPr>
            <w:tcW w:w="5106"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37"/>
              <w:ind w:left="50"/>
            </w:pPr>
            <w:r w:rsidRPr="00D12A79">
              <w:rPr>
                <w:sz w:val="20"/>
                <w:szCs w:val="20"/>
              </w:rPr>
              <w:t>Tubular built-in heater</w:t>
            </w:r>
          </w:p>
        </w:tc>
      </w:tr>
      <w:tr w:rsidR="002A3527"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37"/>
              <w:ind w:left="50"/>
            </w:pPr>
            <w:r w:rsidRPr="00D12A79">
              <w:rPr>
                <w:sz w:val="20"/>
                <w:szCs w:val="20"/>
              </w:rPr>
              <w:t>Heating control</w:t>
            </w:r>
          </w:p>
        </w:tc>
        <w:tc>
          <w:tcPr>
            <w:tcW w:w="5106"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37"/>
              <w:ind w:left="50"/>
            </w:pPr>
            <w:r w:rsidRPr="00D12A79">
              <w:rPr>
                <w:sz w:val="20"/>
                <w:szCs w:val="20"/>
              </w:rPr>
              <w:t>Electronic thermostat</w:t>
            </w:r>
          </w:p>
        </w:tc>
      </w:tr>
      <w:tr w:rsidR="002A3527" w:rsidRPr="00D12A79" w:rsidTr="002A3527">
        <w:trPr>
          <w:trHeight w:hRule="exact" w:val="419"/>
        </w:trPr>
        <w:tc>
          <w:tcPr>
            <w:tcW w:w="5159"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37"/>
              <w:ind w:left="50"/>
              <w:rPr>
                <w:sz w:val="20"/>
                <w:szCs w:val="20"/>
              </w:rPr>
            </w:pPr>
            <w:r w:rsidRPr="00D12A79">
              <w:rPr>
                <w:sz w:val="20"/>
                <w:szCs w:val="20"/>
              </w:rPr>
              <w:t>Heater overheat protection</w:t>
            </w:r>
          </w:p>
        </w:tc>
        <w:tc>
          <w:tcPr>
            <w:tcW w:w="5106"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41" w:line="228" w:lineRule="exact"/>
              <w:ind w:left="50" w:right="236"/>
            </w:pPr>
            <w:r w:rsidRPr="00D12A79">
              <w:rPr>
                <w:sz w:val="20"/>
                <w:szCs w:val="20"/>
              </w:rPr>
              <w:t xml:space="preserve">Bimetal thermostat with manual recovery 115 </w:t>
            </w:r>
            <w:r w:rsidRPr="00D12A79">
              <w:rPr>
                <w:position w:val="7"/>
                <w:sz w:val="13"/>
                <w:szCs w:val="13"/>
              </w:rPr>
              <w:t>о</w:t>
            </w:r>
            <w:r w:rsidRPr="00D12A79">
              <w:rPr>
                <w:sz w:val="20"/>
                <w:szCs w:val="20"/>
              </w:rPr>
              <w:t>C</w:t>
            </w:r>
          </w:p>
        </w:tc>
      </w:tr>
      <w:tr w:rsidR="002A3527"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37"/>
              <w:ind w:left="50"/>
              <w:rPr>
                <w:sz w:val="20"/>
                <w:szCs w:val="20"/>
              </w:rPr>
            </w:pPr>
            <w:r w:rsidRPr="00D12A79">
              <w:rPr>
                <w:sz w:val="20"/>
                <w:szCs w:val="20"/>
              </w:rPr>
              <w:t>Nominal water pressure in the supply pipe</w:t>
            </w:r>
          </w:p>
        </w:tc>
        <w:tc>
          <w:tcPr>
            <w:tcW w:w="5106"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37"/>
              <w:ind w:left="50"/>
            </w:pPr>
            <w:r w:rsidRPr="00D12A79">
              <w:rPr>
                <w:sz w:val="20"/>
                <w:szCs w:val="20"/>
              </w:rPr>
              <w:t>0.3 – 0.5 MPa</w:t>
            </w:r>
          </w:p>
        </w:tc>
      </w:tr>
      <w:tr w:rsidR="002A3527"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37"/>
              <w:ind w:left="50"/>
              <w:rPr>
                <w:sz w:val="20"/>
                <w:szCs w:val="20"/>
              </w:rPr>
            </w:pPr>
            <w:r w:rsidRPr="00D12A79">
              <w:rPr>
                <w:sz w:val="20"/>
                <w:szCs w:val="20"/>
              </w:rPr>
              <w:t>Maximum water pressure in the supply pipe</w:t>
            </w:r>
          </w:p>
        </w:tc>
        <w:tc>
          <w:tcPr>
            <w:tcW w:w="5106"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37"/>
              <w:ind w:left="50"/>
            </w:pPr>
            <w:r w:rsidRPr="00D12A79">
              <w:rPr>
                <w:sz w:val="20"/>
                <w:szCs w:val="20"/>
              </w:rPr>
              <w:t>0.6 MPa</w:t>
            </w:r>
          </w:p>
        </w:tc>
      </w:tr>
      <w:tr w:rsidR="002A3527"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37"/>
              <w:ind w:left="50"/>
              <w:rPr>
                <w:sz w:val="20"/>
                <w:szCs w:val="20"/>
              </w:rPr>
            </w:pPr>
            <w:r w:rsidRPr="00D12A79">
              <w:rPr>
                <w:sz w:val="20"/>
                <w:szCs w:val="20"/>
              </w:rPr>
              <w:t>Regulation of water pressure in the device</w:t>
            </w:r>
          </w:p>
        </w:tc>
        <w:tc>
          <w:tcPr>
            <w:tcW w:w="5106"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37"/>
              <w:ind w:left="100"/>
            </w:pPr>
            <w:r w:rsidRPr="00D12A79">
              <w:rPr>
                <w:sz w:val="20"/>
                <w:szCs w:val="20"/>
              </w:rPr>
              <w:t>Membrane type reducer 0.3 MPa</w:t>
            </w:r>
          </w:p>
        </w:tc>
      </w:tr>
      <w:tr w:rsidR="002A3527"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37"/>
              <w:ind w:left="50"/>
              <w:rPr>
                <w:sz w:val="20"/>
                <w:szCs w:val="20"/>
              </w:rPr>
            </w:pPr>
            <w:r w:rsidRPr="00D12A79">
              <w:rPr>
                <w:sz w:val="20"/>
                <w:szCs w:val="20"/>
              </w:rPr>
              <w:t>Cup holder capacity</w:t>
            </w:r>
          </w:p>
        </w:tc>
        <w:tc>
          <w:tcPr>
            <w:tcW w:w="5106"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37"/>
              <w:ind w:left="100"/>
            </w:pPr>
            <w:r w:rsidRPr="00D12A79">
              <w:rPr>
                <w:sz w:val="20"/>
                <w:szCs w:val="20"/>
              </w:rPr>
              <w:t>100 glasses 200 ml</w:t>
            </w:r>
          </w:p>
        </w:tc>
      </w:tr>
      <w:tr w:rsidR="002A3527" w:rsidRPr="00D12A79">
        <w:trPr>
          <w:trHeight w:hRule="exact" w:val="348"/>
        </w:trPr>
        <w:tc>
          <w:tcPr>
            <w:tcW w:w="5159"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35"/>
              <w:ind w:left="50"/>
            </w:pPr>
            <w:r w:rsidRPr="00D12A79">
              <w:rPr>
                <w:sz w:val="20"/>
                <w:szCs w:val="20"/>
              </w:rPr>
              <w:t>Power supply voltage</w:t>
            </w:r>
          </w:p>
        </w:tc>
        <w:tc>
          <w:tcPr>
            <w:tcW w:w="5106"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35"/>
            </w:pPr>
            <w:r w:rsidRPr="00D12A79">
              <w:rPr>
                <w:sz w:val="20"/>
                <w:szCs w:val="20"/>
              </w:rPr>
              <w:t>220-240 V~ 50 Hz</w:t>
            </w:r>
          </w:p>
        </w:tc>
      </w:tr>
      <w:tr w:rsidR="002A3527" w:rsidRPr="00D12A79">
        <w:trPr>
          <w:trHeight w:hRule="exact" w:val="351"/>
        </w:trPr>
        <w:tc>
          <w:tcPr>
            <w:tcW w:w="5159"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38"/>
              <w:ind w:left="50"/>
            </w:pPr>
            <w:r w:rsidRPr="00D12A79">
              <w:rPr>
                <w:sz w:val="20"/>
                <w:szCs w:val="20"/>
              </w:rPr>
              <w:t>Power cord length</w:t>
            </w:r>
          </w:p>
        </w:tc>
        <w:tc>
          <w:tcPr>
            <w:tcW w:w="5106"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38"/>
              <w:ind w:left="50"/>
            </w:pPr>
            <w:r w:rsidRPr="00D12A79">
              <w:rPr>
                <w:sz w:val="20"/>
                <w:szCs w:val="20"/>
              </w:rPr>
              <w:t>2.5 m</w:t>
            </w:r>
          </w:p>
        </w:tc>
      </w:tr>
      <w:tr w:rsidR="002A3527"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37"/>
              <w:ind w:left="50"/>
            </w:pPr>
            <w:r w:rsidRPr="00D12A79">
              <w:rPr>
                <w:sz w:val="20"/>
                <w:szCs w:val="20"/>
              </w:rPr>
              <w:t>The noise level generated by the device</w:t>
            </w:r>
          </w:p>
        </w:tc>
        <w:tc>
          <w:tcPr>
            <w:tcW w:w="5106"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37"/>
              <w:ind w:left="50"/>
            </w:pPr>
            <w:r w:rsidRPr="00D12A79">
              <w:rPr>
                <w:sz w:val="20"/>
                <w:szCs w:val="20"/>
              </w:rPr>
              <w:t xml:space="preserve">Not more than </w:t>
            </w:r>
            <w:r w:rsidRPr="002A3527">
              <w:rPr>
                <w:sz w:val="20"/>
                <w:szCs w:val="20"/>
              </w:rPr>
              <w:t>-56</w:t>
            </w:r>
            <w:r w:rsidRPr="00D12A79">
              <w:rPr>
                <w:sz w:val="20"/>
                <w:szCs w:val="20"/>
              </w:rPr>
              <w:t xml:space="preserve"> dB</w:t>
            </w:r>
          </w:p>
        </w:tc>
      </w:tr>
      <w:tr w:rsidR="002A3527"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37"/>
              <w:ind w:left="50"/>
            </w:pPr>
            <w:r w:rsidRPr="00D12A79">
              <w:rPr>
                <w:sz w:val="20"/>
                <w:szCs w:val="20"/>
              </w:rPr>
              <w:t>Front panel</w:t>
            </w:r>
          </w:p>
        </w:tc>
        <w:tc>
          <w:tcPr>
            <w:tcW w:w="5106"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37"/>
              <w:ind w:left="100"/>
            </w:pPr>
            <w:r w:rsidRPr="00D12A79">
              <w:rPr>
                <w:sz w:val="20"/>
                <w:szCs w:val="20"/>
              </w:rPr>
              <w:t>Glass</w:t>
            </w:r>
          </w:p>
        </w:tc>
      </w:tr>
      <w:tr w:rsidR="002A3527"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37"/>
              <w:ind w:left="50"/>
            </w:pPr>
            <w:r w:rsidRPr="00D12A79">
              <w:rPr>
                <w:sz w:val="20"/>
                <w:szCs w:val="20"/>
              </w:rPr>
              <w:t>Case</w:t>
            </w:r>
          </w:p>
        </w:tc>
        <w:tc>
          <w:tcPr>
            <w:tcW w:w="5106"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37"/>
              <w:ind w:left="50"/>
            </w:pPr>
            <w:proofErr w:type="spellStart"/>
            <w:r w:rsidRPr="00D12A79">
              <w:rPr>
                <w:sz w:val="20"/>
                <w:szCs w:val="20"/>
              </w:rPr>
              <w:t>Aluminium</w:t>
            </w:r>
            <w:proofErr w:type="spellEnd"/>
            <w:r w:rsidRPr="00D12A79">
              <w:rPr>
                <w:sz w:val="20"/>
                <w:szCs w:val="20"/>
              </w:rPr>
              <w:t xml:space="preserve"> alloy EN AW6063-TG; carbon steel</w:t>
            </w:r>
          </w:p>
        </w:tc>
      </w:tr>
      <w:tr w:rsidR="002A3527"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37"/>
              <w:ind w:left="50"/>
            </w:pPr>
            <w:r w:rsidRPr="00D12A79">
              <w:rPr>
                <w:sz w:val="20"/>
                <w:szCs w:val="20"/>
              </w:rPr>
              <w:t>Water tap</w:t>
            </w:r>
          </w:p>
        </w:tc>
        <w:tc>
          <w:tcPr>
            <w:tcW w:w="5106" w:type="dxa"/>
            <w:tcBorders>
              <w:top w:val="single" w:sz="4" w:space="0" w:color="000000"/>
              <w:left w:val="single" w:sz="4" w:space="0" w:color="000000"/>
              <w:bottom w:val="single" w:sz="4" w:space="0" w:color="000000"/>
              <w:right w:val="single" w:sz="4" w:space="0" w:color="000000"/>
            </w:tcBorders>
          </w:tcPr>
          <w:p w:rsidR="002A3527" w:rsidRPr="00D12A79" w:rsidRDefault="002A3527" w:rsidP="002A3527">
            <w:pPr>
              <w:pStyle w:val="TableParagraph"/>
              <w:kinsoku w:val="0"/>
              <w:overflowPunct w:val="0"/>
              <w:spacing w:before="37"/>
              <w:ind w:left="50"/>
            </w:pPr>
            <w:proofErr w:type="spellStart"/>
            <w:r>
              <w:rPr>
                <w:sz w:val="20"/>
                <w:szCs w:val="20"/>
              </w:rPr>
              <w:t>Polyketone</w:t>
            </w:r>
            <w:proofErr w:type="spellEnd"/>
          </w:p>
        </w:tc>
      </w:tr>
    </w:tbl>
    <w:p w:rsidR="00AA00D9" w:rsidRPr="00D12A79" w:rsidRDefault="00AA00D9">
      <w:pPr>
        <w:pStyle w:val="BodyText"/>
        <w:kinsoku w:val="0"/>
        <w:overflowPunct w:val="0"/>
        <w:rPr>
          <w:sz w:val="20"/>
          <w:szCs w:val="20"/>
        </w:rPr>
      </w:pPr>
    </w:p>
    <w:p w:rsidR="00AA00D9" w:rsidRPr="00D12A79" w:rsidRDefault="00AA00D9">
      <w:pPr>
        <w:pStyle w:val="BodyText"/>
        <w:kinsoku w:val="0"/>
        <w:overflowPunct w:val="0"/>
        <w:spacing w:before="5"/>
        <w:rPr>
          <w:sz w:val="17"/>
          <w:szCs w:val="17"/>
        </w:rPr>
      </w:pPr>
    </w:p>
    <w:p w:rsidR="00AA00D9" w:rsidRPr="00D12A79" w:rsidRDefault="00B2272B">
      <w:pPr>
        <w:pStyle w:val="BodyText"/>
        <w:tabs>
          <w:tab w:val="left" w:pos="4080"/>
        </w:tabs>
        <w:kinsoku w:val="0"/>
        <w:overflowPunct w:val="0"/>
        <w:spacing w:before="90"/>
        <w:ind w:left="160"/>
        <w:rPr>
          <w:sz w:val="20"/>
          <w:szCs w:val="20"/>
        </w:rPr>
      </w:pPr>
      <w:r w:rsidRPr="00D12A79">
        <w:rPr>
          <w:b/>
          <w:bCs/>
        </w:rPr>
        <w:t>Table</w:t>
      </w:r>
      <w:r w:rsidR="00AA00D9" w:rsidRPr="00D12A79">
        <w:rPr>
          <w:b/>
          <w:bCs/>
          <w:spacing w:val="-4"/>
        </w:rPr>
        <w:t xml:space="preserve"> </w:t>
      </w:r>
      <w:r w:rsidR="00AA00D9" w:rsidRPr="00D12A79">
        <w:rPr>
          <w:b/>
          <w:bCs/>
        </w:rPr>
        <w:t>4</w:t>
      </w:r>
      <w:r w:rsidR="00AA00D9" w:rsidRPr="00D12A79">
        <w:rPr>
          <w:b/>
          <w:bCs/>
        </w:rPr>
        <w:tab/>
      </w:r>
      <w:r w:rsidR="000D4F35" w:rsidRPr="00D12A79">
        <w:t>Specifications of</w:t>
      </w:r>
      <w:r w:rsidR="000D4F35" w:rsidRPr="00D12A79">
        <w:rPr>
          <w:spacing w:val="-5"/>
        </w:rPr>
        <w:t xml:space="preserve"> </w:t>
      </w:r>
      <w:r w:rsidR="00AA00D9" w:rsidRPr="00D12A79">
        <w:rPr>
          <w:sz w:val="20"/>
          <w:szCs w:val="20"/>
        </w:rPr>
        <w:t>CT</w:t>
      </w:r>
      <w:r w:rsidR="002A3527">
        <w:rPr>
          <w:sz w:val="20"/>
          <w:szCs w:val="20"/>
        </w:rPr>
        <w:t>P</w:t>
      </w:r>
      <w:r w:rsidR="00AA00D9" w:rsidRPr="00D12A79">
        <w:rPr>
          <w:spacing w:val="-1"/>
          <w:sz w:val="20"/>
          <w:szCs w:val="20"/>
        </w:rPr>
        <w:t xml:space="preserve"> </w:t>
      </w:r>
      <w:r w:rsidR="00AA00D9" w:rsidRPr="00D12A79">
        <w:rPr>
          <w:sz w:val="20"/>
          <w:szCs w:val="20"/>
        </w:rPr>
        <w:t>-</w:t>
      </w:r>
      <w:r w:rsidR="00AA00D9" w:rsidRPr="00D12A79">
        <w:rPr>
          <w:spacing w:val="-2"/>
          <w:sz w:val="20"/>
          <w:szCs w:val="20"/>
        </w:rPr>
        <w:t xml:space="preserve"> </w:t>
      </w:r>
      <w:r w:rsidR="00AA00D9" w:rsidRPr="00D12A79">
        <w:rPr>
          <w:sz w:val="20"/>
          <w:szCs w:val="20"/>
        </w:rPr>
        <w:t>02XX</w:t>
      </w:r>
      <w:r w:rsidR="00AA00D9" w:rsidRPr="00D12A79">
        <w:rPr>
          <w:spacing w:val="-3"/>
          <w:sz w:val="20"/>
          <w:szCs w:val="20"/>
        </w:rPr>
        <w:t xml:space="preserve"> </w:t>
      </w:r>
      <w:r w:rsidR="00AA00D9" w:rsidRPr="00D12A79">
        <w:rPr>
          <w:sz w:val="20"/>
          <w:szCs w:val="20"/>
        </w:rPr>
        <w:t>-</w:t>
      </w:r>
      <w:r w:rsidR="00AA00D9" w:rsidRPr="00D12A79">
        <w:rPr>
          <w:spacing w:val="-2"/>
          <w:sz w:val="20"/>
          <w:szCs w:val="20"/>
        </w:rPr>
        <w:t xml:space="preserve"> </w:t>
      </w:r>
      <w:r w:rsidR="00AA00D9" w:rsidRPr="00D12A79">
        <w:rPr>
          <w:sz w:val="20"/>
          <w:szCs w:val="20"/>
        </w:rPr>
        <w:t>CHA</w:t>
      </w:r>
      <w:r w:rsidR="00AA00D9" w:rsidRPr="00D12A79">
        <w:rPr>
          <w:spacing w:val="-15"/>
          <w:sz w:val="20"/>
          <w:szCs w:val="20"/>
        </w:rPr>
        <w:t xml:space="preserve"> </w:t>
      </w:r>
      <w:r w:rsidR="00AA00D9" w:rsidRPr="00D12A79">
        <w:rPr>
          <w:sz w:val="20"/>
          <w:szCs w:val="20"/>
        </w:rPr>
        <w:t>–</w:t>
      </w:r>
      <w:r w:rsidR="00AA00D9" w:rsidRPr="00D12A79">
        <w:rPr>
          <w:spacing w:val="-2"/>
          <w:sz w:val="20"/>
          <w:szCs w:val="20"/>
        </w:rPr>
        <w:t xml:space="preserve"> </w:t>
      </w:r>
      <w:r w:rsidR="00AA00D9" w:rsidRPr="00D12A79">
        <w:rPr>
          <w:sz w:val="20"/>
          <w:szCs w:val="20"/>
        </w:rPr>
        <w:t>L</w:t>
      </w:r>
      <w:r w:rsidR="00AA00D9" w:rsidRPr="00D12A79">
        <w:rPr>
          <w:spacing w:val="-15"/>
          <w:sz w:val="20"/>
          <w:szCs w:val="20"/>
        </w:rPr>
        <w:t xml:space="preserve"> </w:t>
      </w:r>
      <w:r w:rsidR="00AA00D9" w:rsidRPr="00D12A79">
        <w:rPr>
          <w:sz w:val="20"/>
          <w:szCs w:val="20"/>
        </w:rPr>
        <w:t>-</w:t>
      </w:r>
      <w:r w:rsidR="00AA00D9" w:rsidRPr="00D12A79">
        <w:rPr>
          <w:spacing w:val="-7"/>
          <w:sz w:val="20"/>
          <w:szCs w:val="20"/>
        </w:rPr>
        <w:t xml:space="preserve"> </w:t>
      </w:r>
      <w:r w:rsidR="00AA00D9" w:rsidRPr="00D12A79">
        <w:rPr>
          <w:sz w:val="20"/>
          <w:szCs w:val="20"/>
        </w:rPr>
        <w:t>V0X</w:t>
      </w:r>
      <w:r w:rsidR="00AA00D9" w:rsidRPr="00D12A79">
        <w:rPr>
          <w:spacing w:val="-3"/>
          <w:sz w:val="20"/>
          <w:szCs w:val="20"/>
        </w:rPr>
        <w:t xml:space="preserve"> </w:t>
      </w:r>
      <w:r w:rsidR="00AA00D9" w:rsidRPr="00D12A79">
        <w:rPr>
          <w:sz w:val="20"/>
          <w:szCs w:val="20"/>
        </w:rPr>
        <w:t>-</w:t>
      </w:r>
      <w:r w:rsidR="00AA00D9" w:rsidRPr="00D12A79">
        <w:rPr>
          <w:spacing w:val="-2"/>
          <w:sz w:val="20"/>
          <w:szCs w:val="20"/>
        </w:rPr>
        <w:t xml:space="preserve"> </w:t>
      </w:r>
      <w:r w:rsidR="00AA00D9" w:rsidRPr="00D12A79">
        <w:rPr>
          <w:sz w:val="20"/>
          <w:szCs w:val="20"/>
        </w:rPr>
        <w:t>1c</w:t>
      </w:r>
    </w:p>
    <w:p w:rsidR="00AA00D9" w:rsidRPr="00D12A79" w:rsidRDefault="00AA00D9">
      <w:pPr>
        <w:pStyle w:val="BodyText"/>
        <w:kinsoku w:val="0"/>
        <w:overflowPunct w:val="0"/>
        <w:spacing w:before="9"/>
        <w:rPr>
          <w:sz w:val="29"/>
          <w:szCs w:val="29"/>
        </w:rPr>
      </w:pPr>
    </w:p>
    <w:tbl>
      <w:tblPr>
        <w:tblW w:w="0" w:type="auto"/>
        <w:tblInd w:w="105" w:type="dxa"/>
        <w:tblLayout w:type="fixed"/>
        <w:tblCellMar>
          <w:left w:w="0" w:type="dxa"/>
          <w:right w:w="0" w:type="dxa"/>
        </w:tblCellMar>
        <w:tblLook w:val="0000" w:firstRow="0" w:lastRow="0" w:firstColumn="0" w:lastColumn="0" w:noHBand="0" w:noVBand="0"/>
      </w:tblPr>
      <w:tblGrid>
        <w:gridCol w:w="5159"/>
        <w:gridCol w:w="5106"/>
      </w:tblGrid>
      <w:tr w:rsidR="002034FD" w:rsidRPr="00D12A79">
        <w:trPr>
          <w:trHeight w:hRule="exact" w:val="348"/>
        </w:trPr>
        <w:tc>
          <w:tcPr>
            <w:tcW w:w="5159" w:type="dxa"/>
            <w:tcBorders>
              <w:top w:val="single" w:sz="4" w:space="0" w:color="000000"/>
              <w:left w:val="single" w:sz="4" w:space="0" w:color="000000"/>
              <w:bottom w:val="single" w:sz="4" w:space="0" w:color="000000"/>
              <w:right w:val="single" w:sz="4" w:space="0" w:color="000000"/>
            </w:tcBorders>
          </w:tcPr>
          <w:p w:rsidR="002034FD" w:rsidRPr="00D12A79" w:rsidRDefault="002034FD" w:rsidP="002034FD">
            <w:pPr>
              <w:pStyle w:val="TableParagraph"/>
              <w:kinsoku w:val="0"/>
              <w:overflowPunct w:val="0"/>
              <w:spacing w:before="53"/>
              <w:ind w:left="50"/>
            </w:pPr>
            <w:r w:rsidRPr="00D12A79">
              <w:rPr>
                <w:sz w:val="20"/>
                <w:szCs w:val="20"/>
              </w:rPr>
              <w:t>Model</w:t>
            </w:r>
          </w:p>
        </w:tc>
        <w:tc>
          <w:tcPr>
            <w:tcW w:w="5106" w:type="dxa"/>
            <w:tcBorders>
              <w:top w:val="single" w:sz="4" w:space="0" w:color="000000"/>
              <w:left w:val="single" w:sz="4" w:space="0" w:color="000000"/>
              <w:bottom w:val="single" w:sz="4" w:space="0" w:color="000000"/>
              <w:right w:val="single" w:sz="4" w:space="0" w:color="000000"/>
            </w:tcBorders>
          </w:tcPr>
          <w:p w:rsidR="002034FD" w:rsidRPr="00D12A79" w:rsidRDefault="002034FD" w:rsidP="002034FD">
            <w:pPr>
              <w:pStyle w:val="TableParagraph"/>
              <w:kinsoku w:val="0"/>
              <w:overflowPunct w:val="0"/>
              <w:spacing w:before="53"/>
              <w:ind w:left="50"/>
            </w:pPr>
            <w:r w:rsidRPr="00D12A79">
              <w:rPr>
                <w:sz w:val="20"/>
                <w:szCs w:val="20"/>
              </w:rPr>
              <w:t>CT</w:t>
            </w:r>
            <w:r w:rsidR="002A3527">
              <w:rPr>
                <w:sz w:val="20"/>
                <w:szCs w:val="20"/>
              </w:rPr>
              <w:t>P</w:t>
            </w:r>
            <w:r w:rsidRPr="00D12A79">
              <w:rPr>
                <w:sz w:val="20"/>
                <w:szCs w:val="20"/>
              </w:rPr>
              <w:t xml:space="preserve"> - 02XX - CHA – L - V0X - 1c</w:t>
            </w:r>
          </w:p>
        </w:tc>
      </w:tr>
      <w:tr w:rsidR="002034FD" w:rsidRPr="00D12A79">
        <w:trPr>
          <w:trHeight w:hRule="exact" w:val="351"/>
        </w:trPr>
        <w:tc>
          <w:tcPr>
            <w:tcW w:w="5159" w:type="dxa"/>
            <w:tcBorders>
              <w:top w:val="single" w:sz="4" w:space="0" w:color="000000"/>
              <w:left w:val="single" w:sz="4" w:space="0" w:color="000000"/>
              <w:bottom w:val="single" w:sz="4" w:space="0" w:color="000000"/>
              <w:right w:val="single" w:sz="4" w:space="0" w:color="000000"/>
            </w:tcBorders>
          </w:tcPr>
          <w:p w:rsidR="002034FD" w:rsidRPr="00D12A79" w:rsidRDefault="002034FD" w:rsidP="002034FD">
            <w:pPr>
              <w:pStyle w:val="TableParagraph"/>
              <w:kinsoku w:val="0"/>
              <w:overflowPunct w:val="0"/>
              <w:spacing w:before="56"/>
              <w:ind w:left="50"/>
            </w:pPr>
            <w:r w:rsidRPr="00D12A79">
              <w:rPr>
                <w:sz w:val="20"/>
                <w:szCs w:val="20"/>
              </w:rPr>
              <w:t>Dimensions</w:t>
            </w:r>
          </w:p>
        </w:tc>
        <w:tc>
          <w:tcPr>
            <w:tcW w:w="5106" w:type="dxa"/>
            <w:tcBorders>
              <w:top w:val="single" w:sz="4" w:space="0" w:color="000000"/>
              <w:left w:val="single" w:sz="4" w:space="0" w:color="000000"/>
              <w:bottom w:val="single" w:sz="4" w:space="0" w:color="000000"/>
              <w:right w:val="single" w:sz="4" w:space="0" w:color="000000"/>
            </w:tcBorders>
          </w:tcPr>
          <w:p w:rsidR="002034FD" w:rsidRPr="00D12A79" w:rsidRDefault="002034FD" w:rsidP="002034FD">
            <w:pPr>
              <w:pStyle w:val="TableParagraph"/>
              <w:kinsoku w:val="0"/>
              <w:overflowPunct w:val="0"/>
              <w:spacing w:before="56"/>
              <w:ind w:left="50"/>
            </w:pPr>
            <w:r w:rsidRPr="00D12A79">
              <w:rPr>
                <w:sz w:val="20"/>
                <w:szCs w:val="20"/>
              </w:rPr>
              <w:t>300 (</w:t>
            </w:r>
            <w:r w:rsidR="00710A4B" w:rsidRPr="00D12A79">
              <w:rPr>
                <w:sz w:val="20"/>
                <w:szCs w:val="20"/>
              </w:rPr>
              <w:t>W</w:t>
            </w:r>
            <w:r w:rsidRPr="00D12A79">
              <w:rPr>
                <w:sz w:val="20"/>
                <w:szCs w:val="20"/>
              </w:rPr>
              <w:t>) x 370 (</w:t>
            </w:r>
            <w:r w:rsidR="00710A4B" w:rsidRPr="00D12A79">
              <w:rPr>
                <w:sz w:val="20"/>
                <w:szCs w:val="20"/>
              </w:rPr>
              <w:t>D</w:t>
            </w:r>
            <w:r w:rsidRPr="00D12A79">
              <w:rPr>
                <w:sz w:val="20"/>
                <w:szCs w:val="20"/>
              </w:rPr>
              <w:t>) x 1055 (</w:t>
            </w:r>
            <w:r w:rsidR="00710A4B" w:rsidRPr="00D12A79">
              <w:rPr>
                <w:sz w:val="20"/>
                <w:szCs w:val="20"/>
              </w:rPr>
              <w:t>H</w:t>
            </w:r>
            <w:r w:rsidRPr="00D12A79">
              <w:rPr>
                <w:sz w:val="20"/>
                <w:szCs w:val="20"/>
              </w:rPr>
              <w:t xml:space="preserve">) </w:t>
            </w:r>
            <w:r w:rsidR="00351EF9" w:rsidRPr="00D12A79">
              <w:rPr>
                <w:sz w:val="20"/>
                <w:szCs w:val="20"/>
              </w:rPr>
              <w:t>mm</w:t>
            </w:r>
          </w:p>
        </w:tc>
      </w:tr>
      <w:tr w:rsidR="00EC1528"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EC1528" w:rsidRPr="00D12A79" w:rsidRDefault="00EC1528" w:rsidP="00EC1528">
            <w:pPr>
              <w:pStyle w:val="TableParagraph"/>
              <w:kinsoku w:val="0"/>
              <w:overflowPunct w:val="0"/>
              <w:spacing w:before="55"/>
              <w:ind w:left="50"/>
            </w:pPr>
            <w:r w:rsidRPr="00D12A79">
              <w:rPr>
                <w:sz w:val="20"/>
                <w:szCs w:val="20"/>
              </w:rPr>
              <w:t>Net weight</w:t>
            </w:r>
          </w:p>
        </w:tc>
        <w:tc>
          <w:tcPr>
            <w:tcW w:w="5106" w:type="dxa"/>
            <w:tcBorders>
              <w:top w:val="single" w:sz="4" w:space="0" w:color="000000"/>
              <w:left w:val="single" w:sz="4" w:space="0" w:color="000000"/>
              <w:bottom w:val="single" w:sz="4" w:space="0" w:color="000000"/>
              <w:right w:val="single" w:sz="4" w:space="0" w:color="000000"/>
            </w:tcBorders>
          </w:tcPr>
          <w:p w:rsidR="00EC1528" w:rsidRPr="00D12A79" w:rsidRDefault="00EC1528" w:rsidP="00EC1528">
            <w:pPr>
              <w:pStyle w:val="TableParagraph"/>
              <w:kinsoku w:val="0"/>
              <w:overflowPunct w:val="0"/>
              <w:spacing w:before="55"/>
              <w:ind w:left="50"/>
            </w:pPr>
            <w:r w:rsidRPr="00D12A79">
              <w:rPr>
                <w:sz w:val="20"/>
                <w:szCs w:val="20"/>
              </w:rPr>
              <w:t>3</w:t>
            </w:r>
            <w:r w:rsidR="002A3527">
              <w:rPr>
                <w:sz w:val="20"/>
                <w:szCs w:val="20"/>
              </w:rPr>
              <w:t>3</w:t>
            </w:r>
            <w:r w:rsidRPr="00D12A79">
              <w:rPr>
                <w:sz w:val="20"/>
                <w:szCs w:val="20"/>
              </w:rPr>
              <w:t xml:space="preserve"> </w:t>
            </w:r>
            <w:r w:rsidR="00351EF9" w:rsidRPr="00D12A79">
              <w:rPr>
                <w:sz w:val="20"/>
                <w:szCs w:val="20"/>
              </w:rPr>
              <w:t>kg</w:t>
            </w:r>
          </w:p>
        </w:tc>
      </w:tr>
      <w:tr w:rsidR="00EC1528"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EC1528" w:rsidRPr="00D12A79" w:rsidRDefault="00EC1528" w:rsidP="00EC1528">
            <w:pPr>
              <w:pStyle w:val="TableParagraph"/>
              <w:kinsoku w:val="0"/>
              <w:overflowPunct w:val="0"/>
              <w:spacing w:before="55"/>
              <w:ind w:left="50"/>
            </w:pPr>
            <w:r w:rsidRPr="00D12A79">
              <w:rPr>
                <w:sz w:val="20"/>
                <w:szCs w:val="20"/>
              </w:rPr>
              <w:t>Compressor</w:t>
            </w:r>
          </w:p>
        </w:tc>
        <w:tc>
          <w:tcPr>
            <w:tcW w:w="5106" w:type="dxa"/>
            <w:tcBorders>
              <w:top w:val="single" w:sz="4" w:space="0" w:color="000000"/>
              <w:left w:val="single" w:sz="4" w:space="0" w:color="000000"/>
              <w:bottom w:val="single" w:sz="4" w:space="0" w:color="000000"/>
              <w:right w:val="single" w:sz="4" w:space="0" w:color="000000"/>
            </w:tcBorders>
          </w:tcPr>
          <w:p w:rsidR="00EC1528" w:rsidRPr="00D12A79" w:rsidRDefault="00351EF9" w:rsidP="00EC1528">
            <w:pPr>
              <w:pStyle w:val="TableParagraph"/>
              <w:kinsoku w:val="0"/>
              <w:overflowPunct w:val="0"/>
              <w:spacing w:before="55"/>
              <w:ind w:left="50"/>
            </w:pPr>
            <w:r w:rsidRPr="00D12A79">
              <w:rPr>
                <w:sz w:val="20"/>
                <w:szCs w:val="20"/>
              </w:rPr>
              <w:t xml:space="preserve">Hermetic, high pressure </w:t>
            </w:r>
            <w:r w:rsidR="00EC1528" w:rsidRPr="00D12A79">
              <w:rPr>
                <w:sz w:val="20"/>
                <w:szCs w:val="20"/>
              </w:rPr>
              <w:t>1/10</w:t>
            </w:r>
          </w:p>
        </w:tc>
      </w:tr>
      <w:tr w:rsidR="00EC1528"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EC1528" w:rsidRPr="00D12A79" w:rsidRDefault="00EC1528" w:rsidP="00EC1528">
            <w:pPr>
              <w:pStyle w:val="TableParagraph"/>
              <w:kinsoku w:val="0"/>
              <w:overflowPunct w:val="0"/>
              <w:spacing w:before="55"/>
              <w:ind w:left="50"/>
            </w:pPr>
            <w:r w:rsidRPr="00D12A79">
              <w:rPr>
                <w:sz w:val="20"/>
                <w:szCs w:val="20"/>
              </w:rPr>
              <w:t>Compressor overheat protection</w:t>
            </w:r>
          </w:p>
        </w:tc>
        <w:tc>
          <w:tcPr>
            <w:tcW w:w="5106" w:type="dxa"/>
            <w:tcBorders>
              <w:top w:val="single" w:sz="4" w:space="0" w:color="000000"/>
              <w:left w:val="single" w:sz="4" w:space="0" w:color="000000"/>
              <w:bottom w:val="single" w:sz="4" w:space="0" w:color="000000"/>
              <w:right w:val="single" w:sz="4" w:space="0" w:color="000000"/>
            </w:tcBorders>
          </w:tcPr>
          <w:p w:rsidR="00EC1528" w:rsidRPr="00D12A79" w:rsidRDefault="00EC1528" w:rsidP="00EC1528">
            <w:pPr>
              <w:pStyle w:val="TableParagraph"/>
              <w:kinsoku w:val="0"/>
              <w:overflowPunct w:val="0"/>
              <w:spacing w:before="51"/>
              <w:ind w:left="50"/>
            </w:pPr>
            <w:r w:rsidRPr="00D12A79">
              <w:rPr>
                <w:sz w:val="20"/>
                <w:szCs w:val="20"/>
              </w:rPr>
              <w:t xml:space="preserve">125 </w:t>
            </w:r>
            <w:r w:rsidRPr="00D12A79">
              <w:rPr>
                <w:position w:val="7"/>
                <w:sz w:val="13"/>
                <w:szCs w:val="13"/>
              </w:rPr>
              <w:t>о</w:t>
            </w:r>
            <w:r w:rsidRPr="00D12A79">
              <w:rPr>
                <w:sz w:val="20"/>
                <w:szCs w:val="20"/>
              </w:rPr>
              <w:t xml:space="preserve">C </w:t>
            </w:r>
            <w:r w:rsidR="00351EF9" w:rsidRPr="00D12A79">
              <w:rPr>
                <w:sz w:val="20"/>
                <w:szCs w:val="20"/>
              </w:rPr>
              <w:t>(automatic recovery) built-in</w:t>
            </w:r>
          </w:p>
        </w:tc>
      </w:tr>
      <w:tr w:rsidR="00EC1528"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EC1528" w:rsidRPr="00D12A79" w:rsidRDefault="00EC1528" w:rsidP="00EC1528">
            <w:pPr>
              <w:pStyle w:val="TableParagraph"/>
              <w:kinsoku w:val="0"/>
              <w:overflowPunct w:val="0"/>
              <w:spacing w:before="55"/>
              <w:ind w:left="50"/>
            </w:pPr>
            <w:proofErr w:type="spellStart"/>
            <w:r w:rsidRPr="00D12A79">
              <w:rPr>
                <w:sz w:val="20"/>
                <w:szCs w:val="20"/>
              </w:rPr>
              <w:t>Refridgerator</w:t>
            </w:r>
            <w:proofErr w:type="spellEnd"/>
            <w:r w:rsidRPr="00D12A79">
              <w:rPr>
                <w:sz w:val="20"/>
                <w:szCs w:val="20"/>
              </w:rPr>
              <w:t xml:space="preserve"> condenser</w:t>
            </w:r>
          </w:p>
        </w:tc>
        <w:tc>
          <w:tcPr>
            <w:tcW w:w="5106" w:type="dxa"/>
            <w:tcBorders>
              <w:top w:val="single" w:sz="4" w:space="0" w:color="000000"/>
              <w:left w:val="single" w:sz="4" w:space="0" w:color="000000"/>
              <w:bottom w:val="single" w:sz="4" w:space="0" w:color="000000"/>
              <w:right w:val="single" w:sz="4" w:space="0" w:color="000000"/>
            </w:tcBorders>
          </w:tcPr>
          <w:p w:rsidR="00EC1528" w:rsidRPr="00D12A79" w:rsidRDefault="00351EF9" w:rsidP="00EC1528">
            <w:pPr>
              <w:pStyle w:val="TableParagraph"/>
              <w:kinsoku w:val="0"/>
              <w:overflowPunct w:val="0"/>
              <w:spacing w:before="55"/>
              <w:ind w:left="50"/>
            </w:pPr>
            <w:r w:rsidRPr="00D12A79">
              <w:rPr>
                <w:sz w:val="20"/>
                <w:szCs w:val="20"/>
              </w:rPr>
              <w:t>Pipeline, natural cooling</w:t>
            </w:r>
          </w:p>
        </w:tc>
      </w:tr>
      <w:tr w:rsidR="00EC1528" w:rsidRPr="00D12A79">
        <w:trPr>
          <w:trHeight w:hRule="exact" w:val="348"/>
        </w:trPr>
        <w:tc>
          <w:tcPr>
            <w:tcW w:w="5159" w:type="dxa"/>
            <w:tcBorders>
              <w:top w:val="single" w:sz="4" w:space="0" w:color="000000"/>
              <w:left w:val="single" w:sz="4" w:space="0" w:color="000000"/>
              <w:bottom w:val="single" w:sz="4" w:space="0" w:color="000000"/>
              <w:right w:val="single" w:sz="4" w:space="0" w:color="000000"/>
            </w:tcBorders>
          </w:tcPr>
          <w:p w:rsidR="00EC1528" w:rsidRPr="00D12A79" w:rsidRDefault="00EC1528" w:rsidP="00EC1528">
            <w:pPr>
              <w:pStyle w:val="TableParagraph"/>
              <w:kinsoku w:val="0"/>
              <w:overflowPunct w:val="0"/>
              <w:spacing w:before="53"/>
              <w:ind w:left="50"/>
            </w:pPr>
            <w:proofErr w:type="spellStart"/>
            <w:r w:rsidRPr="00D12A79">
              <w:rPr>
                <w:sz w:val="20"/>
                <w:szCs w:val="20"/>
              </w:rPr>
              <w:t>Refridgerator</w:t>
            </w:r>
            <w:proofErr w:type="spellEnd"/>
            <w:r w:rsidRPr="00D12A79">
              <w:rPr>
                <w:sz w:val="20"/>
                <w:szCs w:val="20"/>
              </w:rPr>
              <w:t xml:space="preserve"> evaporator</w:t>
            </w:r>
          </w:p>
        </w:tc>
        <w:tc>
          <w:tcPr>
            <w:tcW w:w="5106" w:type="dxa"/>
            <w:tcBorders>
              <w:top w:val="single" w:sz="4" w:space="0" w:color="000000"/>
              <w:left w:val="single" w:sz="4" w:space="0" w:color="000000"/>
              <w:bottom w:val="single" w:sz="4" w:space="0" w:color="000000"/>
              <w:right w:val="single" w:sz="4" w:space="0" w:color="000000"/>
            </w:tcBorders>
          </w:tcPr>
          <w:p w:rsidR="00EC1528" w:rsidRPr="00D12A79" w:rsidRDefault="00351EF9" w:rsidP="00EC1528">
            <w:pPr>
              <w:pStyle w:val="TableParagraph"/>
              <w:kinsoku w:val="0"/>
              <w:overflowPunct w:val="0"/>
              <w:spacing w:before="53"/>
              <w:ind w:left="50"/>
            </w:pPr>
            <w:r w:rsidRPr="00D12A79">
              <w:rPr>
                <w:sz w:val="20"/>
                <w:szCs w:val="20"/>
              </w:rPr>
              <w:t>Pipeline</w:t>
            </w:r>
          </w:p>
        </w:tc>
      </w:tr>
      <w:tr w:rsidR="00EC1528"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EC1528" w:rsidRPr="00D12A79" w:rsidRDefault="00EC1528" w:rsidP="00EC1528">
            <w:pPr>
              <w:pStyle w:val="TableParagraph"/>
              <w:kinsoku w:val="0"/>
              <w:overflowPunct w:val="0"/>
              <w:spacing w:before="55"/>
              <w:ind w:left="50"/>
            </w:pPr>
            <w:r w:rsidRPr="00D12A79">
              <w:rPr>
                <w:sz w:val="20"/>
                <w:szCs w:val="20"/>
              </w:rPr>
              <w:t>Motor-compressor power</w:t>
            </w:r>
          </w:p>
        </w:tc>
        <w:tc>
          <w:tcPr>
            <w:tcW w:w="5106" w:type="dxa"/>
            <w:tcBorders>
              <w:top w:val="single" w:sz="4" w:space="0" w:color="000000"/>
              <w:left w:val="single" w:sz="4" w:space="0" w:color="000000"/>
              <w:bottom w:val="single" w:sz="4" w:space="0" w:color="000000"/>
              <w:right w:val="single" w:sz="4" w:space="0" w:color="000000"/>
            </w:tcBorders>
          </w:tcPr>
          <w:p w:rsidR="00EC1528" w:rsidRPr="00D12A79" w:rsidRDefault="00115F47" w:rsidP="00115F47">
            <w:pPr>
              <w:pStyle w:val="TableParagraph"/>
              <w:kinsoku w:val="0"/>
              <w:overflowPunct w:val="0"/>
              <w:spacing w:before="55"/>
              <w:ind w:left="0"/>
            </w:pPr>
            <w:r>
              <w:rPr>
                <w:sz w:val="20"/>
                <w:szCs w:val="20"/>
              </w:rPr>
              <w:t xml:space="preserve"> </w:t>
            </w:r>
            <w:r w:rsidR="00EC1528" w:rsidRPr="00D12A79">
              <w:rPr>
                <w:sz w:val="20"/>
                <w:szCs w:val="20"/>
              </w:rPr>
              <w:t xml:space="preserve">74 </w:t>
            </w:r>
            <w:r w:rsidR="00351EF9" w:rsidRPr="00D12A79">
              <w:rPr>
                <w:sz w:val="20"/>
                <w:szCs w:val="20"/>
              </w:rPr>
              <w:t>W</w:t>
            </w:r>
          </w:p>
        </w:tc>
      </w:tr>
      <w:tr w:rsidR="00EC1528"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EC1528" w:rsidRPr="00D12A79" w:rsidRDefault="00EC1528" w:rsidP="00EC1528">
            <w:pPr>
              <w:pStyle w:val="TableParagraph"/>
              <w:kinsoku w:val="0"/>
              <w:overflowPunct w:val="0"/>
              <w:spacing w:before="55"/>
              <w:ind w:left="50"/>
            </w:pPr>
            <w:r w:rsidRPr="00D12A79">
              <w:rPr>
                <w:sz w:val="20"/>
                <w:szCs w:val="20"/>
              </w:rPr>
              <w:t>Refrigerant</w:t>
            </w:r>
          </w:p>
        </w:tc>
        <w:tc>
          <w:tcPr>
            <w:tcW w:w="5106" w:type="dxa"/>
            <w:tcBorders>
              <w:top w:val="single" w:sz="4" w:space="0" w:color="000000"/>
              <w:left w:val="single" w:sz="4" w:space="0" w:color="000000"/>
              <w:bottom w:val="single" w:sz="4" w:space="0" w:color="000000"/>
              <w:right w:val="single" w:sz="4" w:space="0" w:color="000000"/>
            </w:tcBorders>
          </w:tcPr>
          <w:p w:rsidR="00EC1528" w:rsidRPr="00D12A79" w:rsidRDefault="00EC1528" w:rsidP="00EC1528">
            <w:pPr>
              <w:pStyle w:val="TableParagraph"/>
              <w:kinsoku w:val="0"/>
              <w:overflowPunct w:val="0"/>
              <w:spacing w:before="55"/>
              <w:ind w:left="100"/>
            </w:pPr>
            <w:r w:rsidRPr="00D12A79">
              <w:rPr>
                <w:sz w:val="20"/>
                <w:szCs w:val="20"/>
              </w:rPr>
              <w:t xml:space="preserve">R-134A 40 </w:t>
            </w:r>
            <w:r w:rsidR="00351EF9" w:rsidRPr="00D12A79">
              <w:rPr>
                <w:sz w:val="20"/>
                <w:szCs w:val="20"/>
              </w:rPr>
              <w:t>g</w:t>
            </w:r>
            <w:r w:rsidRPr="00D12A79">
              <w:rPr>
                <w:sz w:val="20"/>
                <w:szCs w:val="20"/>
              </w:rPr>
              <w:t xml:space="preserve"> ± 2 </w:t>
            </w:r>
            <w:r w:rsidR="00351EF9" w:rsidRPr="00D12A79">
              <w:rPr>
                <w:sz w:val="20"/>
                <w:szCs w:val="20"/>
              </w:rPr>
              <w:t>g</w:t>
            </w:r>
          </w:p>
        </w:tc>
      </w:tr>
      <w:tr w:rsidR="00EC1528"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EC1528" w:rsidRPr="00D12A79" w:rsidRDefault="004614EA" w:rsidP="00EC1528">
            <w:pPr>
              <w:pStyle w:val="TableParagraph"/>
              <w:kinsoku w:val="0"/>
              <w:overflowPunct w:val="0"/>
              <w:spacing w:before="55"/>
              <w:ind w:left="50"/>
            </w:pPr>
            <w:r w:rsidRPr="00D12A79">
              <w:rPr>
                <w:sz w:val="20"/>
                <w:szCs w:val="20"/>
              </w:rPr>
              <w:t>Cold</w:t>
            </w:r>
            <w:r w:rsidR="00EC1528" w:rsidRPr="00D12A79">
              <w:rPr>
                <w:sz w:val="20"/>
                <w:szCs w:val="20"/>
              </w:rPr>
              <w:t xml:space="preserve"> water tank</w:t>
            </w:r>
          </w:p>
        </w:tc>
        <w:tc>
          <w:tcPr>
            <w:tcW w:w="5106" w:type="dxa"/>
            <w:tcBorders>
              <w:top w:val="single" w:sz="4" w:space="0" w:color="000000"/>
              <w:left w:val="single" w:sz="4" w:space="0" w:color="000000"/>
              <w:bottom w:val="single" w:sz="4" w:space="0" w:color="000000"/>
              <w:right w:val="single" w:sz="4" w:space="0" w:color="000000"/>
            </w:tcBorders>
          </w:tcPr>
          <w:p w:rsidR="00EC1528" w:rsidRPr="00D12A79" w:rsidRDefault="00422F24" w:rsidP="00EC1528">
            <w:pPr>
              <w:pStyle w:val="TableParagraph"/>
              <w:kinsoku w:val="0"/>
              <w:overflowPunct w:val="0"/>
              <w:spacing w:before="55"/>
              <w:ind w:left="50"/>
            </w:pPr>
            <w:r w:rsidRPr="00D12A79">
              <w:rPr>
                <w:sz w:val="20"/>
                <w:szCs w:val="20"/>
              </w:rPr>
              <w:t>Steel</w:t>
            </w:r>
            <w:r w:rsidR="00EC1528" w:rsidRPr="00D12A79">
              <w:rPr>
                <w:sz w:val="20"/>
                <w:szCs w:val="20"/>
              </w:rPr>
              <w:t xml:space="preserve"> AISI 316; 4 </w:t>
            </w:r>
            <w:r w:rsidRPr="00D12A79">
              <w:rPr>
                <w:sz w:val="20"/>
                <w:szCs w:val="20"/>
              </w:rPr>
              <w:t>l</w:t>
            </w:r>
          </w:p>
        </w:tc>
      </w:tr>
      <w:tr w:rsidR="00EC1528"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EC1528" w:rsidRPr="00D12A79" w:rsidRDefault="00EC1528" w:rsidP="00EC1528">
            <w:pPr>
              <w:pStyle w:val="TableParagraph"/>
              <w:kinsoku w:val="0"/>
              <w:overflowPunct w:val="0"/>
              <w:spacing w:before="55"/>
              <w:ind w:left="50"/>
            </w:pPr>
            <w:r w:rsidRPr="00D12A79">
              <w:rPr>
                <w:sz w:val="20"/>
                <w:szCs w:val="20"/>
              </w:rPr>
              <w:t xml:space="preserve">Single maximum dose of </w:t>
            </w:r>
            <w:r w:rsidR="004614EA" w:rsidRPr="00D12A79">
              <w:rPr>
                <w:sz w:val="20"/>
                <w:szCs w:val="20"/>
              </w:rPr>
              <w:t>cold</w:t>
            </w:r>
            <w:r w:rsidRPr="00D12A79">
              <w:rPr>
                <w:sz w:val="20"/>
                <w:szCs w:val="20"/>
              </w:rPr>
              <w:t xml:space="preserve"> water</w:t>
            </w:r>
          </w:p>
        </w:tc>
        <w:tc>
          <w:tcPr>
            <w:tcW w:w="5106" w:type="dxa"/>
            <w:tcBorders>
              <w:top w:val="single" w:sz="4" w:space="0" w:color="000000"/>
              <w:left w:val="single" w:sz="4" w:space="0" w:color="000000"/>
              <w:bottom w:val="single" w:sz="4" w:space="0" w:color="000000"/>
              <w:right w:val="single" w:sz="4" w:space="0" w:color="000000"/>
            </w:tcBorders>
          </w:tcPr>
          <w:p w:rsidR="00EC1528" w:rsidRPr="00D12A79" w:rsidRDefault="00EC1528" w:rsidP="00EC1528">
            <w:pPr>
              <w:pStyle w:val="TableParagraph"/>
              <w:kinsoku w:val="0"/>
              <w:overflowPunct w:val="0"/>
              <w:spacing w:before="55"/>
              <w:ind w:left="50"/>
            </w:pPr>
            <w:r w:rsidRPr="00D12A79">
              <w:rPr>
                <w:sz w:val="20"/>
                <w:szCs w:val="20"/>
              </w:rPr>
              <w:t>2</w:t>
            </w:r>
            <w:r w:rsidR="00115F47">
              <w:rPr>
                <w:sz w:val="20"/>
                <w:szCs w:val="20"/>
              </w:rPr>
              <w:t>.</w:t>
            </w:r>
            <w:r w:rsidRPr="00D12A79">
              <w:rPr>
                <w:sz w:val="20"/>
                <w:szCs w:val="20"/>
              </w:rPr>
              <w:t xml:space="preserve">0 </w:t>
            </w:r>
            <w:r w:rsidR="00422F24" w:rsidRPr="00D12A79">
              <w:rPr>
                <w:sz w:val="20"/>
                <w:szCs w:val="20"/>
              </w:rPr>
              <w:t>l</w:t>
            </w:r>
          </w:p>
        </w:tc>
      </w:tr>
      <w:tr w:rsidR="00EC1528" w:rsidRPr="00D12A79">
        <w:trPr>
          <w:trHeight w:hRule="exact" w:val="349"/>
        </w:trPr>
        <w:tc>
          <w:tcPr>
            <w:tcW w:w="5159" w:type="dxa"/>
            <w:tcBorders>
              <w:top w:val="single" w:sz="4" w:space="0" w:color="000000"/>
              <w:left w:val="single" w:sz="4" w:space="0" w:color="000000"/>
              <w:bottom w:val="single" w:sz="4" w:space="0" w:color="000000"/>
              <w:right w:val="single" w:sz="4" w:space="0" w:color="000000"/>
            </w:tcBorders>
          </w:tcPr>
          <w:p w:rsidR="00EC1528" w:rsidRPr="00D12A79" w:rsidRDefault="00EC1528" w:rsidP="00EC1528">
            <w:pPr>
              <w:pStyle w:val="TableParagraph"/>
              <w:kinsoku w:val="0"/>
              <w:overflowPunct w:val="0"/>
              <w:spacing w:before="56"/>
              <w:ind w:left="50"/>
            </w:pPr>
            <w:r w:rsidRPr="00D12A79">
              <w:rPr>
                <w:sz w:val="20"/>
                <w:szCs w:val="20"/>
              </w:rPr>
              <w:t>Cooling control</w:t>
            </w:r>
          </w:p>
        </w:tc>
        <w:tc>
          <w:tcPr>
            <w:tcW w:w="5106" w:type="dxa"/>
            <w:tcBorders>
              <w:top w:val="single" w:sz="4" w:space="0" w:color="000000"/>
              <w:left w:val="single" w:sz="4" w:space="0" w:color="000000"/>
              <w:bottom w:val="single" w:sz="4" w:space="0" w:color="000000"/>
              <w:right w:val="single" w:sz="4" w:space="0" w:color="000000"/>
            </w:tcBorders>
          </w:tcPr>
          <w:p w:rsidR="00EC1528" w:rsidRPr="00D12A79" w:rsidRDefault="005D3C9B" w:rsidP="00EC1528">
            <w:pPr>
              <w:pStyle w:val="TableParagraph"/>
              <w:kinsoku w:val="0"/>
              <w:overflowPunct w:val="0"/>
              <w:spacing w:before="56"/>
              <w:ind w:left="50"/>
            </w:pPr>
            <w:r w:rsidRPr="00D12A79">
              <w:rPr>
                <w:sz w:val="20"/>
                <w:szCs w:val="20"/>
              </w:rPr>
              <w:t>Electromechanical thermostat</w:t>
            </w:r>
          </w:p>
        </w:tc>
      </w:tr>
      <w:tr w:rsidR="00EC1528"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EC1528" w:rsidRPr="00D12A79" w:rsidRDefault="00EC1528" w:rsidP="00EC1528">
            <w:pPr>
              <w:pStyle w:val="TableParagraph"/>
              <w:kinsoku w:val="0"/>
              <w:overflowPunct w:val="0"/>
              <w:spacing w:before="55"/>
              <w:ind w:left="50"/>
            </w:pPr>
            <w:r w:rsidRPr="00D12A79">
              <w:rPr>
                <w:sz w:val="20"/>
                <w:szCs w:val="20"/>
              </w:rPr>
              <w:t>Cooling</w:t>
            </w:r>
          </w:p>
        </w:tc>
        <w:tc>
          <w:tcPr>
            <w:tcW w:w="5106" w:type="dxa"/>
            <w:tcBorders>
              <w:top w:val="single" w:sz="4" w:space="0" w:color="000000"/>
              <w:left w:val="single" w:sz="4" w:space="0" w:color="000000"/>
              <w:bottom w:val="single" w:sz="4" w:space="0" w:color="000000"/>
              <w:right w:val="single" w:sz="4" w:space="0" w:color="000000"/>
            </w:tcBorders>
          </w:tcPr>
          <w:p w:rsidR="00EC1528" w:rsidRPr="00D12A79" w:rsidRDefault="005D3C9B" w:rsidP="00EC1528">
            <w:pPr>
              <w:pStyle w:val="TableParagraph"/>
              <w:kinsoku w:val="0"/>
              <w:overflowPunct w:val="0"/>
              <w:spacing w:before="55"/>
              <w:ind w:left="50"/>
            </w:pPr>
            <w:r w:rsidRPr="00D12A79">
              <w:rPr>
                <w:sz w:val="20"/>
                <w:szCs w:val="20"/>
              </w:rPr>
              <w:t>Forced cooling</w:t>
            </w:r>
          </w:p>
        </w:tc>
      </w:tr>
      <w:tr w:rsidR="00633A56"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633A56" w:rsidRPr="00D12A79" w:rsidRDefault="00633A56" w:rsidP="00633A56">
            <w:pPr>
              <w:pStyle w:val="TableParagraph"/>
              <w:kinsoku w:val="0"/>
              <w:overflowPunct w:val="0"/>
              <w:spacing w:before="55"/>
              <w:ind w:left="50"/>
            </w:pPr>
            <w:r w:rsidRPr="00D12A79">
              <w:rPr>
                <w:sz w:val="20"/>
                <w:szCs w:val="20"/>
              </w:rPr>
              <w:t>Water heater power</w:t>
            </w:r>
          </w:p>
        </w:tc>
        <w:tc>
          <w:tcPr>
            <w:tcW w:w="5106" w:type="dxa"/>
            <w:tcBorders>
              <w:top w:val="single" w:sz="4" w:space="0" w:color="000000"/>
              <w:left w:val="single" w:sz="4" w:space="0" w:color="000000"/>
              <w:bottom w:val="single" w:sz="4" w:space="0" w:color="000000"/>
              <w:right w:val="single" w:sz="4" w:space="0" w:color="000000"/>
            </w:tcBorders>
          </w:tcPr>
          <w:p w:rsidR="00633A56" w:rsidRPr="00D12A79" w:rsidRDefault="00633A56" w:rsidP="00633A56">
            <w:pPr>
              <w:pStyle w:val="TableParagraph"/>
              <w:kinsoku w:val="0"/>
              <w:overflowPunct w:val="0"/>
              <w:spacing w:before="55"/>
              <w:ind w:left="50"/>
            </w:pPr>
            <w:r w:rsidRPr="00D12A79">
              <w:rPr>
                <w:sz w:val="20"/>
                <w:szCs w:val="20"/>
              </w:rPr>
              <w:t xml:space="preserve">500 </w:t>
            </w:r>
            <w:r w:rsidR="005D3C9B" w:rsidRPr="00D12A79">
              <w:rPr>
                <w:sz w:val="20"/>
                <w:szCs w:val="20"/>
              </w:rPr>
              <w:t>W</w:t>
            </w:r>
          </w:p>
        </w:tc>
      </w:tr>
      <w:tr w:rsidR="00633A56"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633A56" w:rsidRPr="00D12A79" w:rsidRDefault="00633A56" w:rsidP="00633A56">
            <w:pPr>
              <w:pStyle w:val="TableParagraph"/>
              <w:kinsoku w:val="0"/>
              <w:overflowPunct w:val="0"/>
              <w:spacing w:before="55"/>
              <w:ind w:left="50"/>
            </w:pPr>
            <w:r w:rsidRPr="00D12A79">
              <w:rPr>
                <w:sz w:val="20"/>
                <w:szCs w:val="20"/>
              </w:rPr>
              <w:t>Heated water tank</w:t>
            </w:r>
          </w:p>
        </w:tc>
        <w:tc>
          <w:tcPr>
            <w:tcW w:w="5106" w:type="dxa"/>
            <w:tcBorders>
              <w:top w:val="single" w:sz="4" w:space="0" w:color="000000"/>
              <w:left w:val="single" w:sz="4" w:space="0" w:color="000000"/>
              <w:bottom w:val="single" w:sz="4" w:space="0" w:color="000000"/>
              <w:right w:val="single" w:sz="4" w:space="0" w:color="000000"/>
            </w:tcBorders>
          </w:tcPr>
          <w:p w:rsidR="00633A56" w:rsidRPr="00D12A79" w:rsidRDefault="00024DE8" w:rsidP="00633A56">
            <w:pPr>
              <w:pStyle w:val="TableParagraph"/>
              <w:kinsoku w:val="0"/>
              <w:overflowPunct w:val="0"/>
              <w:spacing w:before="55"/>
              <w:ind w:left="50"/>
            </w:pPr>
            <w:r w:rsidRPr="00D12A79">
              <w:rPr>
                <w:sz w:val="20"/>
                <w:szCs w:val="20"/>
              </w:rPr>
              <w:t>Steel</w:t>
            </w:r>
            <w:r w:rsidR="00633A56" w:rsidRPr="00D12A79">
              <w:rPr>
                <w:sz w:val="20"/>
                <w:szCs w:val="20"/>
              </w:rPr>
              <w:t xml:space="preserve"> AISI 316; 2.2 </w:t>
            </w:r>
            <w:r w:rsidRPr="00D12A79">
              <w:rPr>
                <w:sz w:val="20"/>
                <w:szCs w:val="20"/>
              </w:rPr>
              <w:t>l</w:t>
            </w:r>
          </w:p>
        </w:tc>
      </w:tr>
      <w:tr w:rsidR="00633A56"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633A56" w:rsidRPr="00D12A79" w:rsidRDefault="00633A56" w:rsidP="00633A56">
            <w:pPr>
              <w:pStyle w:val="TableParagraph"/>
              <w:kinsoku w:val="0"/>
              <w:overflowPunct w:val="0"/>
              <w:spacing w:before="55"/>
              <w:ind w:left="50"/>
            </w:pPr>
            <w:r w:rsidRPr="00D12A79">
              <w:rPr>
                <w:sz w:val="20"/>
                <w:szCs w:val="20"/>
              </w:rPr>
              <w:t>Amount of heated water</w:t>
            </w:r>
          </w:p>
        </w:tc>
        <w:tc>
          <w:tcPr>
            <w:tcW w:w="5106" w:type="dxa"/>
            <w:tcBorders>
              <w:top w:val="single" w:sz="4" w:space="0" w:color="000000"/>
              <w:left w:val="single" w:sz="4" w:space="0" w:color="000000"/>
              <w:bottom w:val="single" w:sz="4" w:space="0" w:color="000000"/>
              <w:right w:val="single" w:sz="4" w:space="0" w:color="000000"/>
            </w:tcBorders>
          </w:tcPr>
          <w:p w:rsidR="00633A56" w:rsidRPr="00D12A79" w:rsidRDefault="00633A56" w:rsidP="00633A56">
            <w:pPr>
              <w:pStyle w:val="TableParagraph"/>
              <w:kinsoku w:val="0"/>
              <w:overflowPunct w:val="0"/>
              <w:spacing w:before="51"/>
              <w:ind w:left="50"/>
            </w:pPr>
            <w:r w:rsidRPr="00D12A79">
              <w:rPr>
                <w:sz w:val="20"/>
                <w:szCs w:val="20"/>
              </w:rPr>
              <w:t xml:space="preserve">12 </w:t>
            </w:r>
            <w:r w:rsidR="00024DE8" w:rsidRPr="00D12A79">
              <w:rPr>
                <w:sz w:val="20"/>
                <w:szCs w:val="20"/>
              </w:rPr>
              <w:t>glasses</w:t>
            </w:r>
            <w:r w:rsidRPr="00D12A79">
              <w:rPr>
                <w:sz w:val="20"/>
                <w:szCs w:val="20"/>
              </w:rPr>
              <w:t xml:space="preserve"> (8</w:t>
            </w:r>
            <w:r w:rsidR="002A3527">
              <w:rPr>
                <w:sz w:val="20"/>
                <w:szCs w:val="20"/>
              </w:rPr>
              <w:t>5</w:t>
            </w:r>
            <w:r w:rsidRPr="00D12A79">
              <w:rPr>
                <w:sz w:val="20"/>
                <w:szCs w:val="20"/>
              </w:rPr>
              <w:t>... 9</w:t>
            </w:r>
            <w:r w:rsidR="002A3527">
              <w:rPr>
                <w:sz w:val="20"/>
                <w:szCs w:val="20"/>
              </w:rPr>
              <w:t>5</w:t>
            </w:r>
            <w:r w:rsidRPr="00D12A79">
              <w:rPr>
                <w:sz w:val="20"/>
                <w:szCs w:val="20"/>
              </w:rPr>
              <w:t xml:space="preserve">) </w:t>
            </w:r>
            <w:r w:rsidRPr="00D12A79">
              <w:rPr>
                <w:position w:val="7"/>
                <w:sz w:val="13"/>
                <w:szCs w:val="13"/>
              </w:rPr>
              <w:t>о</w:t>
            </w:r>
            <w:r w:rsidRPr="00D12A79">
              <w:rPr>
                <w:sz w:val="20"/>
                <w:szCs w:val="20"/>
              </w:rPr>
              <w:t>C</w:t>
            </w:r>
          </w:p>
        </w:tc>
      </w:tr>
      <w:tr w:rsidR="00633A56"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633A56" w:rsidRPr="00D12A79" w:rsidRDefault="00633A56" w:rsidP="00633A56">
            <w:pPr>
              <w:pStyle w:val="TableParagraph"/>
              <w:kinsoku w:val="0"/>
              <w:overflowPunct w:val="0"/>
              <w:spacing w:before="55"/>
              <w:ind w:left="50"/>
            </w:pPr>
            <w:r w:rsidRPr="00D12A79">
              <w:rPr>
                <w:sz w:val="20"/>
                <w:szCs w:val="20"/>
              </w:rPr>
              <w:t>Heater type</w:t>
            </w:r>
          </w:p>
        </w:tc>
        <w:tc>
          <w:tcPr>
            <w:tcW w:w="5106" w:type="dxa"/>
            <w:tcBorders>
              <w:top w:val="single" w:sz="4" w:space="0" w:color="000000"/>
              <w:left w:val="single" w:sz="4" w:space="0" w:color="000000"/>
              <w:bottom w:val="single" w:sz="4" w:space="0" w:color="000000"/>
              <w:right w:val="single" w:sz="4" w:space="0" w:color="000000"/>
            </w:tcBorders>
          </w:tcPr>
          <w:p w:rsidR="00633A56" w:rsidRPr="00D12A79" w:rsidRDefault="00024DE8" w:rsidP="00633A56">
            <w:pPr>
              <w:pStyle w:val="TableParagraph"/>
              <w:kinsoku w:val="0"/>
              <w:overflowPunct w:val="0"/>
              <w:spacing w:before="55"/>
              <w:ind w:left="50"/>
            </w:pPr>
            <w:r w:rsidRPr="00D12A79">
              <w:rPr>
                <w:sz w:val="20"/>
                <w:szCs w:val="20"/>
              </w:rPr>
              <w:t>Tubular built-in heater</w:t>
            </w:r>
          </w:p>
        </w:tc>
      </w:tr>
      <w:tr w:rsidR="00633A56" w:rsidRPr="00D12A79">
        <w:trPr>
          <w:trHeight w:hRule="exact" w:val="348"/>
        </w:trPr>
        <w:tc>
          <w:tcPr>
            <w:tcW w:w="5159" w:type="dxa"/>
            <w:tcBorders>
              <w:top w:val="single" w:sz="4" w:space="0" w:color="000000"/>
              <w:left w:val="single" w:sz="4" w:space="0" w:color="000000"/>
              <w:bottom w:val="single" w:sz="4" w:space="0" w:color="000000"/>
              <w:right w:val="single" w:sz="4" w:space="0" w:color="000000"/>
            </w:tcBorders>
          </w:tcPr>
          <w:p w:rsidR="00633A56" w:rsidRPr="00D12A79" w:rsidRDefault="00633A56" w:rsidP="00633A56">
            <w:pPr>
              <w:pStyle w:val="TableParagraph"/>
              <w:kinsoku w:val="0"/>
              <w:overflowPunct w:val="0"/>
              <w:spacing w:before="55"/>
              <w:ind w:left="50"/>
            </w:pPr>
            <w:r w:rsidRPr="00D12A79">
              <w:rPr>
                <w:sz w:val="20"/>
                <w:szCs w:val="20"/>
              </w:rPr>
              <w:t>Heating control</w:t>
            </w:r>
          </w:p>
        </w:tc>
        <w:tc>
          <w:tcPr>
            <w:tcW w:w="5106" w:type="dxa"/>
            <w:tcBorders>
              <w:top w:val="single" w:sz="4" w:space="0" w:color="000000"/>
              <w:left w:val="single" w:sz="4" w:space="0" w:color="000000"/>
              <w:bottom w:val="single" w:sz="4" w:space="0" w:color="000000"/>
              <w:right w:val="single" w:sz="4" w:space="0" w:color="000000"/>
            </w:tcBorders>
          </w:tcPr>
          <w:p w:rsidR="00633A56" w:rsidRPr="00D12A79" w:rsidRDefault="00024DE8" w:rsidP="00633A56">
            <w:pPr>
              <w:pStyle w:val="TableParagraph"/>
              <w:kinsoku w:val="0"/>
              <w:overflowPunct w:val="0"/>
              <w:spacing w:before="55"/>
              <w:ind w:left="50"/>
            </w:pPr>
            <w:r w:rsidRPr="00D12A79">
              <w:rPr>
                <w:sz w:val="20"/>
                <w:szCs w:val="20"/>
              </w:rPr>
              <w:t>Electronic thermostat</w:t>
            </w:r>
          </w:p>
        </w:tc>
      </w:tr>
      <w:tr w:rsidR="00633A56" w:rsidRPr="00D12A79" w:rsidTr="00115F47">
        <w:trPr>
          <w:trHeight w:hRule="exact" w:val="369"/>
        </w:trPr>
        <w:tc>
          <w:tcPr>
            <w:tcW w:w="5159" w:type="dxa"/>
            <w:tcBorders>
              <w:top w:val="single" w:sz="4" w:space="0" w:color="000000"/>
              <w:left w:val="single" w:sz="4" w:space="0" w:color="000000"/>
              <w:bottom w:val="single" w:sz="4" w:space="0" w:color="000000"/>
              <w:right w:val="single" w:sz="4" w:space="0" w:color="000000"/>
            </w:tcBorders>
          </w:tcPr>
          <w:p w:rsidR="00633A56" w:rsidRPr="00D12A79" w:rsidRDefault="00633A56" w:rsidP="00633A56">
            <w:pPr>
              <w:pStyle w:val="TableParagraph"/>
              <w:kinsoku w:val="0"/>
              <w:overflowPunct w:val="0"/>
              <w:spacing w:before="55"/>
              <w:ind w:left="50"/>
            </w:pPr>
            <w:r w:rsidRPr="00D12A79">
              <w:rPr>
                <w:sz w:val="20"/>
                <w:szCs w:val="20"/>
              </w:rPr>
              <w:t>Heater overheat protection</w:t>
            </w:r>
          </w:p>
        </w:tc>
        <w:tc>
          <w:tcPr>
            <w:tcW w:w="5106" w:type="dxa"/>
            <w:tcBorders>
              <w:top w:val="single" w:sz="4" w:space="0" w:color="000000"/>
              <w:left w:val="single" w:sz="4" w:space="0" w:color="000000"/>
              <w:bottom w:val="single" w:sz="4" w:space="0" w:color="000000"/>
              <w:right w:val="single" w:sz="4" w:space="0" w:color="000000"/>
            </w:tcBorders>
          </w:tcPr>
          <w:p w:rsidR="00633A56" w:rsidRPr="00D12A79" w:rsidRDefault="00024DE8" w:rsidP="00633A56">
            <w:pPr>
              <w:pStyle w:val="TableParagraph"/>
              <w:kinsoku w:val="0"/>
              <w:overflowPunct w:val="0"/>
              <w:spacing w:before="58" w:line="230" w:lineRule="exact"/>
              <w:ind w:left="50" w:right="236"/>
            </w:pPr>
            <w:r w:rsidRPr="00D12A79">
              <w:rPr>
                <w:sz w:val="20"/>
                <w:szCs w:val="20"/>
              </w:rPr>
              <w:t xml:space="preserve">Bimetal thermostat with manual recovery </w:t>
            </w:r>
            <w:r w:rsidR="00633A56" w:rsidRPr="00D12A79">
              <w:rPr>
                <w:sz w:val="20"/>
                <w:szCs w:val="20"/>
              </w:rPr>
              <w:t xml:space="preserve">115 </w:t>
            </w:r>
            <w:r w:rsidR="00633A56" w:rsidRPr="00D12A79">
              <w:rPr>
                <w:position w:val="7"/>
                <w:sz w:val="13"/>
                <w:szCs w:val="13"/>
              </w:rPr>
              <w:t>о</w:t>
            </w:r>
            <w:r w:rsidR="00633A56" w:rsidRPr="00D12A79">
              <w:rPr>
                <w:sz w:val="20"/>
                <w:szCs w:val="20"/>
              </w:rPr>
              <w:t>C</w:t>
            </w:r>
          </w:p>
        </w:tc>
      </w:tr>
      <w:tr w:rsidR="00115F47"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115F47" w:rsidRPr="00D12A79" w:rsidRDefault="00115F47" w:rsidP="00F32836">
            <w:pPr>
              <w:pStyle w:val="TableParagraph"/>
              <w:kinsoku w:val="0"/>
              <w:overflowPunct w:val="0"/>
              <w:spacing w:before="37"/>
              <w:ind w:left="50"/>
              <w:rPr>
                <w:sz w:val="20"/>
                <w:szCs w:val="20"/>
              </w:rPr>
            </w:pPr>
            <w:r w:rsidRPr="00D12A79">
              <w:rPr>
                <w:sz w:val="20"/>
                <w:szCs w:val="20"/>
              </w:rPr>
              <w:t xml:space="preserve">Single maximum dose of </w:t>
            </w:r>
            <w:r>
              <w:rPr>
                <w:sz w:val="20"/>
                <w:szCs w:val="20"/>
              </w:rPr>
              <w:t>sparkling</w:t>
            </w:r>
            <w:r w:rsidRPr="00D12A79">
              <w:rPr>
                <w:sz w:val="20"/>
                <w:szCs w:val="20"/>
              </w:rPr>
              <w:t xml:space="preserve"> water</w:t>
            </w:r>
          </w:p>
        </w:tc>
        <w:tc>
          <w:tcPr>
            <w:tcW w:w="5106" w:type="dxa"/>
            <w:tcBorders>
              <w:top w:val="single" w:sz="4" w:space="0" w:color="000000"/>
              <w:left w:val="single" w:sz="4" w:space="0" w:color="000000"/>
              <w:bottom w:val="single" w:sz="4" w:space="0" w:color="000000"/>
              <w:right w:val="single" w:sz="4" w:space="0" w:color="000000"/>
            </w:tcBorders>
          </w:tcPr>
          <w:p w:rsidR="00115F47" w:rsidRPr="00D12A79" w:rsidRDefault="00115F47" w:rsidP="00F32836">
            <w:pPr>
              <w:pStyle w:val="TableParagraph"/>
              <w:kinsoku w:val="0"/>
              <w:overflowPunct w:val="0"/>
              <w:spacing w:before="37"/>
              <w:ind w:left="50"/>
              <w:rPr>
                <w:sz w:val="20"/>
                <w:szCs w:val="20"/>
              </w:rPr>
            </w:pPr>
            <w:r>
              <w:rPr>
                <w:sz w:val="20"/>
                <w:szCs w:val="20"/>
              </w:rPr>
              <w:t>1.1 l</w:t>
            </w:r>
          </w:p>
        </w:tc>
      </w:tr>
      <w:tr w:rsidR="00115F47"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115F47" w:rsidRPr="00D12A79" w:rsidRDefault="009D6F08" w:rsidP="00F32836">
            <w:pPr>
              <w:pStyle w:val="TableParagraph"/>
              <w:kinsoku w:val="0"/>
              <w:overflowPunct w:val="0"/>
              <w:spacing w:before="37"/>
              <w:ind w:left="50"/>
              <w:rPr>
                <w:sz w:val="20"/>
                <w:szCs w:val="20"/>
              </w:rPr>
            </w:pPr>
            <w:r>
              <w:rPr>
                <w:sz w:val="20"/>
                <w:szCs w:val="20"/>
              </w:rPr>
              <w:lastRenderedPageBreak/>
              <w:t>Overpressure protection</w:t>
            </w:r>
          </w:p>
        </w:tc>
        <w:tc>
          <w:tcPr>
            <w:tcW w:w="5106" w:type="dxa"/>
            <w:tcBorders>
              <w:top w:val="single" w:sz="4" w:space="0" w:color="000000"/>
              <w:left w:val="single" w:sz="4" w:space="0" w:color="000000"/>
              <w:bottom w:val="single" w:sz="4" w:space="0" w:color="000000"/>
              <w:right w:val="single" w:sz="4" w:space="0" w:color="000000"/>
            </w:tcBorders>
          </w:tcPr>
          <w:p w:rsidR="00115F47" w:rsidRPr="00D12A79" w:rsidRDefault="009D6F08" w:rsidP="00F32836">
            <w:pPr>
              <w:pStyle w:val="TableParagraph"/>
              <w:kinsoku w:val="0"/>
              <w:overflowPunct w:val="0"/>
              <w:spacing w:before="37"/>
              <w:ind w:left="50"/>
              <w:rPr>
                <w:sz w:val="20"/>
                <w:szCs w:val="20"/>
              </w:rPr>
            </w:pPr>
            <w:r>
              <w:rPr>
                <w:sz w:val="20"/>
                <w:szCs w:val="20"/>
              </w:rPr>
              <w:t xml:space="preserve">Safety valve 0.8 MPa </w:t>
            </w:r>
            <w:r w:rsidR="00115F47" w:rsidRPr="00D12A79">
              <w:rPr>
                <w:sz w:val="20"/>
                <w:szCs w:val="20"/>
              </w:rPr>
              <w:t>with manual recovery</w:t>
            </w:r>
          </w:p>
        </w:tc>
      </w:tr>
      <w:tr w:rsidR="00115F47"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115F47" w:rsidRPr="00115F47" w:rsidRDefault="00115F47" w:rsidP="00F32836">
            <w:pPr>
              <w:pStyle w:val="TableParagraph"/>
              <w:kinsoku w:val="0"/>
              <w:overflowPunct w:val="0"/>
              <w:spacing w:before="37"/>
              <w:ind w:left="50"/>
              <w:rPr>
                <w:sz w:val="20"/>
                <w:szCs w:val="20"/>
                <w:lang w:val="lv-LV"/>
              </w:rPr>
            </w:pPr>
            <w:r>
              <w:rPr>
                <w:sz w:val="20"/>
                <w:szCs w:val="20"/>
              </w:rPr>
              <w:t>CO</w:t>
            </w:r>
            <w:r w:rsidRPr="00115F47">
              <w:rPr>
                <w:sz w:val="20"/>
                <w:szCs w:val="20"/>
                <w:vertAlign w:val="subscript"/>
              </w:rPr>
              <w:t>2</w:t>
            </w:r>
            <w:r>
              <w:rPr>
                <w:sz w:val="20"/>
                <w:szCs w:val="20"/>
              </w:rPr>
              <w:t xml:space="preserve"> </w:t>
            </w:r>
            <w:r>
              <w:rPr>
                <w:sz w:val="20"/>
                <w:szCs w:val="20"/>
                <w:lang w:val="lv-LV"/>
              </w:rPr>
              <w:t>cylinder</w:t>
            </w:r>
          </w:p>
        </w:tc>
        <w:tc>
          <w:tcPr>
            <w:tcW w:w="5106" w:type="dxa"/>
            <w:tcBorders>
              <w:top w:val="single" w:sz="4" w:space="0" w:color="000000"/>
              <w:left w:val="single" w:sz="4" w:space="0" w:color="000000"/>
              <w:bottom w:val="single" w:sz="4" w:space="0" w:color="000000"/>
              <w:right w:val="single" w:sz="4" w:space="0" w:color="000000"/>
            </w:tcBorders>
          </w:tcPr>
          <w:p w:rsidR="00115F47" w:rsidRPr="00D12A79" w:rsidRDefault="00115F47" w:rsidP="00F32836">
            <w:pPr>
              <w:pStyle w:val="TableParagraph"/>
              <w:kinsoku w:val="0"/>
              <w:overflowPunct w:val="0"/>
              <w:spacing w:before="37"/>
              <w:ind w:left="50"/>
              <w:rPr>
                <w:sz w:val="20"/>
                <w:szCs w:val="20"/>
              </w:rPr>
            </w:pPr>
            <w:r>
              <w:rPr>
                <w:sz w:val="20"/>
                <w:szCs w:val="20"/>
              </w:rPr>
              <w:t>5 l 5MPa</w:t>
            </w:r>
          </w:p>
        </w:tc>
      </w:tr>
      <w:tr w:rsidR="00115F47"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115F47" w:rsidRPr="00D12A79" w:rsidRDefault="00115F47" w:rsidP="00F32836">
            <w:pPr>
              <w:pStyle w:val="TableParagraph"/>
              <w:kinsoku w:val="0"/>
              <w:overflowPunct w:val="0"/>
              <w:spacing w:before="37"/>
              <w:ind w:left="50"/>
              <w:rPr>
                <w:sz w:val="20"/>
                <w:szCs w:val="20"/>
              </w:rPr>
            </w:pPr>
            <w:r>
              <w:rPr>
                <w:sz w:val="20"/>
                <w:szCs w:val="20"/>
              </w:rPr>
              <w:t>CO</w:t>
            </w:r>
            <w:r w:rsidRPr="00115F47">
              <w:rPr>
                <w:sz w:val="20"/>
                <w:szCs w:val="20"/>
                <w:vertAlign w:val="subscript"/>
              </w:rPr>
              <w:t>2</w:t>
            </w:r>
            <w:r>
              <w:rPr>
                <w:sz w:val="20"/>
                <w:szCs w:val="20"/>
              </w:rPr>
              <w:t xml:space="preserve"> pressure regulator</w:t>
            </w:r>
          </w:p>
        </w:tc>
        <w:tc>
          <w:tcPr>
            <w:tcW w:w="5106" w:type="dxa"/>
            <w:tcBorders>
              <w:top w:val="single" w:sz="4" w:space="0" w:color="000000"/>
              <w:left w:val="single" w:sz="4" w:space="0" w:color="000000"/>
              <w:bottom w:val="single" w:sz="4" w:space="0" w:color="000000"/>
              <w:right w:val="single" w:sz="4" w:space="0" w:color="000000"/>
            </w:tcBorders>
          </w:tcPr>
          <w:p w:rsidR="00115F47" w:rsidRPr="00D12A79" w:rsidRDefault="00115F47" w:rsidP="00F32836">
            <w:pPr>
              <w:pStyle w:val="TableParagraph"/>
              <w:kinsoku w:val="0"/>
              <w:overflowPunct w:val="0"/>
              <w:spacing w:before="37"/>
              <w:ind w:left="50"/>
              <w:rPr>
                <w:sz w:val="20"/>
                <w:szCs w:val="20"/>
              </w:rPr>
            </w:pPr>
            <w:r w:rsidRPr="00D12A79">
              <w:rPr>
                <w:sz w:val="20"/>
                <w:szCs w:val="20"/>
              </w:rPr>
              <w:t xml:space="preserve">Membrane type </w:t>
            </w:r>
            <w:r>
              <w:rPr>
                <w:sz w:val="20"/>
                <w:szCs w:val="20"/>
              </w:rPr>
              <w:t>5/</w:t>
            </w:r>
            <w:r w:rsidRPr="00D12A79">
              <w:rPr>
                <w:sz w:val="20"/>
                <w:szCs w:val="20"/>
              </w:rPr>
              <w:t>0.</w:t>
            </w:r>
            <w:r>
              <w:rPr>
                <w:sz w:val="20"/>
                <w:szCs w:val="20"/>
              </w:rPr>
              <w:t>5</w:t>
            </w:r>
            <w:r w:rsidRPr="00D12A79">
              <w:rPr>
                <w:sz w:val="20"/>
                <w:szCs w:val="20"/>
              </w:rPr>
              <w:t xml:space="preserve"> MPa</w:t>
            </w:r>
          </w:p>
        </w:tc>
      </w:tr>
      <w:tr w:rsidR="00F32836"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F32836" w:rsidRPr="00D12A79" w:rsidRDefault="00F32836" w:rsidP="00F32836">
            <w:pPr>
              <w:pStyle w:val="TableParagraph"/>
              <w:kinsoku w:val="0"/>
              <w:overflowPunct w:val="0"/>
              <w:spacing w:before="37"/>
              <w:ind w:left="50"/>
            </w:pPr>
            <w:r w:rsidRPr="00D12A79">
              <w:rPr>
                <w:sz w:val="20"/>
                <w:szCs w:val="20"/>
              </w:rPr>
              <w:t>Nominal water pressure in the supply pipe</w:t>
            </w:r>
          </w:p>
        </w:tc>
        <w:tc>
          <w:tcPr>
            <w:tcW w:w="5106" w:type="dxa"/>
            <w:tcBorders>
              <w:top w:val="single" w:sz="4" w:space="0" w:color="000000"/>
              <w:left w:val="single" w:sz="4" w:space="0" w:color="000000"/>
              <w:bottom w:val="single" w:sz="4" w:space="0" w:color="000000"/>
              <w:right w:val="single" w:sz="4" w:space="0" w:color="000000"/>
            </w:tcBorders>
          </w:tcPr>
          <w:p w:rsidR="00F32836" w:rsidRPr="00D12A79" w:rsidRDefault="00F32836" w:rsidP="00F32836">
            <w:pPr>
              <w:pStyle w:val="TableParagraph"/>
              <w:kinsoku w:val="0"/>
              <w:overflowPunct w:val="0"/>
              <w:spacing w:before="37"/>
              <w:ind w:left="50"/>
            </w:pPr>
            <w:r w:rsidRPr="00D12A79">
              <w:rPr>
                <w:sz w:val="20"/>
                <w:szCs w:val="20"/>
              </w:rPr>
              <w:t xml:space="preserve">0.3 – 0.5 </w:t>
            </w:r>
            <w:r w:rsidR="00024DE8" w:rsidRPr="00D12A79">
              <w:rPr>
                <w:sz w:val="20"/>
                <w:szCs w:val="20"/>
              </w:rPr>
              <w:t>MPa</w:t>
            </w:r>
          </w:p>
        </w:tc>
      </w:tr>
      <w:tr w:rsidR="00F32836"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F32836" w:rsidRPr="00D12A79" w:rsidRDefault="00F32836" w:rsidP="00F32836">
            <w:pPr>
              <w:pStyle w:val="TableParagraph"/>
              <w:kinsoku w:val="0"/>
              <w:overflowPunct w:val="0"/>
              <w:spacing w:before="37"/>
              <w:ind w:left="50"/>
            </w:pPr>
            <w:r w:rsidRPr="00D12A79">
              <w:rPr>
                <w:sz w:val="20"/>
                <w:szCs w:val="20"/>
              </w:rPr>
              <w:t>Maximum water pressure in the supply pipe</w:t>
            </w:r>
          </w:p>
        </w:tc>
        <w:tc>
          <w:tcPr>
            <w:tcW w:w="5106" w:type="dxa"/>
            <w:tcBorders>
              <w:top w:val="single" w:sz="4" w:space="0" w:color="000000"/>
              <w:left w:val="single" w:sz="4" w:space="0" w:color="000000"/>
              <w:bottom w:val="single" w:sz="4" w:space="0" w:color="000000"/>
              <w:right w:val="single" w:sz="4" w:space="0" w:color="000000"/>
            </w:tcBorders>
          </w:tcPr>
          <w:p w:rsidR="00F32836" w:rsidRPr="00D12A79" w:rsidRDefault="00F32836" w:rsidP="00F32836">
            <w:pPr>
              <w:pStyle w:val="TableParagraph"/>
              <w:kinsoku w:val="0"/>
              <w:overflowPunct w:val="0"/>
              <w:spacing w:before="37"/>
              <w:ind w:left="50"/>
            </w:pPr>
            <w:r w:rsidRPr="00D12A79">
              <w:rPr>
                <w:sz w:val="20"/>
                <w:szCs w:val="20"/>
              </w:rPr>
              <w:t xml:space="preserve">0.6 </w:t>
            </w:r>
            <w:r w:rsidR="00024DE8" w:rsidRPr="00D12A79">
              <w:rPr>
                <w:sz w:val="20"/>
                <w:szCs w:val="20"/>
              </w:rPr>
              <w:t>MPa</w:t>
            </w:r>
          </w:p>
        </w:tc>
      </w:tr>
      <w:tr w:rsidR="00F32836" w:rsidRPr="00D12A79">
        <w:trPr>
          <w:trHeight w:hRule="exact" w:val="348"/>
        </w:trPr>
        <w:tc>
          <w:tcPr>
            <w:tcW w:w="5159" w:type="dxa"/>
            <w:tcBorders>
              <w:top w:val="single" w:sz="4" w:space="0" w:color="000000"/>
              <w:left w:val="single" w:sz="4" w:space="0" w:color="000000"/>
              <w:bottom w:val="single" w:sz="4" w:space="0" w:color="000000"/>
              <w:right w:val="single" w:sz="4" w:space="0" w:color="000000"/>
            </w:tcBorders>
          </w:tcPr>
          <w:p w:rsidR="00F32836" w:rsidRPr="00D12A79" w:rsidRDefault="00F32836" w:rsidP="00F32836">
            <w:pPr>
              <w:pStyle w:val="TableParagraph"/>
              <w:kinsoku w:val="0"/>
              <w:overflowPunct w:val="0"/>
              <w:spacing w:before="37"/>
              <w:ind w:left="50"/>
            </w:pPr>
            <w:r w:rsidRPr="00D12A79">
              <w:rPr>
                <w:sz w:val="20"/>
                <w:szCs w:val="20"/>
              </w:rPr>
              <w:t>Regulation of water pressure in the device</w:t>
            </w:r>
          </w:p>
        </w:tc>
        <w:tc>
          <w:tcPr>
            <w:tcW w:w="5106" w:type="dxa"/>
            <w:tcBorders>
              <w:top w:val="single" w:sz="4" w:space="0" w:color="000000"/>
              <w:left w:val="single" w:sz="4" w:space="0" w:color="000000"/>
              <w:bottom w:val="single" w:sz="4" w:space="0" w:color="000000"/>
              <w:right w:val="single" w:sz="4" w:space="0" w:color="000000"/>
            </w:tcBorders>
          </w:tcPr>
          <w:p w:rsidR="00F32836" w:rsidRPr="00D12A79" w:rsidRDefault="00024DE8" w:rsidP="00F32836">
            <w:pPr>
              <w:pStyle w:val="TableParagraph"/>
              <w:kinsoku w:val="0"/>
              <w:overflowPunct w:val="0"/>
              <w:spacing w:before="37"/>
              <w:ind w:left="50"/>
            </w:pPr>
            <w:r w:rsidRPr="00D12A79">
              <w:rPr>
                <w:sz w:val="20"/>
                <w:szCs w:val="20"/>
              </w:rPr>
              <w:t xml:space="preserve">Membrane type reducer </w:t>
            </w:r>
            <w:r w:rsidR="00F32836" w:rsidRPr="00D12A79">
              <w:rPr>
                <w:sz w:val="20"/>
                <w:szCs w:val="20"/>
              </w:rPr>
              <w:t xml:space="preserve">0.3 </w:t>
            </w:r>
            <w:r w:rsidRPr="00D12A79">
              <w:rPr>
                <w:sz w:val="20"/>
                <w:szCs w:val="20"/>
              </w:rPr>
              <w:t>MPa</w:t>
            </w:r>
          </w:p>
        </w:tc>
      </w:tr>
      <w:tr w:rsidR="00F32836"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F32836" w:rsidRPr="00D12A79" w:rsidRDefault="00F32836" w:rsidP="00F32836">
            <w:pPr>
              <w:pStyle w:val="TableParagraph"/>
              <w:kinsoku w:val="0"/>
              <w:overflowPunct w:val="0"/>
              <w:spacing w:before="37"/>
              <w:ind w:left="50"/>
            </w:pPr>
            <w:r w:rsidRPr="00D12A79">
              <w:rPr>
                <w:sz w:val="20"/>
                <w:szCs w:val="20"/>
              </w:rPr>
              <w:t>Cup holder capacity</w:t>
            </w:r>
          </w:p>
        </w:tc>
        <w:tc>
          <w:tcPr>
            <w:tcW w:w="5106" w:type="dxa"/>
            <w:tcBorders>
              <w:top w:val="single" w:sz="4" w:space="0" w:color="000000"/>
              <w:left w:val="single" w:sz="4" w:space="0" w:color="000000"/>
              <w:bottom w:val="single" w:sz="4" w:space="0" w:color="000000"/>
              <w:right w:val="single" w:sz="4" w:space="0" w:color="000000"/>
            </w:tcBorders>
          </w:tcPr>
          <w:p w:rsidR="00F32836" w:rsidRPr="00D12A79" w:rsidRDefault="00F32836" w:rsidP="00F32836">
            <w:pPr>
              <w:pStyle w:val="TableParagraph"/>
              <w:kinsoku w:val="0"/>
              <w:overflowPunct w:val="0"/>
              <w:spacing w:before="37"/>
              <w:ind w:left="50"/>
            </w:pPr>
            <w:r w:rsidRPr="00D12A79">
              <w:rPr>
                <w:sz w:val="20"/>
                <w:szCs w:val="20"/>
              </w:rPr>
              <w:t xml:space="preserve">100 </w:t>
            </w:r>
            <w:r w:rsidR="00024DE8" w:rsidRPr="00D12A79">
              <w:rPr>
                <w:sz w:val="20"/>
                <w:szCs w:val="20"/>
              </w:rPr>
              <w:t>glasses</w:t>
            </w:r>
            <w:r w:rsidRPr="00D12A79">
              <w:rPr>
                <w:sz w:val="20"/>
                <w:szCs w:val="20"/>
              </w:rPr>
              <w:t xml:space="preserve"> 200 </w:t>
            </w:r>
            <w:r w:rsidR="00024DE8" w:rsidRPr="00D12A79">
              <w:rPr>
                <w:sz w:val="20"/>
                <w:szCs w:val="20"/>
              </w:rPr>
              <w:t>ml</w:t>
            </w:r>
          </w:p>
        </w:tc>
      </w:tr>
      <w:tr w:rsidR="00F32836"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F32836" w:rsidRPr="00D12A79" w:rsidRDefault="00F32836" w:rsidP="00F32836">
            <w:pPr>
              <w:pStyle w:val="TableParagraph"/>
              <w:kinsoku w:val="0"/>
              <w:overflowPunct w:val="0"/>
              <w:spacing w:before="37"/>
              <w:ind w:left="50"/>
            </w:pPr>
            <w:r w:rsidRPr="00D12A79">
              <w:rPr>
                <w:sz w:val="20"/>
                <w:szCs w:val="20"/>
              </w:rPr>
              <w:t>Power supply voltage</w:t>
            </w:r>
          </w:p>
        </w:tc>
        <w:tc>
          <w:tcPr>
            <w:tcW w:w="5106" w:type="dxa"/>
            <w:tcBorders>
              <w:top w:val="single" w:sz="4" w:space="0" w:color="000000"/>
              <w:left w:val="single" w:sz="4" w:space="0" w:color="000000"/>
              <w:bottom w:val="single" w:sz="4" w:space="0" w:color="000000"/>
              <w:right w:val="single" w:sz="4" w:space="0" w:color="000000"/>
            </w:tcBorders>
          </w:tcPr>
          <w:p w:rsidR="00F32836" w:rsidRPr="00D12A79" w:rsidRDefault="00F32836" w:rsidP="00F32836">
            <w:pPr>
              <w:pStyle w:val="TableParagraph"/>
              <w:kinsoku w:val="0"/>
              <w:overflowPunct w:val="0"/>
              <w:spacing w:before="37"/>
              <w:ind w:left="100"/>
            </w:pPr>
            <w:r w:rsidRPr="00D12A79">
              <w:rPr>
                <w:sz w:val="20"/>
                <w:szCs w:val="20"/>
              </w:rPr>
              <w:t xml:space="preserve">220-240 V~ 50 </w:t>
            </w:r>
            <w:r w:rsidR="00024DE8" w:rsidRPr="00D12A79">
              <w:rPr>
                <w:sz w:val="20"/>
                <w:szCs w:val="20"/>
              </w:rPr>
              <w:t>Hz</w:t>
            </w:r>
          </w:p>
        </w:tc>
      </w:tr>
      <w:tr w:rsidR="00F32836" w:rsidRPr="00D12A79">
        <w:trPr>
          <w:trHeight w:hRule="exact" w:val="351"/>
        </w:trPr>
        <w:tc>
          <w:tcPr>
            <w:tcW w:w="5159" w:type="dxa"/>
            <w:tcBorders>
              <w:top w:val="single" w:sz="4" w:space="0" w:color="000000"/>
              <w:left w:val="single" w:sz="4" w:space="0" w:color="000000"/>
              <w:bottom w:val="single" w:sz="4" w:space="0" w:color="000000"/>
              <w:right w:val="single" w:sz="4" w:space="0" w:color="000000"/>
            </w:tcBorders>
          </w:tcPr>
          <w:p w:rsidR="00F32836" w:rsidRPr="00D12A79" w:rsidRDefault="00F32836" w:rsidP="00F32836">
            <w:pPr>
              <w:pStyle w:val="TableParagraph"/>
              <w:kinsoku w:val="0"/>
              <w:overflowPunct w:val="0"/>
              <w:spacing w:before="37"/>
              <w:ind w:left="50"/>
            </w:pPr>
            <w:r w:rsidRPr="00D12A79">
              <w:rPr>
                <w:sz w:val="20"/>
                <w:szCs w:val="20"/>
              </w:rPr>
              <w:t>Power cord length</w:t>
            </w:r>
          </w:p>
        </w:tc>
        <w:tc>
          <w:tcPr>
            <w:tcW w:w="5106" w:type="dxa"/>
            <w:tcBorders>
              <w:top w:val="single" w:sz="4" w:space="0" w:color="000000"/>
              <w:left w:val="single" w:sz="4" w:space="0" w:color="000000"/>
              <w:bottom w:val="single" w:sz="4" w:space="0" w:color="000000"/>
              <w:right w:val="single" w:sz="4" w:space="0" w:color="000000"/>
            </w:tcBorders>
          </w:tcPr>
          <w:p w:rsidR="00F32836" w:rsidRPr="00D12A79" w:rsidRDefault="00F32836" w:rsidP="00F32836">
            <w:pPr>
              <w:pStyle w:val="TableParagraph"/>
              <w:kinsoku w:val="0"/>
              <w:overflowPunct w:val="0"/>
              <w:spacing w:before="37"/>
              <w:ind w:left="50"/>
            </w:pPr>
            <w:r w:rsidRPr="00D12A79">
              <w:rPr>
                <w:sz w:val="20"/>
                <w:szCs w:val="20"/>
              </w:rPr>
              <w:t xml:space="preserve">2.5 </w:t>
            </w:r>
            <w:r w:rsidR="00024DE8" w:rsidRPr="00D12A79">
              <w:rPr>
                <w:sz w:val="20"/>
                <w:szCs w:val="20"/>
              </w:rPr>
              <w:t>m</w:t>
            </w:r>
          </w:p>
        </w:tc>
      </w:tr>
      <w:tr w:rsidR="00F32836"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F32836" w:rsidRPr="00D12A79" w:rsidRDefault="00F32836" w:rsidP="00F32836">
            <w:pPr>
              <w:pStyle w:val="TableParagraph"/>
              <w:kinsoku w:val="0"/>
              <w:overflowPunct w:val="0"/>
              <w:spacing w:before="37"/>
              <w:ind w:left="50"/>
            </w:pPr>
            <w:r w:rsidRPr="00D12A79">
              <w:rPr>
                <w:sz w:val="20"/>
                <w:szCs w:val="20"/>
              </w:rPr>
              <w:t>The noise level generated by the device</w:t>
            </w:r>
          </w:p>
        </w:tc>
        <w:tc>
          <w:tcPr>
            <w:tcW w:w="5106" w:type="dxa"/>
            <w:tcBorders>
              <w:top w:val="single" w:sz="4" w:space="0" w:color="000000"/>
              <w:left w:val="single" w:sz="4" w:space="0" w:color="000000"/>
              <w:bottom w:val="single" w:sz="4" w:space="0" w:color="000000"/>
              <w:right w:val="single" w:sz="4" w:space="0" w:color="000000"/>
            </w:tcBorders>
          </w:tcPr>
          <w:p w:rsidR="00F32836" w:rsidRPr="00D12A79" w:rsidRDefault="00024DE8" w:rsidP="00F32836">
            <w:pPr>
              <w:pStyle w:val="TableParagraph"/>
              <w:kinsoku w:val="0"/>
              <w:overflowPunct w:val="0"/>
              <w:spacing w:before="37"/>
              <w:ind w:left="50"/>
            </w:pPr>
            <w:r w:rsidRPr="00D12A79">
              <w:rPr>
                <w:sz w:val="20"/>
                <w:szCs w:val="20"/>
              </w:rPr>
              <w:t>Not more than</w:t>
            </w:r>
            <w:r w:rsidR="00F32836" w:rsidRPr="00D12A79">
              <w:rPr>
                <w:sz w:val="20"/>
                <w:szCs w:val="20"/>
              </w:rPr>
              <w:t xml:space="preserve"> </w:t>
            </w:r>
            <w:r w:rsidR="00F32836" w:rsidRPr="009D6F08">
              <w:rPr>
                <w:sz w:val="20"/>
                <w:szCs w:val="20"/>
              </w:rPr>
              <w:t>-56</w:t>
            </w:r>
            <w:r w:rsidR="00F32836" w:rsidRPr="00D12A79">
              <w:rPr>
                <w:sz w:val="20"/>
                <w:szCs w:val="20"/>
              </w:rPr>
              <w:t xml:space="preserve"> </w:t>
            </w:r>
            <w:r w:rsidRPr="00D12A79">
              <w:rPr>
                <w:sz w:val="20"/>
                <w:szCs w:val="20"/>
              </w:rPr>
              <w:t>dB</w:t>
            </w:r>
          </w:p>
        </w:tc>
      </w:tr>
      <w:tr w:rsidR="00F32836"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F32836" w:rsidRPr="00D12A79" w:rsidRDefault="00F32836" w:rsidP="00F32836">
            <w:pPr>
              <w:pStyle w:val="TableParagraph"/>
              <w:kinsoku w:val="0"/>
              <w:overflowPunct w:val="0"/>
              <w:spacing w:before="37"/>
              <w:ind w:left="50"/>
            </w:pPr>
            <w:r w:rsidRPr="00D12A79">
              <w:rPr>
                <w:sz w:val="20"/>
                <w:szCs w:val="20"/>
              </w:rPr>
              <w:t>Front panel</w:t>
            </w:r>
          </w:p>
        </w:tc>
        <w:tc>
          <w:tcPr>
            <w:tcW w:w="5106" w:type="dxa"/>
            <w:tcBorders>
              <w:top w:val="single" w:sz="4" w:space="0" w:color="000000"/>
              <w:left w:val="single" w:sz="4" w:space="0" w:color="000000"/>
              <w:bottom w:val="single" w:sz="4" w:space="0" w:color="000000"/>
              <w:right w:val="single" w:sz="4" w:space="0" w:color="000000"/>
            </w:tcBorders>
          </w:tcPr>
          <w:p w:rsidR="00F32836" w:rsidRPr="00D12A79" w:rsidRDefault="00024DE8" w:rsidP="00F32836">
            <w:pPr>
              <w:pStyle w:val="TableParagraph"/>
              <w:kinsoku w:val="0"/>
              <w:overflowPunct w:val="0"/>
              <w:spacing w:before="37"/>
              <w:ind w:left="100"/>
            </w:pPr>
            <w:r w:rsidRPr="00D12A79">
              <w:rPr>
                <w:sz w:val="20"/>
                <w:szCs w:val="20"/>
              </w:rPr>
              <w:t>Glass</w:t>
            </w:r>
          </w:p>
        </w:tc>
      </w:tr>
      <w:tr w:rsidR="00F32836" w:rsidRPr="00D12A79">
        <w:trPr>
          <w:trHeight w:hRule="exact" w:val="348"/>
        </w:trPr>
        <w:tc>
          <w:tcPr>
            <w:tcW w:w="5159" w:type="dxa"/>
            <w:tcBorders>
              <w:top w:val="single" w:sz="4" w:space="0" w:color="000000"/>
              <w:left w:val="single" w:sz="4" w:space="0" w:color="000000"/>
              <w:bottom w:val="single" w:sz="4" w:space="0" w:color="000000"/>
              <w:right w:val="single" w:sz="4" w:space="0" w:color="000000"/>
            </w:tcBorders>
          </w:tcPr>
          <w:p w:rsidR="00F32836" w:rsidRPr="00D12A79" w:rsidRDefault="00F32836" w:rsidP="00F32836">
            <w:pPr>
              <w:pStyle w:val="TableParagraph"/>
              <w:kinsoku w:val="0"/>
              <w:overflowPunct w:val="0"/>
              <w:spacing w:before="37"/>
              <w:ind w:left="50"/>
            </w:pPr>
            <w:r w:rsidRPr="00D12A79">
              <w:rPr>
                <w:sz w:val="20"/>
                <w:szCs w:val="20"/>
              </w:rPr>
              <w:t>Case</w:t>
            </w:r>
          </w:p>
        </w:tc>
        <w:tc>
          <w:tcPr>
            <w:tcW w:w="5106" w:type="dxa"/>
            <w:tcBorders>
              <w:top w:val="single" w:sz="4" w:space="0" w:color="000000"/>
              <w:left w:val="single" w:sz="4" w:space="0" w:color="000000"/>
              <w:bottom w:val="single" w:sz="4" w:space="0" w:color="000000"/>
              <w:right w:val="single" w:sz="4" w:space="0" w:color="000000"/>
            </w:tcBorders>
          </w:tcPr>
          <w:p w:rsidR="00F32836" w:rsidRPr="00D12A79" w:rsidRDefault="00024DE8" w:rsidP="00F32836">
            <w:pPr>
              <w:pStyle w:val="TableParagraph"/>
              <w:kinsoku w:val="0"/>
              <w:overflowPunct w:val="0"/>
              <w:spacing w:before="37"/>
              <w:ind w:left="50"/>
            </w:pPr>
            <w:proofErr w:type="spellStart"/>
            <w:r w:rsidRPr="00D12A79">
              <w:rPr>
                <w:sz w:val="20"/>
                <w:szCs w:val="20"/>
              </w:rPr>
              <w:t>Aluminium</w:t>
            </w:r>
            <w:proofErr w:type="spellEnd"/>
            <w:r w:rsidRPr="00D12A79">
              <w:rPr>
                <w:sz w:val="20"/>
                <w:szCs w:val="20"/>
              </w:rPr>
              <w:t xml:space="preserve"> alloy </w:t>
            </w:r>
            <w:r w:rsidR="00F32836" w:rsidRPr="00D12A79">
              <w:rPr>
                <w:sz w:val="20"/>
                <w:szCs w:val="20"/>
              </w:rPr>
              <w:t>EN AW6063-TG;</w:t>
            </w:r>
          </w:p>
        </w:tc>
      </w:tr>
      <w:tr w:rsidR="00F32836"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F32836" w:rsidRPr="00D12A79" w:rsidRDefault="00F32836" w:rsidP="00F32836">
            <w:pPr>
              <w:pStyle w:val="TableParagraph"/>
              <w:kinsoku w:val="0"/>
              <w:overflowPunct w:val="0"/>
              <w:spacing w:before="37"/>
              <w:ind w:left="50"/>
            </w:pPr>
            <w:r w:rsidRPr="00D12A79">
              <w:rPr>
                <w:sz w:val="20"/>
                <w:szCs w:val="20"/>
              </w:rPr>
              <w:t>Water tap</w:t>
            </w:r>
          </w:p>
        </w:tc>
        <w:tc>
          <w:tcPr>
            <w:tcW w:w="5106" w:type="dxa"/>
            <w:tcBorders>
              <w:top w:val="single" w:sz="4" w:space="0" w:color="000000"/>
              <w:left w:val="single" w:sz="4" w:space="0" w:color="000000"/>
              <w:bottom w:val="single" w:sz="4" w:space="0" w:color="000000"/>
              <w:right w:val="single" w:sz="4" w:space="0" w:color="000000"/>
            </w:tcBorders>
          </w:tcPr>
          <w:p w:rsidR="00F32836" w:rsidRPr="00D12A79" w:rsidRDefault="00115F47" w:rsidP="00F32836">
            <w:pPr>
              <w:pStyle w:val="TableParagraph"/>
              <w:kinsoku w:val="0"/>
              <w:overflowPunct w:val="0"/>
              <w:spacing w:before="37"/>
              <w:ind w:left="50"/>
            </w:pPr>
            <w:proofErr w:type="spellStart"/>
            <w:r>
              <w:rPr>
                <w:sz w:val="20"/>
                <w:szCs w:val="20"/>
              </w:rPr>
              <w:t>Polyketone</w:t>
            </w:r>
            <w:proofErr w:type="spellEnd"/>
          </w:p>
        </w:tc>
      </w:tr>
    </w:tbl>
    <w:p w:rsidR="00AA00D9" w:rsidRPr="00D12A79" w:rsidRDefault="00AA00D9">
      <w:pPr>
        <w:pStyle w:val="BodyText"/>
        <w:kinsoku w:val="0"/>
        <w:overflowPunct w:val="0"/>
        <w:rPr>
          <w:sz w:val="20"/>
          <w:szCs w:val="20"/>
        </w:rPr>
      </w:pPr>
    </w:p>
    <w:p w:rsidR="00AA00D9" w:rsidRPr="00D12A79" w:rsidRDefault="00AA00D9">
      <w:pPr>
        <w:pStyle w:val="BodyText"/>
        <w:kinsoku w:val="0"/>
        <w:overflowPunct w:val="0"/>
        <w:spacing w:before="7"/>
        <w:rPr>
          <w:sz w:val="26"/>
          <w:szCs w:val="26"/>
        </w:rPr>
      </w:pPr>
    </w:p>
    <w:p w:rsidR="00AA00D9" w:rsidRPr="00D12A79" w:rsidRDefault="00B2272B" w:rsidP="009D6F08">
      <w:pPr>
        <w:pStyle w:val="BodyText"/>
        <w:tabs>
          <w:tab w:val="left" w:pos="4140"/>
        </w:tabs>
        <w:kinsoku w:val="0"/>
        <w:overflowPunct w:val="0"/>
        <w:spacing w:before="90"/>
        <w:ind w:left="160"/>
        <w:rPr>
          <w:sz w:val="20"/>
          <w:szCs w:val="20"/>
        </w:rPr>
      </w:pPr>
      <w:r w:rsidRPr="00D12A79">
        <w:rPr>
          <w:b/>
          <w:bCs/>
        </w:rPr>
        <w:t>Table</w:t>
      </w:r>
      <w:r w:rsidR="00AA00D9" w:rsidRPr="00D12A79">
        <w:rPr>
          <w:b/>
          <w:bCs/>
          <w:spacing w:val="-4"/>
        </w:rPr>
        <w:t xml:space="preserve"> </w:t>
      </w:r>
      <w:r w:rsidR="00AA00D9" w:rsidRPr="00D12A79">
        <w:rPr>
          <w:b/>
          <w:bCs/>
        </w:rPr>
        <w:t>5</w:t>
      </w:r>
      <w:r w:rsidR="00AA00D9" w:rsidRPr="00D12A79">
        <w:rPr>
          <w:b/>
          <w:bCs/>
        </w:rPr>
        <w:tab/>
      </w:r>
      <w:r w:rsidR="000D4F35" w:rsidRPr="00D12A79">
        <w:t>Specifications of</w:t>
      </w:r>
      <w:r w:rsidR="000D4F35" w:rsidRPr="00D12A79">
        <w:rPr>
          <w:spacing w:val="-5"/>
        </w:rPr>
        <w:t xml:space="preserve"> </w:t>
      </w:r>
      <w:r w:rsidR="00AA00D9" w:rsidRPr="00D12A79">
        <w:rPr>
          <w:sz w:val="20"/>
          <w:szCs w:val="20"/>
        </w:rPr>
        <w:t>CT</w:t>
      </w:r>
      <w:r w:rsidR="009D6F08">
        <w:rPr>
          <w:sz w:val="20"/>
          <w:szCs w:val="20"/>
        </w:rPr>
        <w:t>P</w:t>
      </w:r>
      <w:r w:rsidR="00AA00D9" w:rsidRPr="00D12A79">
        <w:rPr>
          <w:sz w:val="20"/>
          <w:szCs w:val="20"/>
        </w:rPr>
        <w:t xml:space="preserve"> – 03XX – CHA – M - V0X -</w:t>
      </w:r>
      <w:r w:rsidR="00AA00D9" w:rsidRPr="00D12A79">
        <w:rPr>
          <w:spacing w:val="18"/>
          <w:sz w:val="20"/>
          <w:szCs w:val="20"/>
        </w:rPr>
        <w:t xml:space="preserve"> </w:t>
      </w:r>
      <w:r w:rsidR="00AA00D9" w:rsidRPr="00D12A79">
        <w:rPr>
          <w:sz w:val="20"/>
          <w:szCs w:val="20"/>
        </w:rPr>
        <w:t>1c</w:t>
      </w:r>
    </w:p>
    <w:p w:rsidR="00AA00D9" w:rsidRPr="00D12A79" w:rsidRDefault="00AA00D9">
      <w:pPr>
        <w:pStyle w:val="BodyText"/>
        <w:kinsoku w:val="0"/>
        <w:overflowPunct w:val="0"/>
        <w:spacing w:before="9"/>
        <w:rPr>
          <w:sz w:val="20"/>
          <w:szCs w:val="20"/>
        </w:rPr>
      </w:pPr>
    </w:p>
    <w:tbl>
      <w:tblPr>
        <w:tblW w:w="0" w:type="auto"/>
        <w:tblInd w:w="105" w:type="dxa"/>
        <w:tblLayout w:type="fixed"/>
        <w:tblCellMar>
          <w:left w:w="0" w:type="dxa"/>
          <w:right w:w="0" w:type="dxa"/>
        </w:tblCellMar>
        <w:tblLook w:val="0000" w:firstRow="0" w:lastRow="0" w:firstColumn="0" w:lastColumn="0" w:noHBand="0" w:noVBand="0"/>
      </w:tblPr>
      <w:tblGrid>
        <w:gridCol w:w="5159"/>
        <w:gridCol w:w="5106"/>
      </w:tblGrid>
      <w:tr w:rsidR="002034FD" w:rsidRPr="00D12A79">
        <w:trPr>
          <w:trHeight w:hRule="exact" w:val="351"/>
        </w:trPr>
        <w:tc>
          <w:tcPr>
            <w:tcW w:w="5159" w:type="dxa"/>
            <w:tcBorders>
              <w:top w:val="single" w:sz="4" w:space="0" w:color="000000"/>
              <w:left w:val="single" w:sz="4" w:space="0" w:color="000000"/>
              <w:bottom w:val="single" w:sz="4" w:space="0" w:color="000000"/>
              <w:right w:val="single" w:sz="4" w:space="0" w:color="000000"/>
            </w:tcBorders>
          </w:tcPr>
          <w:p w:rsidR="002034FD" w:rsidRPr="00D12A79" w:rsidRDefault="002034FD" w:rsidP="002034FD">
            <w:pPr>
              <w:pStyle w:val="TableParagraph"/>
              <w:kinsoku w:val="0"/>
              <w:overflowPunct w:val="0"/>
              <w:spacing w:before="56"/>
              <w:ind w:left="50"/>
            </w:pPr>
            <w:r w:rsidRPr="00D12A79">
              <w:rPr>
                <w:sz w:val="20"/>
                <w:szCs w:val="20"/>
              </w:rPr>
              <w:t>Model</w:t>
            </w:r>
          </w:p>
        </w:tc>
        <w:tc>
          <w:tcPr>
            <w:tcW w:w="5106" w:type="dxa"/>
            <w:tcBorders>
              <w:top w:val="single" w:sz="4" w:space="0" w:color="000000"/>
              <w:left w:val="single" w:sz="4" w:space="0" w:color="000000"/>
              <w:bottom w:val="single" w:sz="4" w:space="0" w:color="000000"/>
              <w:right w:val="single" w:sz="4" w:space="0" w:color="000000"/>
            </w:tcBorders>
          </w:tcPr>
          <w:p w:rsidR="002034FD" w:rsidRPr="00D12A79" w:rsidRDefault="002034FD" w:rsidP="002034FD">
            <w:pPr>
              <w:pStyle w:val="TableParagraph"/>
              <w:kinsoku w:val="0"/>
              <w:overflowPunct w:val="0"/>
              <w:spacing w:before="56"/>
              <w:ind w:left="50"/>
            </w:pPr>
            <w:r w:rsidRPr="00D12A79">
              <w:rPr>
                <w:sz w:val="20"/>
                <w:szCs w:val="20"/>
              </w:rPr>
              <w:t>CT</w:t>
            </w:r>
            <w:r w:rsidR="009D6F08">
              <w:rPr>
                <w:sz w:val="20"/>
                <w:szCs w:val="20"/>
              </w:rPr>
              <w:t>P</w:t>
            </w:r>
            <w:r w:rsidRPr="00D12A79">
              <w:rPr>
                <w:sz w:val="20"/>
                <w:szCs w:val="20"/>
              </w:rPr>
              <w:t xml:space="preserve"> – 03XX – CHA – M - V0X - 1c</w:t>
            </w:r>
          </w:p>
        </w:tc>
      </w:tr>
      <w:tr w:rsidR="002034FD"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2034FD" w:rsidRPr="00D12A79" w:rsidRDefault="002034FD" w:rsidP="002034FD">
            <w:pPr>
              <w:pStyle w:val="TableParagraph"/>
              <w:kinsoku w:val="0"/>
              <w:overflowPunct w:val="0"/>
              <w:spacing w:before="55"/>
              <w:ind w:left="50"/>
            </w:pPr>
            <w:r w:rsidRPr="00D12A79">
              <w:rPr>
                <w:sz w:val="20"/>
                <w:szCs w:val="20"/>
              </w:rPr>
              <w:t>Dimensions</w:t>
            </w:r>
          </w:p>
        </w:tc>
        <w:tc>
          <w:tcPr>
            <w:tcW w:w="5106" w:type="dxa"/>
            <w:tcBorders>
              <w:top w:val="single" w:sz="4" w:space="0" w:color="000000"/>
              <w:left w:val="single" w:sz="4" w:space="0" w:color="000000"/>
              <w:bottom w:val="single" w:sz="4" w:space="0" w:color="000000"/>
              <w:right w:val="single" w:sz="4" w:space="0" w:color="000000"/>
            </w:tcBorders>
          </w:tcPr>
          <w:p w:rsidR="002034FD" w:rsidRPr="00D12A79" w:rsidRDefault="002034FD" w:rsidP="002034FD">
            <w:pPr>
              <w:pStyle w:val="TableParagraph"/>
              <w:kinsoku w:val="0"/>
              <w:overflowPunct w:val="0"/>
              <w:spacing w:before="55"/>
              <w:ind w:left="50"/>
            </w:pPr>
            <w:r w:rsidRPr="00D12A79">
              <w:rPr>
                <w:sz w:val="20"/>
                <w:szCs w:val="20"/>
              </w:rPr>
              <w:t>340 (</w:t>
            </w:r>
            <w:r w:rsidR="00710A4B" w:rsidRPr="00D12A79">
              <w:rPr>
                <w:sz w:val="20"/>
                <w:szCs w:val="20"/>
              </w:rPr>
              <w:t>W</w:t>
            </w:r>
            <w:r w:rsidRPr="00D12A79">
              <w:rPr>
                <w:sz w:val="20"/>
                <w:szCs w:val="20"/>
              </w:rPr>
              <w:t>) x 360 (</w:t>
            </w:r>
            <w:r w:rsidR="00710A4B" w:rsidRPr="00D12A79">
              <w:rPr>
                <w:sz w:val="20"/>
                <w:szCs w:val="20"/>
              </w:rPr>
              <w:t>D</w:t>
            </w:r>
            <w:r w:rsidRPr="00D12A79">
              <w:rPr>
                <w:sz w:val="20"/>
                <w:szCs w:val="20"/>
              </w:rPr>
              <w:t>) x 635(</w:t>
            </w:r>
            <w:r w:rsidR="00710A4B" w:rsidRPr="00D12A79">
              <w:rPr>
                <w:sz w:val="20"/>
                <w:szCs w:val="20"/>
              </w:rPr>
              <w:t>H</w:t>
            </w:r>
            <w:r w:rsidRPr="00D12A79">
              <w:rPr>
                <w:sz w:val="20"/>
                <w:szCs w:val="20"/>
              </w:rPr>
              <w:t xml:space="preserve">) </w:t>
            </w:r>
            <w:r w:rsidR="00710A4B" w:rsidRPr="00D12A79">
              <w:rPr>
                <w:sz w:val="20"/>
                <w:szCs w:val="20"/>
              </w:rPr>
              <w:t>mm</w:t>
            </w:r>
          </w:p>
        </w:tc>
      </w:tr>
      <w:tr w:rsidR="00EB0B2E"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EB0B2E" w:rsidRPr="00D12A79" w:rsidRDefault="00EB0B2E" w:rsidP="00EB0B2E">
            <w:pPr>
              <w:pStyle w:val="TableParagraph"/>
              <w:kinsoku w:val="0"/>
              <w:overflowPunct w:val="0"/>
              <w:spacing w:before="55"/>
              <w:ind w:left="50"/>
            </w:pPr>
            <w:r w:rsidRPr="00D12A79">
              <w:rPr>
                <w:sz w:val="20"/>
                <w:szCs w:val="20"/>
              </w:rPr>
              <w:t>Net weight</w:t>
            </w:r>
          </w:p>
        </w:tc>
        <w:tc>
          <w:tcPr>
            <w:tcW w:w="5106" w:type="dxa"/>
            <w:tcBorders>
              <w:top w:val="single" w:sz="4" w:space="0" w:color="000000"/>
              <w:left w:val="single" w:sz="4" w:space="0" w:color="000000"/>
              <w:bottom w:val="single" w:sz="4" w:space="0" w:color="000000"/>
              <w:right w:val="single" w:sz="4" w:space="0" w:color="000000"/>
            </w:tcBorders>
          </w:tcPr>
          <w:p w:rsidR="00EB0B2E" w:rsidRPr="00D12A79" w:rsidRDefault="00EB0B2E" w:rsidP="00EB0B2E">
            <w:pPr>
              <w:pStyle w:val="TableParagraph"/>
              <w:kinsoku w:val="0"/>
              <w:overflowPunct w:val="0"/>
              <w:spacing w:before="55"/>
              <w:ind w:left="50"/>
            </w:pPr>
            <w:r w:rsidRPr="00D12A79">
              <w:rPr>
                <w:sz w:val="20"/>
                <w:szCs w:val="20"/>
              </w:rPr>
              <w:t xml:space="preserve">27 </w:t>
            </w:r>
            <w:r w:rsidR="00710A4B" w:rsidRPr="00D12A79">
              <w:rPr>
                <w:sz w:val="20"/>
                <w:szCs w:val="20"/>
              </w:rPr>
              <w:t>kg</w:t>
            </w:r>
          </w:p>
        </w:tc>
      </w:tr>
      <w:tr w:rsidR="00EB0B2E" w:rsidRPr="00D12A79">
        <w:trPr>
          <w:trHeight w:hRule="exact" w:val="348"/>
        </w:trPr>
        <w:tc>
          <w:tcPr>
            <w:tcW w:w="5159" w:type="dxa"/>
            <w:tcBorders>
              <w:top w:val="single" w:sz="4" w:space="0" w:color="000000"/>
              <w:left w:val="single" w:sz="4" w:space="0" w:color="000000"/>
              <w:bottom w:val="single" w:sz="4" w:space="0" w:color="000000"/>
              <w:right w:val="single" w:sz="4" w:space="0" w:color="000000"/>
            </w:tcBorders>
          </w:tcPr>
          <w:p w:rsidR="00EB0B2E" w:rsidRPr="00D12A79" w:rsidRDefault="00EB0B2E" w:rsidP="00EB0B2E">
            <w:pPr>
              <w:pStyle w:val="TableParagraph"/>
              <w:kinsoku w:val="0"/>
              <w:overflowPunct w:val="0"/>
              <w:spacing w:before="53"/>
              <w:ind w:left="50"/>
            </w:pPr>
            <w:r w:rsidRPr="00D12A79">
              <w:rPr>
                <w:sz w:val="20"/>
                <w:szCs w:val="20"/>
              </w:rPr>
              <w:t>Compressor</w:t>
            </w:r>
          </w:p>
        </w:tc>
        <w:tc>
          <w:tcPr>
            <w:tcW w:w="5106" w:type="dxa"/>
            <w:tcBorders>
              <w:top w:val="single" w:sz="4" w:space="0" w:color="000000"/>
              <w:left w:val="single" w:sz="4" w:space="0" w:color="000000"/>
              <w:bottom w:val="single" w:sz="4" w:space="0" w:color="000000"/>
              <w:right w:val="single" w:sz="4" w:space="0" w:color="000000"/>
            </w:tcBorders>
          </w:tcPr>
          <w:p w:rsidR="00EB0B2E" w:rsidRPr="00D12A79" w:rsidRDefault="00710A4B" w:rsidP="00EB0B2E">
            <w:pPr>
              <w:pStyle w:val="TableParagraph"/>
              <w:kinsoku w:val="0"/>
              <w:overflowPunct w:val="0"/>
              <w:spacing w:before="53"/>
              <w:ind w:left="50"/>
            </w:pPr>
            <w:r w:rsidRPr="00D12A79">
              <w:rPr>
                <w:sz w:val="20"/>
                <w:szCs w:val="20"/>
              </w:rPr>
              <w:t xml:space="preserve">Hermetic, high pressure </w:t>
            </w:r>
            <w:r w:rsidR="00EB0B2E" w:rsidRPr="00D12A79">
              <w:rPr>
                <w:sz w:val="20"/>
                <w:szCs w:val="20"/>
              </w:rPr>
              <w:t>1/10</w:t>
            </w:r>
          </w:p>
        </w:tc>
      </w:tr>
      <w:tr w:rsidR="00EB0B2E"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EB0B2E" w:rsidRPr="00D12A79" w:rsidRDefault="00EB0B2E" w:rsidP="00EB0B2E">
            <w:pPr>
              <w:pStyle w:val="TableParagraph"/>
              <w:kinsoku w:val="0"/>
              <w:overflowPunct w:val="0"/>
              <w:spacing w:before="55"/>
              <w:ind w:left="50"/>
            </w:pPr>
            <w:r w:rsidRPr="00D12A79">
              <w:rPr>
                <w:sz w:val="20"/>
                <w:szCs w:val="20"/>
              </w:rPr>
              <w:t>Compressor overheat protection</w:t>
            </w:r>
          </w:p>
        </w:tc>
        <w:tc>
          <w:tcPr>
            <w:tcW w:w="5106" w:type="dxa"/>
            <w:tcBorders>
              <w:top w:val="single" w:sz="4" w:space="0" w:color="000000"/>
              <w:left w:val="single" w:sz="4" w:space="0" w:color="000000"/>
              <w:bottom w:val="single" w:sz="4" w:space="0" w:color="000000"/>
              <w:right w:val="single" w:sz="4" w:space="0" w:color="000000"/>
            </w:tcBorders>
          </w:tcPr>
          <w:p w:rsidR="00EB0B2E" w:rsidRPr="00D12A79" w:rsidRDefault="00EB0B2E" w:rsidP="00EB0B2E">
            <w:pPr>
              <w:pStyle w:val="TableParagraph"/>
              <w:kinsoku w:val="0"/>
              <w:overflowPunct w:val="0"/>
              <w:spacing w:before="51"/>
              <w:ind w:left="50"/>
            </w:pPr>
            <w:r w:rsidRPr="00D12A79">
              <w:rPr>
                <w:sz w:val="20"/>
                <w:szCs w:val="20"/>
              </w:rPr>
              <w:t xml:space="preserve">125 </w:t>
            </w:r>
            <w:r w:rsidRPr="00D12A79">
              <w:rPr>
                <w:position w:val="7"/>
                <w:sz w:val="13"/>
                <w:szCs w:val="13"/>
              </w:rPr>
              <w:t>о</w:t>
            </w:r>
            <w:r w:rsidRPr="00D12A79">
              <w:rPr>
                <w:sz w:val="20"/>
                <w:szCs w:val="20"/>
              </w:rPr>
              <w:t>C (</w:t>
            </w:r>
            <w:r w:rsidR="00710A4B" w:rsidRPr="00D12A79">
              <w:rPr>
                <w:sz w:val="20"/>
                <w:szCs w:val="20"/>
              </w:rPr>
              <w:t>automatic recovery) built-in</w:t>
            </w:r>
          </w:p>
        </w:tc>
      </w:tr>
      <w:tr w:rsidR="00EB0B2E"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EB0B2E" w:rsidRPr="00D12A79" w:rsidRDefault="00EB0B2E" w:rsidP="00EB0B2E">
            <w:pPr>
              <w:pStyle w:val="TableParagraph"/>
              <w:kinsoku w:val="0"/>
              <w:overflowPunct w:val="0"/>
              <w:spacing w:before="55"/>
              <w:ind w:left="50"/>
            </w:pPr>
            <w:proofErr w:type="spellStart"/>
            <w:r w:rsidRPr="00D12A79">
              <w:rPr>
                <w:sz w:val="20"/>
                <w:szCs w:val="20"/>
              </w:rPr>
              <w:t>Refridgerator</w:t>
            </w:r>
            <w:proofErr w:type="spellEnd"/>
            <w:r w:rsidRPr="00D12A79">
              <w:rPr>
                <w:sz w:val="20"/>
                <w:szCs w:val="20"/>
              </w:rPr>
              <w:t xml:space="preserve"> condenser</w:t>
            </w:r>
          </w:p>
        </w:tc>
        <w:tc>
          <w:tcPr>
            <w:tcW w:w="5106" w:type="dxa"/>
            <w:tcBorders>
              <w:top w:val="single" w:sz="4" w:space="0" w:color="000000"/>
              <w:left w:val="single" w:sz="4" w:space="0" w:color="000000"/>
              <w:bottom w:val="single" w:sz="4" w:space="0" w:color="000000"/>
              <w:right w:val="single" w:sz="4" w:space="0" w:color="000000"/>
            </w:tcBorders>
          </w:tcPr>
          <w:p w:rsidR="00EB0B2E" w:rsidRPr="00D12A79" w:rsidRDefault="00710A4B" w:rsidP="00EB0B2E">
            <w:pPr>
              <w:pStyle w:val="TableParagraph"/>
              <w:kinsoku w:val="0"/>
              <w:overflowPunct w:val="0"/>
              <w:spacing w:before="55"/>
              <w:ind w:left="50"/>
            </w:pPr>
            <w:r w:rsidRPr="00D12A79">
              <w:rPr>
                <w:sz w:val="20"/>
                <w:szCs w:val="20"/>
              </w:rPr>
              <w:t>Pipeline, natural cooling</w:t>
            </w:r>
          </w:p>
        </w:tc>
      </w:tr>
      <w:tr w:rsidR="00EB0B2E"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EB0B2E" w:rsidRPr="00D12A79" w:rsidRDefault="00EB0B2E" w:rsidP="00EB0B2E">
            <w:pPr>
              <w:pStyle w:val="TableParagraph"/>
              <w:kinsoku w:val="0"/>
              <w:overflowPunct w:val="0"/>
              <w:spacing w:before="55"/>
              <w:ind w:left="50"/>
            </w:pPr>
            <w:proofErr w:type="spellStart"/>
            <w:r w:rsidRPr="00D12A79">
              <w:rPr>
                <w:sz w:val="20"/>
                <w:szCs w:val="20"/>
              </w:rPr>
              <w:t>Refridgerator</w:t>
            </w:r>
            <w:proofErr w:type="spellEnd"/>
            <w:r w:rsidRPr="00D12A79">
              <w:rPr>
                <w:sz w:val="20"/>
                <w:szCs w:val="20"/>
              </w:rPr>
              <w:t xml:space="preserve"> evaporator</w:t>
            </w:r>
          </w:p>
        </w:tc>
        <w:tc>
          <w:tcPr>
            <w:tcW w:w="5106" w:type="dxa"/>
            <w:tcBorders>
              <w:top w:val="single" w:sz="4" w:space="0" w:color="000000"/>
              <w:left w:val="single" w:sz="4" w:space="0" w:color="000000"/>
              <w:bottom w:val="single" w:sz="4" w:space="0" w:color="000000"/>
              <w:right w:val="single" w:sz="4" w:space="0" w:color="000000"/>
            </w:tcBorders>
          </w:tcPr>
          <w:p w:rsidR="00EB0B2E" w:rsidRPr="00D12A79" w:rsidRDefault="00710A4B" w:rsidP="00EB0B2E">
            <w:pPr>
              <w:pStyle w:val="TableParagraph"/>
              <w:kinsoku w:val="0"/>
              <w:overflowPunct w:val="0"/>
              <w:spacing w:before="55"/>
              <w:ind w:left="50"/>
            </w:pPr>
            <w:r w:rsidRPr="00D12A79">
              <w:rPr>
                <w:sz w:val="20"/>
                <w:szCs w:val="20"/>
              </w:rPr>
              <w:t>Pipeline</w:t>
            </w:r>
          </w:p>
        </w:tc>
      </w:tr>
      <w:tr w:rsidR="00EB0B2E"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EB0B2E" w:rsidRPr="00D12A79" w:rsidRDefault="00EB0B2E" w:rsidP="00EB0B2E">
            <w:pPr>
              <w:pStyle w:val="TableParagraph"/>
              <w:kinsoku w:val="0"/>
              <w:overflowPunct w:val="0"/>
              <w:spacing w:before="55"/>
              <w:ind w:left="50"/>
            </w:pPr>
            <w:r w:rsidRPr="00D12A79">
              <w:rPr>
                <w:sz w:val="20"/>
                <w:szCs w:val="20"/>
              </w:rPr>
              <w:t>Motor-compressor power</w:t>
            </w:r>
          </w:p>
        </w:tc>
        <w:tc>
          <w:tcPr>
            <w:tcW w:w="5106" w:type="dxa"/>
            <w:tcBorders>
              <w:top w:val="single" w:sz="4" w:space="0" w:color="000000"/>
              <w:left w:val="single" w:sz="4" w:space="0" w:color="000000"/>
              <w:bottom w:val="single" w:sz="4" w:space="0" w:color="000000"/>
              <w:right w:val="single" w:sz="4" w:space="0" w:color="000000"/>
            </w:tcBorders>
          </w:tcPr>
          <w:p w:rsidR="00EB0B2E" w:rsidRPr="00D12A79" w:rsidRDefault="00EB0B2E" w:rsidP="00EB0B2E">
            <w:pPr>
              <w:pStyle w:val="TableParagraph"/>
              <w:kinsoku w:val="0"/>
              <w:overflowPunct w:val="0"/>
              <w:spacing w:before="55"/>
              <w:ind w:left="100"/>
            </w:pPr>
            <w:r w:rsidRPr="00D12A79">
              <w:rPr>
                <w:sz w:val="20"/>
                <w:szCs w:val="20"/>
              </w:rPr>
              <w:t xml:space="preserve">74 </w:t>
            </w:r>
            <w:r w:rsidR="00710A4B" w:rsidRPr="00D12A79">
              <w:rPr>
                <w:sz w:val="20"/>
                <w:szCs w:val="20"/>
              </w:rPr>
              <w:t>W</w:t>
            </w:r>
          </w:p>
        </w:tc>
      </w:tr>
      <w:tr w:rsidR="00653B72"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653B72" w:rsidRPr="00D12A79" w:rsidRDefault="00653B72" w:rsidP="00653B72">
            <w:pPr>
              <w:pStyle w:val="TableParagraph"/>
              <w:kinsoku w:val="0"/>
              <w:overflowPunct w:val="0"/>
              <w:spacing w:before="55"/>
              <w:ind w:left="50"/>
            </w:pPr>
            <w:r w:rsidRPr="00D12A79">
              <w:rPr>
                <w:sz w:val="20"/>
                <w:szCs w:val="20"/>
              </w:rPr>
              <w:t>Refrigerant</w:t>
            </w:r>
          </w:p>
        </w:tc>
        <w:tc>
          <w:tcPr>
            <w:tcW w:w="5106" w:type="dxa"/>
            <w:tcBorders>
              <w:top w:val="single" w:sz="4" w:space="0" w:color="000000"/>
              <w:left w:val="single" w:sz="4" w:space="0" w:color="000000"/>
              <w:bottom w:val="single" w:sz="4" w:space="0" w:color="000000"/>
              <w:right w:val="single" w:sz="4" w:space="0" w:color="000000"/>
            </w:tcBorders>
          </w:tcPr>
          <w:p w:rsidR="00653B72" w:rsidRPr="00D12A79" w:rsidRDefault="00653B72" w:rsidP="00653B72">
            <w:pPr>
              <w:pStyle w:val="TableParagraph"/>
              <w:kinsoku w:val="0"/>
              <w:overflowPunct w:val="0"/>
              <w:spacing w:before="55"/>
              <w:ind w:left="100"/>
            </w:pPr>
            <w:r w:rsidRPr="00D12A79">
              <w:rPr>
                <w:sz w:val="20"/>
                <w:szCs w:val="20"/>
              </w:rPr>
              <w:t xml:space="preserve">R-134A 40 </w:t>
            </w:r>
            <w:r w:rsidR="00710A4B" w:rsidRPr="00D12A79">
              <w:rPr>
                <w:sz w:val="20"/>
                <w:szCs w:val="20"/>
              </w:rPr>
              <w:t>g</w:t>
            </w:r>
            <w:r w:rsidRPr="00D12A79">
              <w:rPr>
                <w:sz w:val="20"/>
                <w:szCs w:val="20"/>
              </w:rPr>
              <w:t xml:space="preserve"> ± 2 </w:t>
            </w:r>
            <w:r w:rsidR="00710A4B" w:rsidRPr="00D12A79">
              <w:rPr>
                <w:sz w:val="20"/>
                <w:szCs w:val="20"/>
              </w:rPr>
              <w:t>g</w:t>
            </w:r>
          </w:p>
        </w:tc>
      </w:tr>
      <w:tr w:rsidR="00653B72" w:rsidRPr="00D12A79">
        <w:trPr>
          <w:trHeight w:hRule="exact" w:val="348"/>
        </w:trPr>
        <w:tc>
          <w:tcPr>
            <w:tcW w:w="5159" w:type="dxa"/>
            <w:tcBorders>
              <w:top w:val="single" w:sz="4" w:space="0" w:color="000000"/>
              <w:left w:val="single" w:sz="4" w:space="0" w:color="000000"/>
              <w:bottom w:val="single" w:sz="4" w:space="0" w:color="000000"/>
              <w:right w:val="single" w:sz="4" w:space="0" w:color="000000"/>
            </w:tcBorders>
          </w:tcPr>
          <w:p w:rsidR="00653B72" w:rsidRPr="00D12A79" w:rsidRDefault="004614EA" w:rsidP="00653B72">
            <w:pPr>
              <w:pStyle w:val="TableParagraph"/>
              <w:kinsoku w:val="0"/>
              <w:overflowPunct w:val="0"/>
              <w:spacing w:before="53"/>
              <w:ind w:left="50"/>
            </w:pPr>
            <w:r w:rsidRPr="00D12A79">
              <w:rPr>
                <w:sz w:val="20"/>
                <w:szCs w:val="20"/>
              </w:rPr>
              <w:t>Cold</w:t>
            </w:r>
            <w:r w:rsidR="00653B72" w:rsidRPr="00D12A79">
              <w:rPr>
                <w:sz w:val="20"/>
                <w:szCs w:val="20"/>
              </w:rPr>
              <w:t xml:space="preserve"> water tank</w:t>
            </w:r>
          </w:p>
        </w:tc>
        <w:tc>
          <w:tcPr>
            <w:tcW w:w="5106" w:type="dxa"/>
            <w:tcBorders>
              <w:top w:val="single" w:sz="4" w:space="0" w:color="000000"/>
              <w:left w:val="single" w:sz="4" w:space="0" w:color="000000"/>
              <w:bottom w:val="single" w:sz="4" w:space="0" w:color="000000"/>
              <w:right w:val="single" w:sz="4" w:space="0" w:color="000000"/>
            </w:tcBorders>
          </w:tcPr>
          <w:p w:rsidR="00653B72" w:rsidRPr="00D12A79" w:rsidRDefault="00710A4B" w:rsidP="00653B72">
            <w:pPr>
              <w:pStyle w:val="TableParagraph"/>
              <w:kinsoku w:val="0"/>
              <w:overflowPunct w:val="0"/>
              <w:spacing w:before="53"/>
              <w:ind w:left="50"/>
            </w:pPr>
            <w:r w:rsidRPr="00D12A79">
              <w:rPr>
                <w:sz w:val="20"/>
                <w:szCs w:val="20"/>
              </w:rPr>
              <w:t>Steel</w:t>
            </w:r>
            <w:r w:rsidR="00653B72" w:rsidRPr="00D12A79">
              <w:rPr>
                <w:sz w:val="20"/>
                <w:szCs w:val="20"/>
              </w:rPr>
              <w:t xml:space="preserve"> AISI 316; 4 </w:t>
            </w:r>
            <w:r w:rsidRPr="00D12A79">
              <w:rPr>
                <w:sz w:val="20"/>
                <w:szCs w:val="20"/>
              </w:rPr>
              <w:t>l</w:t>
            </w:r>
          </w:p>
        </w:tc>
      </w:tr>
      <w:tr w:rsidR="00653B72" w:rsidRPr="00D12A79">
        <w:trPr>
          <w:trHeight w:hRule="exact" w:val="351"/>
        </w:trPr>
        <w:tc>
          <w:tcPr>
            <w:tcW w:w="5159" w:type="dxa"/>
            <w:tcBorders>
              <w:top w:val="single" w:sz="4" w:space="0" w:color="000000"/>
              <w:left w:val="single" w:sz="4" w:space="0" w:color="000000"/>
              <w:bottom w:val="single" w:sz="4" w:space="0" w:color="000000"/>
              <w:right w:val="single" w:sz="4" w:space="0" w:color="000000"/>
            </w:tcBorders>
          </w:tcPr>
          <w:p w:rsidR="00653B72" w:rsidRPr="00D12A79" w:rsidRDefault="00653B72" w:rsidP="00653B72">
            <w:pPr>
              <w:pStyle w:val="TableParagraph"/>
              <w:kinsoku w:val="0"/>
              <w:overflowPunct w:val="0"/>
              <w:spacing w:before="55"/>
              <w:ind w:left="50"/>
            </w:pPr>
            <w:r w:rsidRPr="00D12A79">
              <w:rPr>
                <w:sz w:val="20"/>
                <w:szCs w:val="20"/>
              </w:rPr>
              <w:t xml:space="preserve">Single maximum dose of </w:t>
            </w:r>
            <w:r w:rsidR="004614EA" w:rsidRPr="00D12A79">
              <w:rPr>
                <w:sz w:val="20"/>
                <w:szCs w:val="20"/>
              </w:rPr>
              <w:t>cold</w:t>
            </w:r>
            <w:r w:rsidRPr="00D12A79">
              <w:rPr>
                <w:sz w:val="20"/>
                <w:szCs w:val="20"/>
              </w:rPr>
              <w:t xml:space="preserve"> water</w:t>
            </w:r>
          </w:p>
        </w:tc>
        <w:tc>
          <w:tcPr>
            <w:tcW w:w="5106" w:type="dxa"/>
            <w:tcBorders>
              <w:top w:val="single" w:sz="4" w:space="0" w:color="000000"/>
              <w:left w:val="single" w:sz="4" w:space="0" w:color="000000"/>
              <w:bottom w:val="single" w:sz="4" w:space="0" w:color="000000"/>
              <w:right w:val="single" w:sz="4" w:space="0" w:color="000000"/>
            </w:tcBorders>
          </w:tcPr>
          <w:p w:rsidR="00653B72" w:rsidRPr="00D12A79" w:rsidRDefault="00653B72" w:rsidP="00653B72">
            <w:pPr>
              <w:pStyle w:val="TableParagraph"/>
              <w:kinsoku w:val="0"/>
              <w:overflowPunct w:val="0"/>
              <w:spacing w:before="55"/>
              <w:ind w:left="50"/>
            </w:pPr>
            <w:r w:rsidRPr="00D12A79">
              <w:rPr>
                <w:sz w:val="20"/>
                <w:szCs w:val="20"/>
              </w:rPr>
              <w:t xml:space="preserve">2,0 </w:t>
            </w:r>
            <w:r w:rsidR="00710A4B" w:rsidRPr="00D12A79">
              <w:rPr>
                <w:sz w:val="20"/>
                <w:szCs w:val="20"/>
              </w:rPr>
              <w:t>l</w:t>
            </w:r>
          </w:p>
        </w:tc>
      </w:tr>
      <w:tr w:rsidR="009D6F08"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9D6F08" w:rsidRPr="00D12A79" w:rsidRDefault="009D6F08" w:rsidP="009D6F08">
            <w:pPr>
              <w:pStyle w:val="TableParagraph"/>
              <w:kinsoku w:val="0"/>
              <w:overflowPunct w:val="0"/>
              <w:spacing w:before="55"/>
              <w:ind w:left="50"/>
              <w:rPr>
                <w:sz w:val="20"/>
                <w:szCs w:val="20"/>
              </w:rPr>
            </w:pPr>
            <w:r w:rsidRPr="00D12A79">
              <w:rPr>
                <w:sz w:val="20"/>
                <w:szCs w:val="20"/>
              </w:rPr>
              <w:t>Cooling control</w:t>
            </w:r>
          </w:p>
        </w:tc>
        <w:tc>
          <w:tcPr>
            <w:tcW w:w="5106" w:type="dxa"/>
            <w:tcBorders>
              <w:top w:val="single" w:sz="4" w:space="0" w:color="000000"/>
              <w:left w:val="single" w:sz="4" w:space="0" w:color="000000"/>
              <w:bottom w:val="single" w:sz="4" w:space="0" w:color="000000"/>
              <w:right w:val="single" w:sz="4" w:space="0" w:color="000000"/>
            </w:tcBorders>
          </w:tcPr>
          <w:p w:rsidR="009D6F08" w:rsidRPr="00D12A79" w:rsidRDefault="009D6F08" w:rsidP="009D6F08">
            <w:pPr>
              <w:pStyle w:val="TableParagraph"/>
              <w:kinsoku w:val="0"/>
              <w:overflowPunct w:val="0"/>
              <w:spacing w:before="55"/>
              <w:ind w:left="50"/>
              <w:rPr>
                <w:sz w:val="20"/>
                <w:szCs w:val="20"/>
              </w:rPr>
            </w:pPr>
            <w:r w:rsidRPr="00D12A79">
              <w:rPr>
                <w:sz w:val="20"/>
                <w:szCs w:val="20"/>
              </w:rPr>
              <w:t>Electromechanical thermostat</w:t>
            </w:r>
          </w:p>
        </w:tc>
      </w:tr>
      <w:tr w:rsidR="009D6F08"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9D6F08" w:rsidRPr="00D12A79" w:rsidRDefault="009D6F08" w:rsidP="009D6F08">
            <w:pPr>
              <w:pStyle w:val="TableParagraph"/>
              <w:kinsoku w:val="0"/>
              <w:overflowPunct w:val="0"/>
              <w:spacing w:before="55"/>
              <w:ind w:left="50"/>
              <w:rPr>
                <w:sz w:val="20"/>
                <w:szCs w:val="20"/>
              </w:rPr>
            </w:pPr>
            <w:r w:rsidRPr="00D12A79">
              <w:rPr>
                <w:sz w:val="20"/>
                <w:szCs w:val="20"/>
              </w:rPr>
              <w:t>Cooling</w:t>
            </w:r>
          </w:p>
        </w:tc>
        <w:tc>
          <w:tcPr>
            <w:tcW w:w="5106" w:type="dxa"/>
            <w:tcBorders>
              <w:top w:val="single" w:sz="4" w:space="0" w:color="000000"/>
              <w:left w:val="single" w:sz="4" w:space="0" w:color="000000"/>
              <w:bottom w:val="single" w:sz="4" w:space="0" w:color="000000"/>
              <w:right w:val="single" w:sz="4" w:space="0" w:color="000000"/>
            </w:tcBorders>
          </w:tcPr>
          <w:p w:rsidR="009D6F08" w:rsidRPr="00D12A79" w:rsidRDefault="009D6F08" w:rsidP="009D6F08">
            <w:pPr>
              <w:pStyle w:val="TableParagraph"/>
              <w:kinsoku w:val="0"/>
              <w:overflowPunct w:val="0"/>
              <w:spacing w:before="55"/>
              <w:ind w:left="50"/>
              <w:rPr>
                <w:sz w:val="20"/>
                <w:szCs w:val="20"/>
              </w:rPr>
            </w:pPr>
            <w:r w:rsidRPr="00D12A79">
              <w:rPr>
                <w:sz w:val="20"/>
                <w:szCs w:val="20"/>
              </w:rPr>
              <w:t>Forced cooling</w:t>
            </w:r>
          </w:p>
        </w:tc>
      </w:tr>
      <w:tr w:rsidR="009D6F08"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9D6F08" w:rsidRPr="00D12A79" w:rsidRDefault="009D6F08" w:rsidP="009D6F08">
            <w:pPr>
              <w:pStyle w:val="TableParagraph"/>
              <w:kinsoku w:val="0"/>
              <w:overflowPunct w:val="0"/>
              <w:spacing w:before="55"/>
              <w:ind w:left="50"/>
            </w:pPr>
            <w:r w:rsidRPr="00D12A79">
              <w:rPr>
                <w:sz w:val="20"/>
                <w:szCs w:val="20"/>
              </w:rPr>
              <w:t>Water heater power</w:t>
            </w:r>
          </w:p>
        </w:tc>
        <w:tc>
          <w:tcPr>
            <w:tcW w:w="5106" w:type="dxa"/>
            <w:tcBorders>
              <w:top w:val="single" w:sz="4" w:space="0" w:color="000000"/>
              <w:left w:val="single" w:sz="4" w:space="0" w:color="000000"/>
              <w:bottom w:val="single" w:sz="4" w:space="0" w:color="000000"/>
              <w:right w:val="single" w:sz="4" w:space="0" w:color="000000"/>
            </w:tcBorders>
          </w:tcPr>
          <w:p w:rsidR="009D6F08" w:rsidRPr="00D12A79" w:rsidRDefault="009D6F08" w:rsidP="009D6F08">
            <w:pPr>
              <w:pStyle w:val="TableParagraph"/>
              <w:kinsoku w:val="0"/>
              <w:overflowPunct w:val="0"/>
              <w:spacing w:before="55"/>
              <w:ind w:left="50"/>
            </w:pPr>
            <w:r w:rsidRPr="00D12A79">
              <w:rPr>
                <w:sz w:val="20"/>
                <w:szCs w:val="20"/>
              </w:rPr>
              <w:t>500 W</w:t>
            </w:r>
          </w:p>
        </w:tc>
      </w:tr>
      <w:tr w:rsidR="009D6F08"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9D6F08" w:rsidRPr="00D12A79" w:rsidRDefault="009D6F08" w:rsidP="009D6F08">
            <w:pPr>
              <w:pStyle w:val="TableParagraph"/>
              <w:kinsoku w:val="0"/>
              <w:overflowPunct w:val="0"/>
              <w:spacing w:before="55"/>
              <w:ind w:left="50"/>
            </w:pPr>
            <w:r w:rsidRPr="00D12A79">
              <w:rPr>
                <w:sz w:val="20"/>
                <w:szCs w:val="20"/>
              </w:rPr>
              <w:t>Heated water tank</w:t>
            </w:r>
          </w:p>
        </w:tc>
        <w:tc>
          <w:tcPr>
            <w:tcW w:w="5106" w:type="dxa"/>
            <w:tcBorders>
              <w:top w:val="single" w:sz="4" w:space="0" w:color="000000"/>
              <w:left w:val="single" w:sz="4" w:space="0" w:color="000000"/>
              <w:bottom w:val="single" w:sz="4" w:space="0" w:color="000000"/>
              <w:right w:val="single" w:sz="4" w:space="0" w:color="000000"/>
            </w:tcBorders>
          </w:tcPr>
          <w:p w:rsidR="009D6F08" w:rsidRPr="00D12A79" w:rsidRDefault="009D6F08" w:rsidP="009D6F08">
            <w:pPr>
              <w:pStyle w:val="TableParagraph"/>
              <w:kinsoku w:val="0"/>
              <w:overflowPunct w:val="0"/>
              <w:spacing w:before="55"/>
              <w:ind w:left="50"/>
            </w:pPr>
            <w:r w:rsidRPr="00D12A79">
              <w:rPr>
                <w:sz w:val="20"/>
                <w:szCs w:val="20"/>
              </w:rPr>
              <w:t>Steel AISI 316; 2.2 l</w:t>
            </w:r>
          </w:p>
        </w:tc>
      </w:tr>
      <w:tr w:rsidR="009D6F08"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9D6F08" w:rsidRPr="00D12A79" w:rsidRDefault="009D6F08" w:rsidP="009D6F08">
            <w:pPr>
              <w:pStyle w:val="TableParagraph"/>
              <w:kinsoku w:val="0"/>
              <w:overflowPunct w:val="0"/>
              <w:spacing w:before="55"/>
              <w:ind w:left="50"/>
            </w:pPr>
            <w:r w:rsidRPr="00D12A79">
              <w:rPr>
                <w:sz w:val="20"/>
                <w:szCs w:val="20"/>
              </w:rPr>
              <w:t>Amount of heated water</w:t>
            </w:r>
          </w:p>
        </w:tc>
        <w:tc>
          <w:tcPr>
            <w:tcW w:w="5106" w:type="dxa"/>
            <w:tcBorders>
              <w:top w:val="single" w:sz="4" w:space="0" w:color="000000"/>
              <w:left w:val="single" w:sz="4" w:space="0" w:color="000000"/>
              <w:bottom w:val="single" w:sz="4" w:space="0" w:color="000000"/>
              <w:right w:val="single" w:sz="4" w:space="0" w:color="000000"/>
            </w:tcBorders>
          </w:tcPr>
          <w:p w:rsidR="009D6F08" w:rsidRPr="00D12A79" w:rsidRDefault="009D6F08" w:rsidP="009D6F08">
            <w:pPr>
              <w:pStyle w:val="TableParagraph"/>
              <w:kinsoku w:val="0"/>
              <w:overflowPunct w:val="0"/>
              <w:spacing w:before="51"/>
              <w:ind w:left="50"/>
            </w:pPr>
            <w:r w:rsidRPr="00D12A79">
              <w:rPr>
                <w:sz w:val="20"/>
                <w:szCs w:val="20"/>
              </w:rPr>
              <w:t>12 glasses (8</w:t>
            </w:r>
            <w:r>
              <w:rPr>
                <w:sz w:val="20"/>
                <w:szCs w:val="20"/>
              </w:rPr>
              <w:t>5</w:t>
            </w:r>
            <w:r w:rsidRPr="00D12A79">
              <w:rPr>
                <w:sz w:val="20"/>
                <w:szCs w:val="20"/>
              </w:rPr>
              <w:t>... 9</w:t>
            </w:r>
            <w:r>
              <w:rPr>
                <w:sz w:val="20"/>
                <w:szCs w:val="20"/>
              </w:rPr>
              <w:t>5</w:t>
            </w:r>
            <w:r w:rsidRPr="00D12A79">
              <w:rPr>
                <w:sz w:val="20"/>
                <w:szCs w:val="20"/>
              </w:rPr>
              <w:t xml:space="preserve">) </w:t>
            </w:r>
            <w:r w:rsidRPr="00D12A79">
              <w:rPr>
                <w:position w:val="7"/>
                <w:sz w:val="13"/>
                <w:szCs w:val="13"/>
              </w:rPr>
              <w:t>о</w:t>
            </w:r>
            <w:r w:rsidRPr="00D12A79">
              <w:rPr>
                <w:sz w:val="20"/>
                <w:szCs w:val="20"/>
              </w:rPr>
              <w:t>C</w:t>
            </w:r>
          </w:p>
        </w:tc>
      </w:tr>
      <w:tr w:rsidR="009D6F08" w:rsidRPr="00D12A79">
        <w:trPr>
          <w:trHeight w:hRule="exact" w:val="348"/>
        </w:trPr>
        <w:tc>
          <w:tcPr>
            <w:tcW w:w="5159" w:type="dxa"/>
            <w:tcBorders>
              <w:top w:val="single" w:sz="4" w:space="0" w:color="000000"/>
              <w:left w:val="single" w:sz="4" w:space="0" w:color="000000"/>
              <w:bottom w:val="single" w:sz="4" w:space="0" w:color="000000"/>
              <w:right w:val="single" w:sz="4" w:space="0" w:color="000000"/>
            </w:tcBorders>
          </w:tcPr>
          <w:p w:rsidR="009D6F08" w:rsidRPr="00D12A79" w:rsidRDefault="009D6F08" w:rsidP="009D6F08">
            <w:pPr>
              <w:pStyle w:val="TableParagraph"/>
              <w:kinsoku w:val="0"/>
              <w:overflowPunct w:val="0"/>
              <w:spacing w:before="55"/>
              <w:ind w:left="50"/>
            </w:pPr>
            <w:r w:rsidRPr="00D12A79">
              <w:rPr>
                <w:sz w:val="20"/>
                <w:szCs w:val="20"/>
              </w:rPr>
              <w:t>Heater type</w:t>
            </w:r>
          </w:p>
        </w:tc>
        <w:tc>
          <w:tcPr>
            <w:tcW w:w="5106" w:type="dxa"/>
            <w:tcBorders>
              <w:top w:val="single" w:sz="4" w:space="0" w:color="000000"/>
              <w:left w:val="single" w:sz="4" w:space="0" w:color="000000"/>
              <w:bottom w:val="single" w:sz="4" w:space="0" w:color="000000"/>
              <w:right w:val="single" w:sz="4" w:space="0" w:color="000000"/>
            </w:tcBorders>
          </w:tcPr>
          <w:p w:rsidR="009D6F08" w:rsidRPr="00D12A79" w:rsidRDefault="009D6F08" w:rsidP="009D6F08">
            <w:pPr>
              <w:pStyle w:val="TableParagraph"/>
              <w:kinsoku w:val="0"/>
              <w:overflowPunct w:val="0"/>
              <w:spacing w:before="55"/>
              <w:ind w:left="50"/>
            </w:pPr>
            <w:r w:rsidRPr="00D12A79">
              <w:rPr>
                <w:sz w:val="20"/>
                <w:szCs w:val="20"/>
              </w:rPr>
              <w:t>Tubular built-in heater</w:t>
            </w:r>
          </w:p>
        </w:tc>
      </w:tr>
      <w:tr w:rsidR="009D6F08"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9D6F08" w:rsidRPr="00D12A79" w:rsidRDefault="009D6F08" w:rsidP="009D6F08">
            <w:pPr>
              <w:pStyle w:val="TableParagraph"/>
              <w:kinsoku w:val="0"/>
              <w:overflowPunct w:val="0"/>
              <w:spacing w:before="55"/>
              <w:ind w:left="50"/>
            </w:pPr>
            <w:r w:rsidRPr="00D12A79">
              <w:rPr>
                <w:sz w:val="20"/>
                <w:szCs w:val="20"/>
              </w:rPr>
              <w:t>Heating control</w:t>
            </w:r>
          </w:p>
        </w:tc>
        <w:tc>
          <w:tcPr>
            <w:tcW w:w="5106" w:type="dxa"/>
            <w:tcBorders>
              <w:top w:val="single" w:sz="4" w:space="0" w:color="000000"/>
              <w:left w:val="single" w:sz="4" w:space="0" w:color="000000"/>
              <w:bottom w:val="single" w:sz="4" w:space="0" w:color="000000"/>
              <w:right w:val="single" w:sz="4" w:space="0" w:color="000000"/>
            </w:tcBorders>
          </w:tcPr>
          <w:p w:rsidR="009D6F08" w:rsidRPr="00D12A79" w:rsidRDefault="009D6F08" w:rsidP="009D6F08">
            <w:pPr>
              <w:pStyle w:val="TableParagraph"/>
              <w:kinsoku w:val="0"/>
              <w:overflowPunct w:val="0"/>
              <w:spacing w:before="55"/>
              <w:ind w:left="50"/>
            </w:pPr>
            <w:r w:rsidRPr="00D12A79">
              <w:rPr>
                <w:sz w:val="20"/>
                <w:szCs w:val="20"/>
              </w:rPr>
              <w:t>Electronic thermostat</w:t>
            </w:r>
          </w:p>
        </w:tc>
      </w:tr>
      <w:tr w:rsidR="009D6F08" w:rsidRPr="00D12A79" w:rsidTr="009D6F08">
        <w:trPr>
          <w:trHeight w:hRule="exact" w:val="417"/>
        </w:trPr>
        <w:tc>
          <w:tcPr>
            <w:tcW w:w="5159" w:type="dxa"/>
            <w:tcBorders>
              <w:top w:val="single" w:sz="4" w:space="0" w:color="000000"/>
              <w:left w:val="single" w:sz="4" w:space="0" w:color="000000"/>
              <w:bottom w:val="single" w:sz="4" w:space="0" w:color="000000"/>
              <w:right w:val="single" w:sz="4" w:space="0" w:color="000000"/>
            </w:tcBorders>
          </w:tcPr>
          <w:p w:rsidR="009D6F08" w:rsidRPr="00D12A79" w:rsidRDefault="009D6F08" w:rsidP="009D6F08">
            <w:pPr>
              <w:pStyle w:val="TableParagraph"/>
              <w:kinsoku w:val="0"/>
              <w:overflowPunct w:val="0"/>
              <w:spacing w:before="55"/>
              <w:ind w:left="50"/>
            </w:pPr>
            <w:r w:rsidRPr="00D12A79">
              <w:rPr>
                <w:sz w:val="20"/>
                <w:szCs w:val="20"/>
              </w:rPr>
              <w:t>Heater overheat protection</w:t>
            </w:r>
          </w:p>
        </w:tc>
        <w:tc>
          <w:tcPr>
            <w:tcW w:w="5106" w:type="dxa"/>
            <w:tcBorders>
              <w:top w:val="single" w:sz="4" w:space="0" w:color="000000"/>
              <w:left w:val="single" w:sz="4" w:space="0" w:color="000000"/>
              <w:bottom w:val="single" w:sz="4" w:space="0" w:color="000000"/>
              <w:right w:val="single" w:sz="4" w:space="0" w:color="000000"/>
            </w:tcBorders>
          </w:tcPr>
          <w:p w:rsidR="009D6F08" w:rsidRPr="00D12A79" w:rsidRDefault="009D6F08" w:rsidP="009D6F08">
            <w:pPr>
              <w:pStyle w:val="TableParagraph"/>
              <w:kinsoku w:val="0"/>
              <w:overflowPunct w:val="0"/>
              <w:spacing w:before="58" w:line="230" w:lineRule="exact"/>
              <w:ind w:left="50" w:right="236"/>
            </w:pPr>
            <w:r w:rsidRPr="00D12A79">
              <w:rPr>
                <w:sz w:val="20"/>
                <w:szCs w:val="20"/>
              </w:rPr>
              <w:t xml:space="preserve">Bimetal thermostat with manual recovery 115 </w:t>
            </w:r>
            <w:r w:rsidRPr="00D12A79">
              <w:rPr>
                <w:position w:val="7"/>
                <w:sz w:val="13"/>
                <w:szCs w:val="13"/>
              </w:rPr>
              <w:t>о</w:t>
            </w:r>
            <w:r w:rsidRPr="00D12A79">
              <w:rPr>
                <w:sz w:val="20"/>
                <w:szCs w:val="20"/>
              </w:rPr>
              <w:t>C</w:t>
            </w:r>
          </w:p>
        </w:tc>
      </w:tr>
      <w:tr w:rsidR="009D6F08"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9D6F08" w:rsidRPr="00D12A79" w:rsidRDefault="009D6F08" w:rsidP="009D6F08">
            <w:pPr>
              <w:pStyle w:val="TableParagraph"/>
              <w:kinsoku w:val="0"/>
              <w:overflowPunct w:val="0"/>
              <w:spacing w:before="55"/>
              <w:ind w:left="50"/>
            </w:pPr>
            <w:r w:rsidRPr="00D12A79">
              <w:rPr>
                <w:sz w:val="20"/>
                <w:szCs w:val="20"/>
              </w:rPr>
              <w:t>Nominal water pressure in the supply pipe</w:t>
            </w:r>
          </w:p>
        </w:tc>
        <w:tc>
          <w:tcPr>
            <w:tcW w:w="5106" w:type="dxa"/>
            <w:tcBorders>
              <w:top w:val="single" w:sz="4" w:space="0" w:color="000000"/>
              <w:left w:val="single" w:sz="4" w:space="0" w:color="000000"/>
              <w:bottom w:val="single" w:sz="4" w:space="0" w:color="000000"/>
              <w:right w:val="single" w:sz="4" w:space="0" w:color="000000"/>
            </w:tcBorders>
          </w:tcPr>
          <w:p w:rsidR="009D6F08" w:rsidRPr="00D12A79" w:rsidRDefault="009D6F08" w:rsidP="009D6F08">
            <w:pPr>
              <w:pStyle w:val="TableParagraph"/>
              <w:kinsoku w:val="0"/>
              <w:overflowPunct w:val="0"/>
              <w:spacing w:before="55"/>
              <w:ind w:left="50"/>
            </w:pPr>
            <w:r w:rsidRPr="00D12A79">
              <w:rPr>
                <w:sz w:val="20"/>
                <w:szCs w:val="20"/>
              </w:rPr>
              <w:t>0.3 – 0.5 MPa</w:t>
            </w:r>
          </w:p>
        </w:tc>
      </w:tr>
      <w:tr w:rsidR="009D6F08"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9D6F08" w:rsidRPr="00D12A79" w:rsidRDefault="009D6F08" w:rsidP="009D6F08">
            <w:pPr>
              <w:pStyle w:val="TableParagraph"/>
              <w:kinsoku w:val="0"/>
              <w:overflowPunct w:val="0"/>
              <w:spacing w:before="55"/>
              <w:ind w:left="50"/>
            </w:pPr>
            <w:r w:rsidRPr="00D12A79">
              <w:rPr>
                <w:sz w:val="20"/>
                <w:szCs w:val="20"/>
              </w:rPr>
              <w:t>Maximum water pressure in the supply pipe</w:t>
            </w:r>
          </w:p>
        </w:tc>
        <w:tc>
          <w:tcPr>
            <w:tcW w:w="5106" w:type="dxa"/>
            <w:tcBorders>
              <w:top w:val="single" w:sz="4" w:space="0" w:color="000000"/>
              <w:left w:val="single" w:sz="4" w:space="0" w:color="000000"/>
              <w:bottom w:val="single" w:sz="4" w:space="0" w:color="000000"/>
              <w:right w:val="single" w:sz="4" w:space="0" w:color="000000"/>
            </w:tcBorders>
          </w:tcPr>
          <w:p w:rsidR="009D6F08" w:rsidRPr="00D12A79" w:rsidRDefault="009D6F08" w:rsidP="009D6F08">
            <w:pPr>
              <w:pStyle w:val="TableParagraph"/>
              <w:kinsoku w:val="0"/>
              <w:overflowPunct w:val="0"/>
              <w:spacing w:before="55"/>
              <w:ind w:left="50"/>
            </w:pPr>
            <w:r w:rsidRPr="00D12A79">
              <w:rPr>
                <w:sz w:val="20"/>
                <w:szCs w:val="20"/>
              </w:rPr>
              <w:t>0.6 MPA</w:t>
            </w:r>
          </w:p>
        </w:tc>
      </w:tr>
      <w:tr w:rsidR="009D6F08" w:rsidRPr="00D12A79">
        <w:trPr>
          <w:trHeight w:hRule="exact" w:val="348"/>
        </w:trPr>
        <w:tc>
          <w:tcPr>
            <w:tcW w:w="5159" w:type="dxa"/>
            <w:tcBorders>
              <w:top w:val="single" w:sz="4" w:space="0" w:color="000000"/>
              <w:left w:val="single" w:sz="4" w:space="0" w:color="000000"/>
              <w:bottom w:val="single" w:sz="4" w:space="0" w:color="000000"/>
              <w:right w:val="single" w:sz="4" w:space="0" w:color="000000"/>
            </w:tcBorders>
          </w:tcPr>
          <w:p w:rsidR="009D6F08" w:rsidRPr="00D12A79" w:rsidRDefault="009D6F08" w:rsidP="009D6F08">
            <w:pPr>
              <w:pStyle w:val="TableParagraph"/>
              <w:kinsoku w:val="0"/>
              <w:overflowPunct w:val="0"/>
              <w:spacing w:before="53"/>
              <w:ind w:left="50"/>
            </w:pPr>
            <w:r w:rsidRPr="00D12A79">
              <w:rPr>
                <w:sz w:val="20"/>
                <w:szCs w:val="20"/>
              </w:rPr>
              <w:t>Regulation of water pressure in the device</w:t>
            </w:r>
          </w:p>
        </w:tc>
        <w:tc>
          <w:tcPr>
            <w:tcW w:w="5106" w:type="dxa"/>
            <w:tcBorders>
              <w:top w:val="single" w:sz="4" w:space="0" w:color="000000"/>
              <w:left w:val="single" w:sz="4" w:space="0" w:color="000000"/>
              <w:bottom w:val="single" w:sz="4" w:space="0" w:color="000000"/>
              <w:right w:val="single" w:sz="4" w:space="0" w:color="000000"/>
            </w:tcBorders>
          </w:tcPr>
          <w:p w:rsidR="009D6F08" w:rsidRPr="00D12A79" w:rsidRDefault="009D6F08" w:rsidP="009D6F08">
            <w:pPr>
              <w:pStyle w:val="TableParagraph"/>
              <w:kinsoku w:val="0"/>
              <w:overflowPunct w:val="0"/>
              <w:spacing w:before="53"/>
              <w:ind w:left="100"/>
            </w:pPr>
            <w:r w:rsidRPr="00D12A79">
              <w:rPr>
                <w:sz w:val="20"/>
                <w:szCs w:val="20"/>
              </w:rPr>
              <w:t>Membrane type reducer 0.3 MPa</w:t>
            </w:r>
          </w:p>
        </w:tc>
      </w:tr>
      <w:tr w:rsidR="009D6F08" w:rsidRPr="00D12A79">
        <w:trPr>
          <w:trHeight w:hRule="exact" w:val="351"/>
        </w:trPr>
        <w:tc>
          <w:tcPr>
            <w:tcW w:w="5159" w:type="dxa"/>
            <w:tcBorders>
              <w:top w:val="single" w:sz="4" w:space="0" w:color="000000"/>
              <w:left w:val="single" w:sz="4" w:space="0" w:color="000000"/>
              <w:bottom w:val="single" w:sz="4" w:space="0" w:color="000000"/>
              <w:right w:val="single" w:sz="4" w:space="0" w:color="000000"/>
            </w:tcBorders>
          </w:tcPr>
          <w:p w:rsidR="009D6F08" w:rsidRPr="00D12A79" w:rsidRDefault="009D6F08" w:rsidP="009D6F08">
            <w:pPr>
              <w:pStyle w:val="TableParagraph"/>
              <w:kinsoku w:val="0"/>
              <w:overflowPunct w:val="0"/>
              <w:spacing w:before="56"/>
              <w:ind w:left="50"/>
            </w:pPr>
            <w:r w:rsidRPr="00D12A79">
              <w:rPr>
                <w:sz w:val="20"/>
                <w:szCs w:val="20"/>
              </w:rPr>
              <w:t>Cup holder capacity</w:t>
            </w:r>
          </w:p>
        </w:tc>
        <w:tc>
          <w:tcPr>
            <w:tcW w:w="5106" w:type="dxa"/>
            <w:tcBorders>
              <w:top w:val="single" w:sz="4" w:space="0" w:color="000000"/>
              <w:left w:val="single" w:sz="4" w:space="0" w:color="000000"/>
              <w:bottom w:val="single" w:sz="4" w:space="0" w:color="000000"/>
              <w:right w:val="single" w:sz="4" w:space="0" w:color="000000"/>
            </w:tcBorders>
          </w:tcPr>
          <w:p w:rsidR="009D6F08" w:rsidRPr="00D12A79" w:rsidRDefault="009D6F08" w:rsidP="009D6F08">
            <w:pPr>
              <w:pStyle w:val="TableParagraph"/>
              <w:kinsoku w:val="0"/>
              <w:overflowPunct w:val="0"/>
              <w:spacing w:before="56"/>
              <w:ind w:left="100"/>
            </w:pPr>
            <w:r w:rsidRPr="00D12A79">
              <w:rPr>
                <w:sz w:val="20"/>
                <w:szCs w:val="20"/>
              </w:rPr>
              <w:t>100 glasses 200 ml</w:t>
            </w:r>
          </w:p>
        </w:tc>
      </w:tr>
      <w:tr w:rsidR="009D6F08"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9D6F08" w:rsidRPr="00D12A79" w:rsidRDefault="009D6F08" w:rsidP="009D6F08">
            <w:pPr>
              <w:pStyle w:val="TableParagraph"/>
              <w:kinsoku w:val="0"/>
              <w:overflowPunct w:val="0"/>
              <w:spacing w:before="55"/>
              <w:ind w:left="50"/>
            </w:pPr>
            <w:r w:rsidRPr="00D12A79">
              <w:rPr>
                <w:sz w:val="20"/>
                <w:szCs w:val="20"/>
              </w:rPr>
              <w:t>Power supply voltage</w:t>
            </w:r>
          </w:p>
        </w:tc>
        <w:tc>
          <w:tcPr>
            <w:tcW w:w="5106" w:type="dxa"/>
            <w:tcBorders>
              <w:top w:val="single" w:sz="4" w:space="0" w:color="000000"/>
              <w:left w:val="single" w:sz="4" w:space="0" w:color="000000"/>
              <w:bottom w:val="single" w:sz="4" w:space="0" w:color="000000"/>
              <w:right w:val="single" w:sz="4" w:space="0" w:color="000000"/>
            </w:tcBorders>
          </w:tcPr>
          <w:p w:rsidR="009D6F08" w:rsidRPr="00D12A79" w:rsidRDefault="009D6F08" w:rsidP="009D6F08">
            <w:pPr>
              <w:pStyle w:val="TableParagraph"/>
              <w:kinsoku w:val="0"/>
              <w:overflowPunct w:val="0"/>
              <w:spacing w:before="55"/>
            </w:pPr>
            <w:r w:rsidRPr="00D12A79">
              <w:rPr>
                <w:sz w:val="20"/>
                <w:szCs w:val="20"/>
              </w:rPr>
              <w:t>220-240 V~ 50 Hz</w:t>
            </w:r>
          </w:p>
        </w:tc>
      </w:tr>
      <w:tr w:rsidR="009D6F08"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9D6F08" w:rsidRPr="00D12A79" w:rsidRDefault="009D6F08" w:rsidP="009D6F08">
            <w:pPr>
              <w:pStyle w:val="TableParagraph"/>
              <w:kinsoku w:val="0"/>
              <w:overflowPunct w:val="0"/>
              <w:spacing w:before="55"/>
              <w:ind w:left="50"/>
            </w:pPr>
            <w:r w:rsidRPr="00D12A79">
              <w:rPr>
                <w:sz w:val="20"/>
                <w:szCs w:val="20"/>
              </w:rPr>
              <w:t>Power cord length</w:t>
            </w:r>
          </w:p>
        </w:tc>
        <w:tc>
          <w:tcPr>
            <w:tcW w:w="5106" w:type="dxa"/>
            <w:tcBorders>
              <w:top w:val="single" w:sz="4" w:space="0" w:color="000000"/>
              <w:left w:val="single" w:sz="4" w:space="0" w:color="000000"/>
              <w:bottom w:val="single" w:sz="4" w:space="0" w:color="000000"/>
              <w:right w:val="single" w:sz="4" w:space="0" w:color="000000"/>
            </w:tcBorders>
          </w:tcPr>
          <w:p w:rsidR="009D6F08" w:rsidRPr="00D12A79" w:rsidRDefault="009D6F08" w:rsidP="009D6F08">
            <w:pPr>
              <w:pStyle w:val="TableParagraph"/>
              <w:kinsoku w:val="0"/>
              <w:overflowPunct w:val="0"/>
              <w:spacing w:before="55"/>
              <w:ind w:left="50"/>
            </w:pPr>
            <w:r w:rsidRPr="00D12A79">
              <w:rPr>
                <w:sz w:val="20"/>
                <w:szCs w:val="20"/>
              </w:rPr>
              <w:t>2.5 m</w:t>
            </w:r>
          </w:p>
        </w:tc>
      </w:tr>
      <w:tr w:rsidR="009D6F08"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9D6F08" w:rsidRPr="00D12A79" w:rsidRDefault="009D6F08" w:rsidP="009D6F08">
            <w:pPr>
              <w:pStyle w:val="TableParagraph"/>
              <w:kinsoku w:val="0"/>
              <w:overflowPunct w:val="0"/>
              <w:spacing w:before="55"/>
              <w:ind w:left="50"/>
            </w:pPr>
            <w:r w:rsidRPr="00D12A79">
              <w:rPr>
                <w:sz w:val="20"/>
                <w:szCs w:val="20"/>
              </w:rPr>
              <w:t>The noise level generated by the device</w:t>
            </w:r>
          </w:p>
        </w:tc>
        <w:tc>
          <w:tcPr>
            <w:tcW w:w="5106" w:type="dxa"/>
            <w:tcBorders>
              <w:top w:val="single" w:sz="4" w:space="0" w:color="000000"/>
              <w:left w:val="single" w:sz="4" w:space="0" w:color="000000"/>
              <w:bottom w:val="single" w:sz="4" w:space="0" w:color="000000"/>
              <w:right w:val="single" w:sz="4" w:space="0" w:color="000000"/>
            </w:tcBorders>
          </w:tcPr>
          <w:p w:rsidR="009D6F08" w:rsidRPr="00D12A79" w:rsidRDefault="009D6F08" w:rsidP="009D6F08">
            <w:pPr>
              <w:pStyle w:val="TableParagraph"/>
              <w:kinsoku w:val="0"/>
              <w:overflowPunct w:val="0"/>
              <w:spacing w:before="55"/>
              <w:ind w:left="50"/>
            </w:pPr>
            <w:r w:rsidRPr="00D12A79">
              <w:rPr>
                <w:sz w:val="20"/>
                <w:szCs w:val="20"/>
              </w:rPr>
              <w:t xml:space="preserve">Not more than </w:t>
            </w:r>
            <w:r w:rsidRPr="009D6F08">
              <w:rPr>
                <w:sz w:val="20"/>
                <w:szCs w:val="20"/>
              </w:rPr>
              <w:t>-56</w:t>
            </w:r>
            <w:r w:rsidRPr="00D12A79">
              <w:rPr>
                <w:sz w:val="20"/>
                <w:szCs w:val="20"/>
              </w:rPr>
              <w:t xml:space="preserve"> dB</w:t>
            </w:r>
          </w:p>
        </w:tc>
      </w:tr>
      <w:tr w:rsidR="009D6F08"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9D6F08" w:rsidRPr="00D12A79" w:rsidRDefault="009D6F08" w:rsidP="009D6F08">
            <w:pPr>
              <w:pStyle w:val="TableParagraph"/>
              <w:kinsoku w:val="0"/>
              <w:overflowPunct w:val="0"/>
              <w:spacing w:before="55"/>
              <w:ind w:left="50"/>
            </w:pPr>
            <w:r w:rsidRPr="00D12A79">
              <w:rPr>
                <w:sz w:val="20"/>
                <w:szCs w:val="20"/>
              </w:rPr>
              <w:t>Front panel</w:t>
            </w:r>
          </w:p>
        </w:tc>
        <w:tc>
          <w:tcPr>
            <w:tcW w:w="5106" w:type="dxa"/>
            <w:tcBorders>
              <w:top w:val="single" w:sz="4" w:space="0" w:color="000000"/>
              <w:left w:val="single" w:sz="4" w:space="0" w:color="000000"/>
              <w:bottom w:val="single" w:sz="4" w:space="0" w:color="000000"/>
              <w:right w:val="single" w:sz="4" w:space="0" w:color="000000"/>
            </w:tcBorders>
          </w:tcPr>
          <w:p w:rsidR="009D6F08" w:rsidRPr="00D12A79" w:rsidRDefault="009D6F08" w:rsidP="009D6F08">
            <w:pPr>
              <w:pStyle w:val="TableParagraph"/>
              <w:kinsoku w:val="0"/>
              <w:overflowPunct w:val="0"/>
              <w:spacing w:before="55"/>
              <w:ind w:left="100"/>
            </w:pPr>
            <w:r w:rsidRPr="00D12A79">
              <w:rPr>
                <w:sz w:val="20"/>
                <w:szCs w:val="20"/>
              </w:rPr>
              <w:t>Glass</w:t>
            </w:r>
          </w:p>
        </w:tc>
      </w:tr>
      <w:tr w:rsidR="009D6F08"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9D6F08" w:rsidRPr="00D12A79" w:rsidRDefault="009D6F08" w:rsidP="009D6F08">
            <w:pPr>
              <w:pStyle w:val="TableParagraph"/>
              <w:kinsoku w:val="0"/>
              <w:overflowPunct w:val="0"/>
              <w:spacing w:before="55"/>
              <w:ind w:left="50"/>
              <w:rPr>
                <w:sz w:val="20"/>
                <w:szCs w:val="20"/>
              </w:rPr>
            </w:pPr>
            <w:r w:rsidRPr="00D12A79">
              <w:rPr>
                <w:sz w:val="20"/>
                <w:szCs w:val="20"/>
              </w:rPr>
              <w:lastRenderedPageBreak/>
              <w:t>Case</w:t>
            </w:r>
          </w:p>
        </w:tc>
        <w:tc>
          <w:tcPr>
            <w:tcW w:w="5106" w:type="dxa"/>
            <w:tcBorders>
              <w:top w:val="single" w:sz="4" w:space="0" w:color="000000"/>
              <w:left w:val="single" w:sz="4" w:space="0" w:color="000000"/>
              <w:bottom w:val="single" w:sz="4" w:space="0" w:color="000000"/>
              <w:right w:val="single" w:sz="4" w:space="0" w:color="000000"/>
            </w:tcBorders>
          </w:tcPr>
          <w:p w:rsidR="009D6F08" w:rsidRPr="00D12A79" w:rsidRDefault="009D6F08" w:rsidP="009D6F08">
            <w:pPr>
              <w:pStyle w:val="TableParagraph"/>
              <w:kinsoku w:val="0"/>
              <w:overflowPunct w:val="0"/>
              <w:spacing w:before="55"/>
              <w:ind w:left="100"/>
              <w:rPr>
                <w:sz w:val="20"/>
                <w:szCs w:val="20"/>
              </w:rPr>
            </w:pPr>
            <w:proofErr w:type="spellStart"/>
            <w:r w:rsidRPr="00D12A79">
              <w:rPr>
                <w:sz w:val="20"/>
                <w:szCs w:val="20"/>
              </w:rPr>
              <w:t>Aluminium</w:t>
            </w:r>
            <w:proofErr w:type="spellEnd"/>
            <w:r w:rsidRPr="00D12A79">
              <w:rPr>
                <w:sz w:val="20"/>
                <w:szCs w:val="20"/>
              </w:rPr>
              <w:t xml:space="preserve"> alloy EN AW6063-TG; carbon steel</w:t>
            </w:r>
          </w:p>
        </w:tc>
      </w:tr>
      <w:tr w:rsidR="009D6F08" w:rsidRPr="00D12A79">
        <w:trPr>
          <w:trHeight w:hRule="exact" w:val="350"/>
        </w:trPr>
        <w:tc>
          <w:tcPr>
            <w:tcW w:w="5159" w:type="dxa"/>
            <w:tcBorders>
              <w:top w:val="single" w:sz="4" w:space="0" w:color="000000"/>
              <w:left w:val="single" w:sz="4" w:space="0" w:color="000000"/>
              <w:bottom w:val="single" w:sz="4" w:space="0" w:color="000000"/>
              <w:right w:val="single" w:sz="4" w:space="0" w:color="000000"/>
            </w:tcBorders>
          </w:tcPr>
          <w:p w:rsidR="009D6F08" w:rsidRPr="00D12A79" w:rsidRDefault="009D6F08" w:rsidP="009D6F08">
            <w:pPr>
              <w:pStyle w:val="TableParagraph"/>
              <w:kinsoku w:val="0"/>
              <w:overflowPunct w:val="0"/>
              <w:spacing w:before="55"/>
              <w:ind w:left="50"/>
              <w:rPr>
                <w:sz w:val="20"/>
                <w:szCs w:val="20"/>
              </w:rPr>
            </w:pPr>
            <w:r w:rsidRPr="00D12A79">
              <w:rPr>
                <w:sz w:val="20"/>
                <w:szCs w:val="20"/>
              </w:rPr>
              <w:t>Water tap</w:t>
            </w:r>
          </w:p>
        </w:tc>
        <w:tc>
          <w:tcPr>
            <w:tcW w:w="5106" w:type="dxa"/>
            <w:tcBorders>
              <w:top w:val="single" w:sz="4" w:space="0" w:color="000000"/>
              <w:left w:val="single" w:sz="4" w:space="0" w:color="000000"/>
              <w:bottom w:val="single" w:sz="4" w:space="0" w:color="000000"/>
              <w:right w:val="single" w:sz="4" w:space="0" w:color="000000"/>
            </w:tcBorders>
          </w:tcPr>
          <w:p w:rsidR="009D6F08" w:rsidRPr="00D12A79" w:rsidRDefault="009D6F08" w:rsidP="009D6F08">
            <w:pPr>
              <w:pStyle w:val="TableParagraph"/>
              <w:kinsoku w:val="0"/>
              <w:overflowPunct w:val="0"/>
              <w:spacing w:before="55"/>
              <w:ind w:left="100"/>
              <w:rPr>
                <w:sz w:val="20"/>
                <w:szCs w:val="20"/>
              </w:rPr>
            </w:pPr>
            <w:proofErr w:type="spellStart"/>
            <w:r>
              <w:rPr>
                <w:sz w:val="20"/>
                <w:szCs w:val="20"/>
              </w:rPr>
              <w:t>Polyketone</w:t>
            </w:r>
            <w:proofErr w:type="spellEnd"/>
          </w:p>
        </w:tc>
      </w:tr>
    </w:tbl>
    <w:p w:rsidR="00AA00D9" w:rsidRPr="00D12A79" w:rsidRDefault="00AA00D9">
      <w:pPr>
        <w:sectPr w:rsidR="00AA00D9" w:rsidRPr="00D12A79" w:rsidSect="00FA37EC">
          <w:pgSz w:w="11910" w:h="16840"/>
          <w:pgMar w:top="426" w:right="600" w:bottom="426" w:left="560" w:header="0" w:footer="991" w:gutter="0"/>
          <w:cols w:space="720"/>
          <w:noEndnote/>
        </w:sectPr>
      </w:pPr>
    </w:p>
    <w:p w:rsidR="00AA00D9" w:rsidRPr="00175DB3" w:rsidRDefault="00175DB3" w:rsidP="00FA37EC">
      <w:pPr>
        <w:pStyle w:val="BodyText"/>
        <w:kinsoku w:val="0"/>
        <w:overflowPunct w:val="0"/>
        <w:rPr>
          <w:b/>
          <w:u w:val="single"/>
        </w:rPr>
      </w:pPr>
      <w:r w:rsidRPr="00175DB3">
        <w:rPr>
          <w:b/>
          <w:u w:val="single"/>
        </w:rPr>
        <w:lastRenderedPageBreak/>
        <w:t>Dimensions of models</w:t>
      </w:r>
    </w:p>
    <w:p w:rsidR="00AA00D9" w:rsidRPr="00D12A79" w:rsidRDefault="00FA37EC">
      <w:pPr>
        <w:pStyle w:val="BodyText"/>
        <w:kinsoku w:val="0"/>
        <w:overflowPunct w:val="0"/>
        <w:rPr>
          <w:sz w:val="20"/>
          <w:szCs w:val="20"/>
        </w:rPr>
      </w:pPr>
      <w:r>
        <w:rPr>
          <w:noProof/>
        </w:rPr>
        <w:drawing>
          <wp:anchor distT="0" distB="0" distL="114300" distR="114300" simplePos="0" relativeHeight="251706368" behindDoc="1" locked="0" layoutInCell="1" allowOverlap="0" wp14:anchorId="11E12CD6" wp14:editId="0A6FAB11">
            <wp:simplePos x="0" y="0"/>
            <wp:positionH relativeFrom="column">
              <wp:posOffset>579804</wp:posOffset>
            </wp:positionH>
            <wp:positionV relativeFrom="paragraph">
              <wp:posOffset>147320</wp:posOffset>
            </wp:positionV>
            <wp:extent cx="5396230" cy="4161155"/>
            <wp:effectExtent l="0" t="0" r="1270" b="4445"/>
            <wp:wrapTight wrapText="bothSides">
              <wp:wrapPolygon edited="0">
                <wp:start x="0" y="0"/>
                <wp:lineTo x="0" y="21557"/>
                <wp:lineTo x="21554" y="21557"/>
                <wp:lineTo x="21554" y="0"/>
                <wp:lineTo x="0" y="0"/>
              </wp:wrapPolygon>
            </wp:wrapTight>
            <wp:docPr id="45" name="Pictur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0"/>
                    <pic:cNvPicPr>
                      <a:picLocks/>
                    </pic:cNvPicPr>
                  </pic:nvPicPr>
                  <pic:blipFill>
                    <a:blip r:embed="rId12">
                      <a:extLst>
                        <a:ext uri="{28A0092B-C50C-407E-A947-70E740481C1C}">
                          <a14:useLocalDpi xmlns:a14="http://schemas.microsoft.com/office/drawing/2010/main" val="0"/>
                        </a:ext>
                      </a:extLst>
                    </a:blip>
                    <a:srcRect b="5124"/>
                    <a:stretch>
                      <a:fillRect/>
                    </a:stretch>
                  </pic:blipFill>
                  <pic:spPr bwMode="auto">
                    <a:xfrm>
                      <a:off x="0" y="0"/>
                      <a:ext cx="5396230" cy="4161155"/>
                    </a:xfrm>
                    <a:prstGeom prst="rect">
                      <a:avLst/>
                    </a:prstGeom>
                    <a:noFill/>
                  </pic:spPr>
                </pic:pic>
              </a:graphicData>
            </a:graphic>
            <wp14:sizeRelH relativeFrom="page">
              <wp14:pctWidth>0</wp14:pctWidth>
            </wp14:sizeRelH>
            <wp14:sizeRelV relativeFrom="page">
              <wp14:pctHeight>0</wp14:pctHeight>
            </wp14:sizeRelV>
          </wp:anchor>
        </w:drawing>
      </w:r>
    </w:p>
    <w:p w:rsidR="000D60F7" w:rsidRDefault="000D60F7" w:rsidP="00710A4B">
      <w:pPr>
        <w:pStyle w:val="BodyText"/>
        <w:kinsoku w:val="0"/>
        <w:overflowPunct w:val="0"/>
        <w:spacing w:before="217"/>
        <w:ind w:left="1494"/>
        <w:rPr>
          <w:b/>
          <w:bCs/>
        </w:rPr>
      </w:pPr>
    </w:p>
    <w:p w:rsidR="000D60F7" w:rsidRDefault="000D60F7" w:rsidP="00710A4B">
      <w:pPr>
        <w:pStyle w:val="BodyText"/>
        <w:kinsoku w:val="0"/>
        <w:overflowPunct w:val="0"/>
        <w:spacing w:before="217"/>
        <w:ind w:left="1494"/>
        <w:rPr>
          <w:b/>
          <w:bCs/>
        </w:rPr>
      </w:pPr>
    </w:p>
    <w:p w:rsidR="000D60F7" w:rsidRDefault="000D60F7" w:rsidP="00710A4B">
      <w:pPr>
        <w:pStyle w:val="BodyText"/>
        <w:kinsoku w:val="0"/>
        <w:overflowPunct w:val="0"/>
        <w:spacing w:before="217"/>
        <w:ind w:left="1494"/>
        <w:rPr>
          <w:b/>
          <w:bCs/>
        </w:rPr>
      </w:pPr>
    </w:p>
    <w:p w:rsidR="000D60F7" w:rsidRDefault="000D60F7" w:rsidP="00710A4B">
      <w:pPr>
        <w:pStyle w:val="BodyText"/>
        <w:kinsoku w:val="0"/>
        <w:overflowPunct w:val="0"/>
        <w:spacing w:before="217"/>
        <w:ind w:left="1494"/>
        <w:rPr>
          <w:b/>
          <w:bCs/>
        </w:rPr>
      </w:pPr>
    </w:p>
    <w:p w:rsidR="000D60F7" w:rsidRDefault="000D60F7" w:rsidP="00710A4B">
      <w:pPr>
        <w:pStyle w:val="BodyText"/>
        <w:kinsoku w:val="0"/>
        <w:overflowPunct w:val="0"/>
        <w:spacing w:before="217"/>
        <w:ind w:left="1494"/>
        <w:rPr>
          <w:b/>
          <w:bCs/>
        </w:rPr>
      </w:pPr>
    </w:p>
    <w:p w:rsidR="000D60F7" w:rsidRDefault="000D60F7" w:rsidP="00710A4B">
      <w:pPr>
        <w:pStyle w:val="BodyText"/>
        <w:kinsoku w:val="0"/>
        <w:overflowPunct w:val="0"/>
        <w:spacing w:before="217"/>
        <w:ind w:left="1494"/>
        <w:rPr>
          <w:b/>
          <w:bCs/>
        </w:rPr>
      </w:pPr>
    </w:p>
    <w:p w:rsidR="000D60F7" w:rsidRDefault="000D60F7" w:rsidP="00710A4B">
      <w:pPr>
        <w:pStyle w:val="BodyText"/>
        <w:kinsoku w:val="0"/>
        <w:overflowPunct w:val="0"/>
        <w:spacing w:before="217"/>
        <w:ind w:left="1494"/>
        <w:rPr>
          <w:b/>
          <w:bCs/>
        </w:rPr>
      </w:pPr>
    </w:p>
    <w:p w:rsidR="000D60F7" w:rsidRDefault="000D60F7" w:rsidP="00710A4B">
      <w:pPr>
        <w:pStyle w:val="BodyText"/>
        <w:kinsoku w:val="0"/>
        <w:overflowPunct w:val="0"/>
        <w:spacing w:before="217"/>
        <w:ind w:left="1494"/>
        <w:rPr>
          <w:b/>
          <w:bCs/>
        </w:rPr>
      </w:pPr>
    </w:p>
    <w:p w:rsidR="000D60F7" w:rsidRDefault="000D60F7" w:rsidP="00710A4B">
      <w:pPr>
        <w:pStyle w:val="BodyText"/>
        <w:kinsoku w:val="0"/>
        <w:overflowPunct w:val="0"/>
        <w:spacing w:before="217"/>
        <w:ind w:left="1494"/>
        <w:rPr>
          <w:b/>
          <w:bCs/>
        </w:rPr>
      </w:pPr>
    </w:p>
    <w:p w:rsidR="000D60F7" w:rsidRDefault="000D60F7" w:rsidP="00710A4B">
      <w:pPr>
        <w:pStyle w:val="BodyText"/>
        <w:kinsoku w:val="0"/>
        <w:overflowPunct w:val="0"/>
        <w:spacing w:before="217"/>
        <w:ind w:left="1494"/>
        <w:rPr>
          <w:b/>
          <w:bCs/>
        </w:rPr>
      </w:pPr>
    </w:p>
    <w:p w:rsidR="000D60F7" w:rsidRDefault="000D60F7" w:rsidP="00710A4B">
      <w:pPr>
        <w:pStyle w:val="BodyText"/>
        <w:kinsoku w:val="0"/>
        <w:overflowPunct w:val="0"/>
        <w:spacing w:before="217"/>
        <w:ind w:left="1494"/>
        <w:rPr>
          <w:b/>
          <w:bCs/>
        </w:rPr>
      </w:pPr>
    </w:p>
    <w:p w:rsidR="000D60F7" w:rsidRDefault="000D60F7" w:rsidP="00710A4B">
      <w:pPr>
        <w:pStyle w:val="BodyText"/>
        <w:kinsoku w:val="0"/>
        <w:overflowPunct w:val="0"/>
        <w:spacing w:before="217"/>
        <w:ind w:left="1494"/>
        <w:rPr>
          <w:b/>
          <w:bCs/>
        </w:rPr>
      </w:pPr>
    </w:p>
    <w:p w:rsidR="000D60F7" w:rsidRDefault="000D60F7" w:rsidP="00710A4B">
      <w:pPr>
        <w:pStyle w:val="BodyText"/>
        <w:kinsoku w:val="0"/>
        <w:overflowPunct w:val="0"/>
        <w:spacing w:before="217"/>
        <w:ind w:left="1494"/>
        <w:rPr>
          <w:b/>
          <w:bCs/>
        </w:rPr>
      </w:pPr>
    </w:p>
    <w:p w:rsidR="000D60F7" w:rsidRDefault="000D60F7" w:rsidP="00710A4B">
      <w:pPr>
        <w:pStyle w:val="BodyText"/>
        <w:kinsoku w:val="0"/>
        <w:overflowPunct w:val="0"/>
        <w:spacing w:before="217"/>
        <w:ind w:left="1494"/>
        <w:rPr>
          <w:b/>
          <w:bCs/>
        </w:rPr>
      </w:pPr>
    </w:p>
    <w:p w:rsidR="00AA00D9" w:rsidRDefault="00427867" w:rsidP="00710A4B">
      <w:pPr>
        <w:pStyle w:val="BodyText"/>
        <w:kinsoku w:val="0"/>
        <w:overflowPunct w:val="0"/>
        <w:spacing w:before="217"/>
        <w:ind w:left="1494"/>
      </w:pPr>
      <w:r w:rsidRPr="00D12A79">
        <w:rPr>
          <w:b/>
          <w:bCs/>
        </w:rPr>
        <w:t>Figure</w:t>
      </w:r>
      <w:r w:rsidR="00AA00D9" w:rsidRPr="00D12A79">
        <w:rPr>
          <w:b/>
          <w:bCs/>
        </w:rPr>
        <w:t xml:space="preserve"> 1. </w:t>
      </w:r>
      <w:r w:rsidR="00710A4B" w:rsidRPr="00D12A79">
        <w:t>Dimensions of the model</w:t>
      </w:r>
      <w:r w:rsidR="00AA00D9" w:rsidRPr="00D12A79">
        <w:t xml:space="preserve"> CT</w:t>
      </w:r>
      <w:r w:rsidR="000D60F7">
        <w:t>P</w:t>
      </w:r>
      <w:r w:rsidR="00AA00D9" w:rsidRPr="00D12A79">
        <w:t>-02XX-CHA -X - V0X-1c</w:t>
      </w:r>
      <w:r w:rsidR="000632C3">
        <w:t>.</w:t>
      </w:r>
    </w:p>
    <w:p w:rsidR="000D60F7" w:rsidRDefault="000D60F7" w:rsidP="00710A4B">
      <w:pPr>
        <w:pStyle w:val="BodyText"/>
        <w:kinsoku w:val="0"/>
        <w:overflowPunct w:val="0"/>
        <w:spacing w:before="217"/>
        <w:ind w:left="1494"/>
      </w:pPr>
    </w:p>
    <w:p w:rsidR="000D60F7" w:rsidRPr="00D12A79" w:rsidRDefault="000D60F7" w:rsidP="000D60F7">
      <w:pPr>
        <w:pStyle w:val="BodyText"/>
        <w:kinsoku w:val="0"/>
        <w:overflowPunct w:val="0"/>
        <w:spacing w:before="217"/>
        <w:sectPr w:rsidR="000D60F7" w:rsidRPr="00D12A79" w:rsidSect="00FA37EC">
          <w:pgSz w:w="11910" w:h="16840"/>
          <w:pgMar w:top="0" w:right="600" w:bottom="1240" w:left="620" w:header="0" w:footer="991" w:gutter="0"/>
          <w:cols w:space="720" w:equalWidth="0">
            <w:col w:w="10690"/>
          </w:cols>
          <w:noEndnote/>
        </w:sectPr>
      </w:pPr>
    </w:p>
    <w:p w:rsidR="000D60F7" w:rsidRDefault="000D60F7" w:rsidP="000D60F7">
      <w:pPr>
        <w:pStyle w:val="BodyText"/>
        <w:kinsoku w:val="0"/>
        <w:overflowPunct w:val="0"/>
        <w:rPr>
          <w:sz w:val="20"/>
          <w:szCs w:val="20"/>
        </w:rPr>
      </w:pPr>
    </w:p>
    <w:p w:rsidR="00AA00D9" w:rsidRPr="00D12A79" w:rsidRDefault="000D60F7" w:rsidP="000D60F7">
      <w:pPr>
        <w:pStyle w:val="BodyText"/>
        <w:kinsoku w:val="0"/>
        <w:overflowPunct w:val="0"/>
        <w:rPr>
          <w:sz w:val="20"/>
          <w:szCs w:val="20"/>
        </w:rPr>
      </w:pPr>
      <w:r>
        <w:rPr>
          <w:noProof/>
        </w:rPr>
        <w:drawing>
          <wp:anchor distT="0" distB="0" distL="114300" distR="114300" simplePos="0" relativeHeight="251708416" behindDoc="1" locked="0" layoutInCell="1" allowOverlap="1" wp14:anchorId="133AB968" wp14:editId="4EE783E0">
            <wp:simplePos x="0" y="0"/>
            <wp:positionH relativeFrom="column">
              <wp:posOffset>0</wp:posOffset>
            </wp:positionH>
            <wp:positionV relativeFrom="paragraph">
              <wp:posOffset>-635</wp:posOffset>
            </wp:positionV>
            <wp:extent cx="5299075" cy="4424680"/>
            <wp:effectExtent l="0" t="0" r="0" b="0"/>
            <wp:wrapNone/>
            <wp:docPr id="88" name="Pictur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9"/>
                    <pic:cNvPicPr>
                      <a:picLocks/>
                    </pic:cNvPicPr>
                  </pic:nvPicPr>
                  <pic:blipFill>
                    <a:blip r:embed="rId13">
                      <a:extLst>
                        <a:ext uri="{28A0092B-C50C-407E-A947-70E740481C1C}">
                          <a14:useLocalDpi xmlns:a14="http://schemas.microsoft.com/office/drawing/2010/main" val="0"/>
                        </a:ext>
                      </a:extLst>
                    </a:blip>
                    <a:srcRect b="5347"/>
                    <a:stretch>
                      <a:fillRect/>
                    </a:stretch>
                  </pic:blipFill>
                  <pic:spPr bwMode="auto">
                    <a:xfrm>
                      <a:off x="0" y="0"/>
                      <a:ext cx="5299075" cy="4424680"/>
                    </a:xfrm>
                    <a:prstGeom prst="rect">
                      <a:avLst/>
                    </a:prstGeom>
                    <a:noFill/>
                  </pic:spPr>
                </pic:pic>
              </a:graphicData>
            </a:graphic>
            <wp14:sizeRelH relativeFrom="page">
              <wp14:pctWidth>0</wp14:pctWidth>
            </wp14:sizeRelH>
            <wp14:sizeRelV relativeFrom="page">
              <wp14:pctHeight>0</wp14:pctHeight>
            </wp14:sizeRelV>
          </wp:anchor>
        </w:drawing>
      </w:r>
    </w:p>
    <w:p w:rsidR="000D60F7" w:rsidRDefault="000D60F7">
      <w:pPr>
        <w:pStyle w:val="BodyText"/>
        <w:kinsoku w:val="0"/>
        <w:overflowPunct w:val="0"/>
        <w:spacing w:before="90"/>
        <w:ind w:left="1360"/>
        <w:rPr>
          <w:sz w:val="14"/>
          <w:szCs w:val="14"/>
        </w:rPr>
      </w:pPr>
    </w:p>
    <w:p w:rsidR="000D60F7" w:rsidRDefault="000D60F7">
      <w:pPr>
        <w:pStyle w:val="BodyText"/>
        <w:kinsoku w:val="0"/>
        <w:overflowPunct w:val="0"/>
        <w:spacing w:before="90"/>
        <w:ind w:left="1360"/>
        <w:rPr>
          <w:b/>
          <w:bCs/>
        </w:rPr>
      </w:pPr>
    </w:p>
    <w:p w:rsidR="000D60F7" w:rsidRDefault="000D60F7">
      <w:pPr>
        <w:pStyle w:val="BodyText"/>
        <w:kinsoku w:val="0"/>
        <w:overflowPunct w:val="0"/>
        <w:spacing w:before="90"/>
        <w:ind w:left="1360"/>
        <w:rPr>
          <w:b/>
          <w:bCs/>
        </w:rPr>
      </w:pPr>
    </w:p>
    <w:p w:rsidR="000D60F7" w:rsidRDefault="000D60F7">
      <w:pPr>
        <w:pStyle w:val="BodyText"/>
        <w:kinsoku w:val="0"/>
        <w:overflowPunct w:val="0"/>
        <w:spacing w:before="90"/>
        <w:ind w:left="1360"/>
        <w:rPr>
          <w:b/>
          <w:bCs/>
        </w:rPr>
      </w:pPr>
    </w:p>
    <w:p w:rsidR="000D60F7" w:rsidRDefault="000D60F7">
      <w:pPr>
        <w:pStyle w:val="BodyText"/>
        <w:kinsoku w:val="0"/>
        <w:overflowPunct w:val="0"/>
        <w:spacing w:before="90"/>
        <w:ind w:left="1360"/>
        <w:rPr>
          <w:b/>
          <w:bCs/>
        </w:rPr>
      </w:pPr>
    </w:p>
    <w:p w:rsidR="000D60F7" w:rsidRDefault="000D60F7">
      <w:pPr>
        <w:pStyle w:val="BodyText"/>
        <w:kinsoku w:val="0"/>
        <w:overflowPunct w:val="0"/>
        <w:spacing w:before="90"/>
        <w:ind w:left="1360"/>
        <w:rPr>
          <w:b/>
          <w:bCs/>
        </w:rPr>
      </w:pPr>
    </w:p>
    <w:p w:rsidR="000D60F7" w:rsidRDefault="000D60F7">
      <w:pPr>
        <w:pStyle w:val="BodyText"/>
        <w:kinsoku w:val="0"/>
        <w:overflowPunct w:val="0"/>
        <w:spacing w:before="90"/>
        <w:ind w:left="1360"/>
        <w:rPr>
          <w:b/>
          <w:bCs/>
        </w:rPr>
      </w:pPr>
    </w:p>
    <w:p w:rsidR="000D60F7" w:rsidRDefault="000D60F7">
      <w:pPr>
        <w:pStyle w:val="BodyText"/>
        <w:kinsoku w:val="0"/>
        <w:overflowPunct w:val="0"/>
        <w:spacing w:before="90"/>
        <w:ind w:left="1360"/>
        <w:rPr>
          <w:b/>
          <w:bCs/>
        </w:rPr>
      </w:pPr>
    </w:p>
    <w:p w:rsidR="000D60F7" w:rsidRDefault="000D60F7">
      <w:pPr>
        <w:pStyle w:val="BodyText"/>
        <w:kinsoku w:val="0"/>
        <w:overflowPunct w:val="0"/>
        <w:spacing w:before="90"/>
        <w:ind w:left="1360"/>
        <w:rPr>
          <w:b/>
          <w:bCs/>
        </w:rPr>
      </w:pPr>
    </w:p>
    <w:p w:rsidR="000D60F7" w:rsidRDefault="000D60F7">
      <w:pPr>
        <w:pStyle w:val="BodyText"/>
        <w:kinsoku w:val="0"/>
        <w:overflowPunct w:val="0"/>
        <w:spacing w:before="90"/>
        <w:ind w:left="1360"/>
        <w:rPr>
          <w:b/>
          <w:bCs/>
        </w:rPr>
      </w:pPr>
    </w:p>
    <w:p w:rsidR="000D60F7" w:rsidRDefault="000D60F7">
      <w:pPr>
        <w:pStyle w:val="BodyText"/>
        <w:kinsoku w:val="0"/>
        <w:overflowPunct w:val="0"/>
        <w:spacing w:before="90"/>
        <w:ind w:left="1360"/>
        <w:rPr>
          <w:b/>
          <w:bCs/>
        </w:rPr>
      </w:pPr>
    </w:p>
    <w:p w:rsidR="000D60F7" w:rsidRDefault="000D60F7">
      <w:pPr>
        <w:pStyle w:val="BodyText"/>
        <w:kinsoku w:val="0"/>
        <w:overflowPunct w:val="0"/>
        <w:spacing w:before="90"/>
        <w:ind w:left="1360"/>
        <w:rPr>
          <w:b/>
          <w:bCs/>
        </w:rPr>
      </w:pPr>
    </w:p>
    <w:p w:rsidR="000D60F7" w:rsidRDefault="000D60F7">
      <w:pPr>
        <w:pStyle w:val="BodyText"/>
        <w:kinsoku w:val="0"/>
        <w:overflowPunct w:val="0"/>
        <w:spacing w:before="90"/>
        <w:ind w:left="1360"/>
        <w:rPr>
          <w:b/>
          <w:bCs/>
        </w:rPr>
      </w:pPr>
    </w:p>
    <w:p w:rsidR="000D60F7" w:rsidRDefault="000D60F7">
      <w:pPr>
        <w:pStyle w:val="BodyText"/>
        <w:kinsoku w:val="0"/>
        <w:overflowPunct w:val="0"/>
        <w:spacing w:before="90"/>
        <w:ind w:left="1360"/>
        <w:rPr>
          <w:b/>
          <w:bCs/>
        </w:rPr>
      </w:pPr>
    </w:p>
    <w:p w:rsidR="000D60F7" w:rsidRDefault="000D60F7">
      <w:pPr>
        <w:pStyle w:val="BodyText"/>
        <w:kinsoku w:val="0"/>
        <w:overflowPunct w:val="0"/>
        <w:spacing w:before="90"/>
        <w:ind w:left="1360"/>
        <w:rPr>
          <w:b/>
          <w:bCs/>
        </w:rPr>
      </w:pPr>
    </w:p>
    <w:p w:rsidR="000D60F7" w:rsidRDefault="000D60F7">
      <w:pPr>
        <w:pStyle w:val="BodyText"/>
        <w:kinsoku w:val="0"/>
        <w:overflowPunct w:val="0"/>
        <w:spacing w:before="90"/>
        <w:ind w:left="1360"/>
        <w:rPr>
          <w:b/>
          <w:bCs/>
        </w:rPr>
      </w:pPr>
    </w:p>
    <w:p w:rsidR="000D60F7" w:rsidRDefault="000D60F7">
      <w:pPr>
        <w:pStyle w:val="BodyText"/>
        <w:kinsoku w:val="0"/>
        <w:overflowPunct w:val="0"/>
        <w:spacing w:before="90"/>
        <w:ind w:left="1360"/>
        <w:rPr>
          <w:b/>
          <w:bCs/>
        </w:rPr>
      </w:pPr>
    </w:p>
    <w:p w:rsidR="000D60F7" w:rsidRDefault="000D60F7" w:rsidP="000D60F7">
      <w:pPr>
        <w:pStyle w:val="BodyText"/>
        <w:kinsoku w:val="0"/>
        <w:overflowPunct w:val="0"/>
        <w:spacing w:before="90"/>
        <w:rPr>
          <w:b/>
          <w:bCs/>
        </w:rPr>
      </w:pPr>
    </w:p>
    <w:p w:rsidR="000D60F7" w:rsidRDefault="000D60F7" w:rsidP="000D60F7">
      <w:pPr>
        <w:pStyle w:val="BodyText"/>
        <w:kinsoku w:val="0"/>
        <w:overflowPunct w:val="0"/>
        <w:spacing w:before="90"/>
        <w:rPr>
          <w:b/>
          <w:bCs/>
        </w:rPr>
      </w:pPr>
    </w:p>
    <w:p w:rsidR="00AA00D9" w:rsidRPr="00D12A79" w:rsidRDefault="00427867">
      <w:pPr>
        <w:pStyle w:val="BodyText"/>
        <w:kinsoku w:val="0"/>
        <w:overflowPunct w:val="0"/>
        <w:spacing w:before="90"/>
        <w:ind w:left="1360"/>
      </w:pPr>
      <w:r w:rsidRPr="00D12A79">
        <w:rPr>
          <w:b/>
          <w:bCs/>
        </w:rPr>
        <w:t>Figure</w:t>
      </w:r>
      <w:r w:rsidR="00AA00D9" w:rsidRPr="00D12A79">
        <w:rPr>
          <w:b/>
          <w:bCs/>
        </w:rPr>
        <w:t xml:space="preserve"> 2. </w:t>
      </w:r>
      <w:r w:rsidR="00710A4B" w:rsidRPr="00D12A79">
        <w:t xml:space="preserve">Dimensions of the model </w:t>
      </w:r>
      <w:r w:rsidR="00AA00D9" w:rsidRPr="00D12A79">
        <w:t>CT</w:t>
      </w:r>
      <w:r w:rsidR="000D60F7">
        <w:t>P</w:t>
      </w:r>
      <w:r w:rsidR="00AA00D9" w:rsidRPr="00D12A79">
        <w:t xml:space="preserve"> - 03XX - CHA - X - V0X - 1c</w:t>
      </w:r>
      <w:r w:rsidR="000632C3">
        <w:t>.</w:t>
      </w:r>
    </w:p>
    <w:p w:rsidR="00AA00D9" w:rsidRPr="00D12A79" w:rsidRDefault="000D60F7">
      <w:pPr>
        <w:pStyle w:val="BodyText"/>
        <w:kinsoku w:val="0"/>
        <w:overflowPunct w:val="0"/>
        <w:spacing w:before="2"/>
        <w:rPr>
          <w:sz w:val="16"/>
          <w:szCs w:val="16"/>
        </w:rPr>
      </w:pPr>
      <w:r>
        <w:rPr>
          <w:noProof/>
        </w:rPr>
        <w:drawing>
          <wp:anchor distT="0" distB="0" distL="114300" distR="114300" simplePos="0" relativeHeight="251710464" behindDoc="1" locked="0" layoutInCell="1" allowOverlap="1" wp14:anchorId="18ACDBDD" wp14:editId="5E4BE1A1">
            <wp:simplePos x="0" y="0"/>
            <wp:positionH relativeFrom="column">
              <wp:posOffset>0</wp:posOffset>
            </wp:positionH>
            <wp:positionV relativeFrom="paragraph">
              <wp:posOffset>35511</wp:posOffset>
            </wp:positionV>
            <wp:extent cx="4989830" cy="4396740"/>
            <wp:effectExtent l="0" t="0" r="1270" b="0"/>
            <wp:wrapTight wrapText="bothSides">
              <wp:wrapPolygon edited="0">
                <wp:start x="0" y="0"/>
                <wp:lineTo x="0" y="21525"/>
                <wp:lineTo x="21551" y="21525"/>
                <wp:lineTo x="21551" y="0"/>
                <wp:lineTo x="0" y="0"/>
              </wp:wrapPolygon>
            </wp:wrapTight>
            <wp:docPr id="89" name="Pictur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9830" cy="4396740"/>
                    </a:xfrm>
                    <a:prstGeom prst="rect">
                      <a:avLst/>
                    </a:prstGeom>
                    <a:noFill/>
                  </pic:spPr>
                </pic:pic>
              </a:graphicData>
            </a:graphic>
            <wp14:sizeRelH relativeFrom="page">
              <wp14:pctWidth>0</wp14:pctWidth>
            </wp14:sizeRelH>
            <wp14:sizeRelV relativeFrom="page">
              <wp14:pctHeight>0</wp14:pctHeight>
            </wp14:sizeRelV>
          </wp:anchor>
        </w:drawing>
      </w:r>
    </w:p>
    <w:p w:rsidR="00AA00D9" w:rsidRDefault="00AA00D9">
      <w:pPr>
        <w:pStyle w:val="BodyText"/>
        <w:kinsoku w:val="0"/>
        <w:overflowPunct w:val="0"/>
        <w:rPr>
          <w:sz w:val="26"/>
          <w:szCs w:val="26"/>
        </w:rPr>
      </w:pPr>
    </w:p>
    <w:p w:rsidR="000D60F7" w:rsidRDefault="000D60F7">
      <w:pPr>
        <w:pStyle w:val="BodyText"/>
        <w:kinsoku w:val="0"/>
        <w:overflowPunct w:val="0"/>
        <w:rPr>
          <w:sz w:val="26"/>
          <w:szCs w:val="26"/>
        </w:rPr>
      </w:pPr>
    </w:p>
    <w:p w:rsidR="000D60F7" w:rsidRDefault="000D60F7">
      <w:pPr>
        <w:pStyle w:val="BodyText"/>
        <w:kinsoku w:val="0"/>
        <w:overflowPunct w:val="0"/>
        <w:rPr>
          <w:sz w:val="26"/>
          <w:szCs w:val="26"/>
        </w:rPr>
      </w:pPr>
    </w:p>
    <w:p w:rsidR="000D60F7" w:rsidRDefault="000D60F7">
      <w:pPr>
        <w:pStyle w:val="BodyText"/>
        <w:kinsoku w:val="0"/>
        <w:overflowPunct w:val="0"/>
        <w:rPr>
          <w:sz w:val="26"/>
          <w:szCs w:val="26"/>
        </w:rPr>
      </w:pPr>
    </w:p>
    <w:p w:rsidR="000D60F7" w:rsidRDefault="000D60F7">
      <w:pPr>
        <w:pStyle w:val="BodyText"/>
        <w:kinsoku w:val="0"/>
        <w:overflowPunct w:val="0"/>
        <w:rPr>
          <w:sz w:val="26"/>
          <w:szCs w:val="26"/>
        </w:rPr>
      </w:pPr>
    </w:p>
    <w:p w:rsidR="000D60F7" w:rsidRDefault="000D60F7">
      <w:pPr>
        <w:pStyle w:val="BodyText"/>
        <w:kinsoku w:val="0"/>
        <w:overflowPunct w:val="0"/>
        <w:rPr>
          <w:sz w:val="26"/>
          <w:szCs w:val="26"/>
        </w:rPr>
      </w:pPr>
    </w:p>
    <w:p w:rsidR="000D60F7" w:rsidRDefault="000D60F7">
      <w:pPr>
        <w:pStyle w:val="BodyText"/>
        <w:kinsoku w:val="0"/>
        <w:overflowPunct w:val="0"/>
        <w:rPr>
          <w:sz w:val="26"/>
          <w:szCs w:val="26"/>
        </w:rPr>
      </w:pPr>
    </w:p>
    <w:p w:rsidR="000D60F7" w:rsidRDefault="000D60F7">
      <w:pPr>
        <w:pStyle w:val="BodyText"/>
        <w:kinsoku w:val="0"/>
        <w:overflowPunct w:val="0"/>
        <w:rPr>
          <w:sz w:val="26"/>
          <w:szCs w:val="26"/>
        </w:rPr>
      </w:pPr>
    </w:p>
    <w:p w:rsidR="000D60F7" w:rsidRDefault="000D60F7">
      <w:pPr>
        <w:pStyle w:val="BodyText"/>
        <w:kinsoku w:val="0"/>
        <w:overflowPunct w:val="0"/>
        <w:rPr>
          <w:sz w:val="26"/>
          <w:szCs w:val="26"/>
        </w:rPr>
      </w:pPr>
    </w:p>
    <w:p w:rsidR="000D60F7" w:rsidRDefault="000D60F7">
      <w:pPr>
        <w:pStyle w:val="BodyText"/>
        <w:kinsoku w:val="0"/>
        <w:overflowPunct w:val="0"/>
        <w:rPr>
          <w:sz w:val="26"/>
          <w:szCs w:val="26"/>
        </w:rPr>
      </w:pPr>
    </w:p>
    <w:p w:rsidR="000D60F7" w:rsidRDefault="000D60F7">
      <w:pPr>
        <w:pStyle w:val="BodyText"/>
        <w:kinsoku w:val="0"/>
        <w:overflowPunct w:val="0"/>
        <w:rPr>
          <w:sz w:val="26"/>
          <w:szCs w:val="26"/>
        </w:rPr>
      </w:pPr>
    </w:p>
    <w:p w:rsidR="000D60F7" w:rsidRDefault="000D60F7">
      <w:pPr>
        <w:pStyle w:val="BodyText"/>
        <w:kinsoku w:val="0"/>
        <w:overflowPunct w:val="0"/>
        <w:rPr>
          <w:sz w:val="26"/>
          <w:szCs w:val="26"/>
        </w:rPr>
      </w:pPr>
    </w:p>
    <w:p w:rsidR="000D60F7" w:rsidRDefault="000D60F7">
      <w:pPr>
        <w:pStyle w:val="BodyText"/>
        <w:kinsoku w:val="0"/>
        <w:overflowPunct w:val="0"/>
        <w:rPr>
          <w:sz w:val="26"/>
          <w:szCs w:val="26"/>
        </w:rPr>
      </w:pPr>
    </w:p>
    <w:p w:rsidR="000D60F7" w:rsidRDefault="000D60F7">
      <w:pPr>
        <w:pStyle w:val="BodyText"/>
        <w:kinsoku w:val="0"/>
        <w:overflowPunct w:val="0"/>
        <w:rPr>
          <w:sz w:val="26"/>
          <w:szCs w:val="26"/>
        </w:rPr>
      </w:pPr>
    </w:p>
    <w:p w:rsidR="000D60F7" w:rsidRDefault="000D60F7">
      <w:pPr>
        <w:pStyle w:val="BodyText"/>
        <w:kinsoku w:val="0"/>
        <w:overflowPunct w:val="0"/>
        <w:rPr>
          <w:sz w:val="26"/>
          <w:szCs w:val="26"/>
        </w:rPr>
      </w:pPr>
    </w:p>
    <w:p w:rsidR="000D60F7" w:rsidRDefault="000D60F7">
      <w:pPr>
        <w:pStyle w:val="BodyText"/>
        <w:kinsoku w:val="0"/>
        <w:overflowPunct w:val="0"/>
        <w:rPr>
          <w:sz w:val="26"/>
          <w:szCs w:val="26"/>
        </w:rPr>
      </w:pPr>
    </w:p>
    <w:p w:rsidR="000D60F7" w:rsidRDefault="000D60F7">
      <w:pPr>
        <w:pStyle w:val="BodyText"/>
        <w:kinsoku w:val="0"/>
        <w:overflowPunct w:val="0"/>
        <w:rPr>
          <w:sz w:val="26"/>
          <w:szCs w:val="26"/>
        </w:rPr>
      </w:pPr>
    </w:p>
    <w:p w:rsidR="000D60F7" w:rsidRDefault="000D60F7">
      <w:pPr>
        <w:pStyle w:val="BodyText"/>
        <w:kinsoku w:val="0"/>
        <w:overflowPunct w:val="0"/>
        <w:rPr>
          <w:sz w:val="26"/>
          <w:szCs w:val="26"/>
        </w:rPr>
      </w:pPr>
    </w:p>
    <w:p w:rsidR="000D60F7" w:rsidRDefault="000D60F7">
      <w:pPr>
        <w:pStyle w:val="BodyText"/>
        <w:kinsoku w:val="0"/>
        <w:overflowPunct w:val="0"/>
        <w:rPr>
          <w:sz w:val="26"/>
          <w:szCs w:val="26"/>
        </w:rPr>
      </w:pPr>
    </w:p>
    <w:p w:rsidR="000D60F7" w:rsidRDefault="000D60F7">
      <w:pPr>
        <w:pStyle w:val="BodyText"/>
        <w:kinsoku w:val="0"/>
        <w:overflowPunct w:val="0"/>
        <w:rPr>
          <w:sz w:val="26"/>
          <w:szCs w:val="26"/>
        </w:rPr>
      </w:pPr>
    </w:p>
    <w:p w:rsidR="000D60F7" w:rsidRDefault="000D60F7">
      <w:pPr>
        <w:pStyle w:val="BodyText"/>
        <w:kinsoku w:val="0"/>
        <w:overflowPunct w:val="0"/>
        <w:rPr>
          <w:sz w:val="26"/>
          <w:szCs w:val="26"/>
        </w:rPr>
      </w:pPr>
    </w:p>
    <w:p w:rsidR="000D60F7" w:rsidRDefault="000D60F7">
      <w:pPr>
        <w:pStyle w:val="BodyText"/>
        <w:kinsoku w:val="0"/>
        <w:overflowPunct w:val="0"/>
        <w:rPr>
          <w:sz w:val="26"/>
          <w:szCs w:val="26"/>
        </w:rPr>
      </w:pPr>
    </w:p>
    <w:p w:rsidR="000D60F7" w:rsidRDefault="000D60F7">
      <w:pPr>
        <w:pStyle w:val="BodyText"/>
        <w:kinsoku w:val="0"/>
        <w:overflowPunct w:val="0"/>
        <w:rPr>
          <w:sz w:val="26"/>
          <w:szCs w:val="26"/>
        </w:rPr>
      </w:pPr>
    </w:p>
    <w:p w:rsidR="00AA00D9" w:rsidRPr="00D12A79" w:rsidRDefault="00427867">
      <w:pPr>
        <w:pStyle w:val="BodyText"/>
        <w:kinsoku w:val="0"/>
        <w:overflowPunct w:val="0"/>
        <w:spacing w:before="197"/>
        <w:ind w:left="1180"/>
      </w:pPr>
      <w:r w:rsidRPr="00D12A79">
        <w:rPr>
          <w:b/>
          <w:bCs/>
        </w:rPr>
        <w:t>Figure</w:t>
      </w:r>
      <w:r w:rsidR="00AA00D9" w:rsidRPr="00D12A79">
        <w:rPr>
          <w:b/>
          <w:bCs/>
        </w:rPr>
        <w:t xml:space="preserve"> 3. </w:t>
      </w:r>
      <w:r w:rsidR="00710A4B" w:rsidRPr="00D12A79">
        <w:t xml:space="preserve">Dimensions of the model </w:t>
      </w:r>
      <w:r w:rsidR="00AA00D9" w:rsidRPr="00D12A79">
        <w:t>CT</w:t>
      </w:r>
      <w:r w:rsidR="000D60F7">
        <w:t>P</w:t>
      </w:r>
      <w:r w:rsidR="00AA00D9" w:rsidRPr="00D12A79">
        <w:t xml:space="preserve"> - 0</w:t>
      </w:r>
      <w:r w:rsidR="000D60F7">
        <w:t>3</w:t>
      </w:r>
      <w:r w:rsidR="00AA00D9" w:rsidRPr="00D12A79">
        <w:t>XX - CHA – L - V0X - 1c</w:t>
      </w:r>
      <w:r w:rsidR="000632C3">
        <w:t>.</w:t>
      </w:r>
    </w:p>
    <w:p w:rsidR="00AA00D9" w:rsidRPr="00D12A79" w:rsidRDefault="00AA00D9">
      <w:pPr>
        <w:pStyle w:val="BodyText"/>
        <w:kinsoku w:val="0"/>
        <w:overflowPunct w:val="0"/>
        <w:spacing w:before="197"/>
        <w:ind w:left="1180"/>
        <w:sectPr w:rsidR="00AA00D9" w:rsidRPr="00D12A79">
          <w:pgSz w:w="11910" w:h="16840"/>
          <w:pgMar w:top="220" w:right="620" w:bottom="1240" w:left="1520" w:header="0" w:footer="991" w:gutter="0"/>
          <w:cols w:space="720" w:equalWidth="0">
            <w:col w:w="9770"/>
          </w:cols>
          <w:noEndnote/>
        </w:sectPr>
      </w:pPr>
    </w:p>
    <w:p w:rsidR="00AA00D9" w:rsidRPr="00D12A79" w:rsidRDefault="00D85972">
      <w:pPr>
        <w:pStyle w:val="BodyText"/>
        <w:kinsoku w:val="0"/>
        <w:overflowPunct w:val="0"/>
        <w:ind w:left="100"/>
        <w:rPr>
          <w:sz w:val="20"/>
          <w:szCs w:val="20"/>
        </w:rPr>
      </w:pPr>
      <w:r>
        <w:rPr>
          <w:noProof/>
        </w:rPr>
        <w:lastRenderedPageBreak/>
        <w:drawing>
          <wp:anchor distT="0" distB="0" distL="114300" distR="114300" simplePos="0" relativeHeight="251712512" behindDoc="1" locked="0" layoutInCell="1" allowOverlap="1" wp14:anchorId="4B05710D" wp14:editId="08677AF3">
            <wp:simplePos x="0" y="0"/>
            <wp:positionH relativeFrom="column">
              <wp:posOffset>0</wp:posOffset>
            </wp:positionH>
            <wp:positionV relativeFrom="paragraph">
              <wp:posOffset>-90219</wp:posOffset>
            </wp:positionV>
            <wp:extent cx="6648450" cy="3495675"/>
            <wp:effectExtent l="0" t="0" r="6350" b="0"/>
            <wp:wrapNone/>
            <wp:docPr id="312" name="Pictur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7"/>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8450" cy="3495675"/>
                    </a:xfrm>
                    <a:prstGeom prst="rect">
                      <a:avLst/>
                    </a:prstGeom>
                    <a:noFill/>
                  </pic:spPr>
                </pic:pic>
              </a:graphicData>
            </a:graphic>
            <wp14:sizeRelH relativeFrom="page">
              <wp14:pctWidth>0</wp14:pctWidth>
            </wp14:sizeRelH>
            <wp14:sizeRelV relativeFrom="page">
              <wp14:pctHeight>0</wp14:pctHeight>
            </wp14:sizeRelV>
          </wp:anchor>
        </w:drawing>
      </w:r>
    </w:p>
    <w:p w:rsidR="00AA00D9" w:rsidRPr="00D12A79" w:rsidRDefault="00AA00D9" w:rsidP="00D85972">
      <w:pPr>
        <w:pStyle w:val="BodyText"/>
        <w:kinsoku w:val="0"/>
        <w:overflowPunct w:val="0"/>
        <w:rPr>
          <w:sz w:val="20"/>
          <w:szCs w:val="20"/>
        </w:rPr>
      </w:pPr>
    </w:p>
    <w:p w:rsidR="000D60F7" w:rsidRDefault="000D60F7">
      <w:pPr>
        <w:pStyle w:val="BodyText"/>
        <w:kinsoku w:val="0"/>
        <w:overflowPunct w:val="0"/>
        <w:ind w:left="1600"/>
        <w:rPr>
          <w:b/>
          <w:bCs/>
        </w:rPr>
      </w:pPr>
    </w:p>
    <w:p w:rsidR="000D60F7" w:rsidRDefault="000D60F7">
      <w:pPr>
        <w:pStyle w:val="BodyText"/>
        <w:kinsoku w:val="0"/>
        <w:overflowPunct w:val="0"/>
        <w:ind w:left="1600"/>
        <w:rPr>
          <w:b/>
          <w:bCs/>
        </w:rPr>
      </w:pPr>
    </w:p>
    <w:p w:rsidR="000D60F7" w:rsidRDefault="000D60F7">
      <w:pPr>
        <w:pStyle w:val="BodyText"/>
        <w:kinsoku w:val="0"/>
        <w:overflowPunct w:val="0"/>
        <w:ind w:left="1600"/>
        <w:rPr>
          <w:b/>
          <w:bCs/>
        </w:rPr>
      </w:pPr>
    </w:p>
    <w:p w:rsidR="000D60F7" w:rsidRDefault="000D60F7">
      <w:pPr>
        <w:pStyle w:val="BodyText"/>
        <w:kinsoku w:val="0"/>
        <w:overflowPunct w:val="0"/>
        <w:ind w:left="1600"/>
        <w:rPr>
          <w:b/>
          <w:bCs/>
        </w:rPr>
      </w:pPr>
    </w:p>
    <w:p w:rsidR="000D60F7" w:rsidRDefault="000D60F7">
      <w:pPr>
        <w:pStyle w:val="BodyText"/>
        <w:kinsoku w:val="0"/>
        <w:overflowPunct w:val="0"/>
        <w:ind w:left="1600"/>
        <w:rPr>
          <w:b/>
          <w:bCs/>
        </w:rPr>
      </w:pPr>
    </w:p>
    <w:p w:rsidR="000D60F7" w:rsidRDefault="000D60F7">
      <w:pPr>
        <w:pStyle w:val="BodyText"/>
        <w:kinsoku w:val="0"/>
        <w:overflowPunct w:val="0"/>
        <w:ind w:left="1600"/>
        <w:rPr>
          <w:b/>
          <w:bCs/>
        </w:rPr>
      </w:pPr>
    </w:p>
    <w:p w:rsidR="000D60F7" w:rsidRDefault="000D60F7">
      <w:pPr>
        <w:pStyle w:val="BodyText"/>
        <w:kinsoku w:val="0"/>
        <w:overflowPunct w:val="0"/>
        <w:ind w:left="1600"/>
        <w:rPr>
          <w:b/>
          <w:bCs/>
        </w:rPr>
      </w:pPr>
    </w:p>
    <w:p w:rsidR="000D60F7" w:rsidRDefault="000D60F7">
      <w:pPr>
        <w:pStyle w:val="BodyText"/>
        <w:kinsoku w:val="0"/>
        <w:overflowPunct w:val="0"/>
        <w:ind w:left="1600"/>
        <w:rPr>
          <w:b/>
          <w:bCs/>
        </w:rPr>
      </w:pPr>
    </w:p>
    <w:p w:rsidR="000D60F7" w:rsidRDefault="000D60F7">
      <w:pPr>
        <w:pStyle w:val="BodyText"/>
        <w:kinsoku w:val="0"/>
        <w:overflowPunct w:val="0"/>
        <w:ind w:left="1600"/>
        <w:rPr>
          <w:b/>
          <w:bCs/>
        </w:rPr>
      </w:pPr>
    </w:p>
    <w:p w:rsidR="000D60F7" w:rsidRDefault="000D60F7">
      <w:pPr>
        <w:pStyle w:val="BodyText"/>
        <w:kinsoku w:val="0"/>
        <w:overflowPunct w:val="0"/>
        <w:ind w:left="1600"/>
        <w:rPr>
          <w:b/>
          <w:bCs/>
        </w:rPr>
      </w:pPr>
    </w:p>
    <w:p w:rsidR="000D60F7" w:rsidRDefault="000D60F7">
      <w:pPr>
        <w:pStyle w:val="BodyText"/>
        <w:kinsoku w:val="0"/>
        <w:overflowPunct w:val="0"/>
        <w:ind w:left="1600"/>
        <w:rPr>
          <w:b/>
          <w:bCs/>
        </w:rPr>
      </w:pPr>
    </w:p>
    <w:p w:rsidR="000D60F7" w:rsidRDefault="000D60F7">
      <w:pPr>
        <w:pStyle w:val="BodyText"/>
        <w:kinsoku w:val="0"/>
        <w:overflowPunct w:val="0"/>
        <w:ind w:left="1600"/>
        <w:rPr>
          <w:b/>
          <w:bCs/>
        </w:rPr>
      </w:pPr>
    </w:p>
    <w:p w:rsidR="000D60F7" w:rsidRDefault="000D60F7">
      <w:pPr>
        <w:pStyle w:val="BodyText"/>
        <w:kinsoku w:val="0"/>
        <w:overflowPunct w:val="0"/>
        <w:ind w:left="1600"/>
        <w:rPr>
          <w:b/>
          <w:bCs/>
        </w:rPr>
      </w:pPr>
    </w:p>
    <w:p w:rsidR="000D60F7" w:rsidRDefault="000D60F7">
      <w:pPr>
        <w:pStyle w:val="BodyText"/>
        <w:kinsoku w:val="0"/>
        <w:overflowPunct w:val="0"/>
        <w:ind w:left="1600"/>
        <w:rPr>
          <w:b/>
          <w:bCs/>
        </w:rPr>
      </w:pPr>
    </w:p>
    <w:p w:rsidR="000D60F7" w:rsidRDefault="000D60F7">
      <w:pPr>
        <w:pStyle w:val="BodyText"/>
        <w:kinsoku w:val="0"/>
        <w:overflowPunct w:val="0"/>
        <w:ind w:left="1600"/>
        <w:rPr>
          <w:b/>
          <w:bCs/>
        </w:rPr>
      </w:pPr>
    </w:p>
    <w:p w:rsidR="000D60F7" w:rsidRDefault="000D60F7">
      <w:pPr>
        <w:pStyle w:val="BodyText"/>
        <w:kinsoku w:val="0"/>
        <w:overflowPunct w:val="0"/>
        <w:ind w:left="1600"/>
        <w:rPr>
          <w:b/>
          <w:bCs/>
        </w:rPr>
      </w:pPr>
    </w:p>
    <w:p w:rsidR="000D60F7" w:rsidRDefault="000D60F7" w:rsidP="00D85972">
      <w:pPr>
        <w:pStyle w:val="BodyText"/>
        <w:kinsoku w:val="0"/>
        <w:overflowPunct w:val="0"/>
        <w:rPr>
          <w:b/>
          <w:bCs/>
        </w:rPr>
      </w:pPr>
    </w:p>
    <w:p w:rsidR="00AA00D9" w:rsidRDefault="00427867">
      <w:pPr>
        <w:pStyle w:val="BodyText"/>
        <w:kinsoku w:val="0"/>
        <w:overflowPunct w:val="0"/>
        <w:ind w:left="1600"/>
      </w:pPr>
      <w:r w:rsidRPr="00D12A79">
        <w:rPr>
          <w:b/>
          <w:bCs/>
        </w:rPr>
        <w:t>Figure</w:t>
      </w:r>
      <w:r w:rsidR="00AA00D9" w:rsidRPr="00D12A79">
        <w:rPr>
          <w:b/>
          <w:bCs/>
        </w:rPr>
        <w:t xml:space="preserve"> 4. </w:t>
      </w:r>
      <w:r w:rsidR="00710A4B" w:rsidRPr="00D12A79">
        <w:t xml:space="preserve">Dimensions of the model </w:t>
      </w:r>
      <w:r w:rsidR="00AA00D9" w:rsidRPr="00D12A79">
        <w:t>CT</w:t>
      </w:r>
      <w:r w:rsidR="000D60F7">
        <w:t>P</w:t>
      </w:r>
      <w:r w:rsidR="00AA00D9" w:rsidRPr="00D12A79">
        <w:t xml:space="preserve"> – 03XX – CHA – M - V0X - 1c</w:t>
      </w:r>
      <w:r w:rsidR="000632C3">
        <w:t>.</w:t>
      </w:r>
    </w:p>
    <w:p w:rsidR="003C4A4D" w:rsidRDefault="003C4A4D">
      <w:pPr>
        <w:pStyle w:val="BodyText"/>
        <w:kinsoku w:val="0"/>
        <w:overflowPunct w:val="0"/>
        <w:ind w:left="1600"/>
      </w:pPr>
      <w:r>
        <w:rPr>
          <w:b/>
          <w:bCs/>
          <w:noProof/>
        </w:rPr>
        <w:drawing>
          <wp:anchor distT="0" distB="0" distL="114300" distR="114300" simplePos="0" relativeHeight="251714560" behindDoc="1" locked="0" layoutInCell="1" allowOverlap="1" wp14:anchorId="274427B2" wp14:editId="4E57EB7D">
            <wp:simplePos x="0" y="0"/>
            <wp:positionH relativeFrom="column">
              <wp:posOffset>28136</wp:posOffset>
            </wp:positionH>
            <wp:positionV relativeFrom="paragraph">
              <wp:posOffset>132959</wp:posOffset>
            </wp:positionV>
            <wp:extent cx="6638925" cy="5724525"/>
            <wp:effectExtent l="0" t="0" r="0" b="0"/>
            <wp:wrapNone/>
            <wp:docPr id="311" name="Pictur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38925" cy="5724525"/>
                    </a:xfrm>
                    <a:prstGeom prst="rect">
                      <a:avLst/>
                    </a:prstGeom>
                    <a:noFill/>
                  </pic:spPr>
                </pic:pic>
              </a:graphicData>
            </a:graphic>
            <wp14:sizeRelH relativeFrom="page">
              <wp14:pctWidth>0</wp14:pctWidth>
            </wp14:sizeRelH>
            <wp14:sizeRelV relativeFrom="page">
              <wp14:pctHeight>0</wp14:pctHeight>
            </wp14:sizeRelV>
          </wp:anchor>
        </w:drawing>
      </w:r>
    </w:p>
    <w:p w:rsidR="003C4A4D" w:rsidRDefault="003C4A4D" w:rsidP="003C4A4D">
      <w:pPr>
        <w:pStyle w:val="BodyText"/>
        <w:kinsoku w:val="0"/>
        <w:overflowPunct w:val="0"/>
        <w:spacing w:before="90"/>
        <w:ind w:left="1566"/>
        <w:rPr>
          <w:b/>
          <w:bCs/>
        </w:rPr>
      </w:pPr>
    </w:p>
    <w:p w:rsidR="003C4A4D" w:rsidRDefault="003C4A4D" w:rsidP="003C4A4D">
      <w:pPr>
        <w:pStyle w:val="BodyText"/>
        <w:kinsoku w:val="0"/>
        <w:overflowPunct w:val="0"/>
        <w:spacing w:before="90"/>
        <w:ind w:left="1566"/>
        <w:rPr>
          <w:b/>
          <w:bCs/>
        </w:rPr>
      </w:pPr>
    </w:p>
    <w:p w:rsidR="003C4A4D" w:rsidRDefault="003C4A4D" w:rsidP="003C4A4D">
      <w:pPr>
        <w:pStyle w:val="BodyText"/>
        <w:kinsoku w:val="0"/>
        <w:overflowPunct w:val="0"/>
        <w:spacing w:before="90"/>
        <w:ind w:left="1566"/>
        <w:rPr>
          <w:b/>
          <w:bCs/>
        </w:rPr>
      </w:pPr>
    </w:p>
    <w:p w:rsidR="003C4A4D" w:rsidRDefault="003C4A4D" w:rsidP="003C4A4D">
      <w:pPr>
        <w:pStyle w:val="BodyText"/>
        <w:kinsoku w:val="0"/>
        <w:overflowPunct w:val="0"/>
        <w:spacing w:before="90"/>
        <w:ind w:left="1566"/>
        <w:rPr>
          <w:b/>
          <w:bCs/>
        </w:rPr>
      </w:pPr>
    </w:p>
    <w:p w:rsidR="003C4A4D" w:rsidRDefault="003C4A4D" w:rsidP="003C4A4D">
      <w:pPr>
        <w:pStyle w:val="BodyText"/>
        <w:kinsoku w:val="0"/>
        <w:overflowPunct w:val="0"/>
        <w:spacing w:before="90"/>
        <w:ind w:left="1566"/>
        <w:rPr>
          <w:b/>
          <w:bCs/>
        </w:rPr>
      </w:pPr>
    </w:p>
    <w:p w:rsidR="003C4A4D" w:rsidRDefault="003C4A4D" w:rsidP="003C4A4D">
      <w:pPr>
        <w:pStyle w:val="BodyText"/>
        <w:kinsoku w:val="0"/>
        <w:overflowPunct w:val="0"/>
        <w:spacing w:before="90"/>
        <w:ind w:left="1566"/>
        <w:rPr>
          <w:b/>
          <w:bCs/>
        </w:rPr>
      </w:pPr>
    </w:p>
    <w:p w:rsidR="003C4A4D" w:rsidRDefault="003C4A4D" w:rsidP="003C4A4D">
      <w:pPr>
        <w:pStyle w:val="BodyText"/>
        <w:kinsoku w:val="0"/>
        <w:overflowPunct w:val="0"/>
        <w:spacing w:before="90"/>
        <w:ind w:left="1566"/>
        <w:rPr>
          <w:b/>
          <w:bCs/>
        </w:rPr>
      </w:pPr>
    </w:p>
    <w:p w:rsidR="003C4A4D" w:rsidRDefault="003C4A4D" w:rsidP="003C4A4D">
      <w:pPr>
        <w:pStyle w:val="BodyText"/>
        <w:kinsoku w:val="0"/>
        <w:overflowPunct w:val="0"/>
        <w:spacing w:before="90"/>
        <w:ind w:left="1566"/>
        <w:rPr>
          <w:b/>
          <w:bCs/>
        </w:rPr>
      </w:pPr>
    </w:p>
    <w:p w:rsidR="003C4A4D" w:rsidRDefault="003C4A4D" w:rsidP="003C4A4D">
      <w:pPr>
        <w:pStyle w:val="BodyText"/>
        <w:kinsoku w:val="0"/>
        <w:overflowPunct w:val="0"/>
        <w:spacing w:before="90"/>
        <w:ind w:left="1566"/>
        <w:rPr>
          <w:b/>
          <w:bCs/>
        </w:rPr>
      </w:pPr>
    </w:p>
    <w:p w:rsidR="003C4A4D" w:rsidRDefault="003C4A4D" w:rsidP="003C4A4D">
      <w:pPr>
        <w:pStyle w:val="BodyText"/>
        <w:kinsoku w:val="0"/>
        <w:overflowPunct w:val="0"/>
        <w:spacing w:before="90"/>
        <w:ind w:left="1566"/>
        <w:rPr>
          <w:b/>
          <w:bCs/>
        </w:rPr>
      </w:pPr>
    </w:p>
    <w:p w:rsidR="003C4A4D" w:rsidRDefault="003C4A4D" w:rsidP="003C4A4D">
      <w:pPr>
        <w:pStyle w:val="BodyText"/>
        <w:kinsoku w:val="0"/>
        <w:overflowPunct w:val="0"/>
        <w:spacing w:before="90"/>
        <w:ind w:left="1566"/>
        <w:rPr>
          <w:b/>
          <w:bCs/>
        </w:rPr>
      </w:pPr>
    </w:p>
    <w:p w:rsidR="003C4A4D" w:rsidRDefault="003C4A4D" w:rsidP="003C4A4D">
      <w:pPr>
        <w:pStyle w:val="BodyText"/>
        <w:kinsoku w:val="0"/>
        <w:overflowPunct w:val="0"/>
        <w:spacing w:before="90"/>
        <w:ind w:left="1566"/>
        <w:rPr>
          <w:b/>
          <w:bCs/>
        </w:rPr>
      </w:pPr>
    </w:p>
    <w:p w:rsidR="003C4A4D" w:rsidRDefault="003C4A4D" w:rsidP="003C4A4D">
      <w:pPr>
        <w:pStyle w:val="BodyText"/>
        <w:kinsoku w:val="0"/>
        <w:overflowPunct w:val="0"/>
        <w:spacing w:before="90"/>
        <w:ind w:left="1566"/>
        <w:rPr>
          <w:b/>
          <w:bCs/>
        </w:rPr>
      </w:pPr>
    </w:p>
    <w:p w:rsidR="003C4A4D" w:rsidRDefault="003C4A4D" w:rsidP="003C4A4D">
      <w:pPr>
        <w:pStyle w:val="BodyText"/>
        <w:kinsoku w:val="0"/>
        <w:overflowPunct w:val="0"/>
        <w:spacing w:before="90"/>
        <w:ind w:left="1566"/>
        <w:rPr>
          <w:b/>
          <w:bCs/>
        </w:rPr>
      </w:pPr>
    </w:p>
    <w:p w:rsidR="003C4A4D" w:rsidRDefault="003C4A4D" w:rsidP="003C4A4D">
      <w:pPr>
        <w:pStyle w:val="BodyText"/>
        <w:kinsoku w:val="0"/>
        <w:overflowPunct w:val="0"/>
        <w:spacing w:before="90"/>
        <w:ind w:left="1566"/>
        <w:rPr>
          <w:b/>
          <w:bCs/>
        </w:rPr>
      </w:pPr>
    </w:p>
    <w:p w:rsidR="003C4A4D" w:rsidRDefault="003C4A4D" w:rsidP="003C4A4D">
      <w:pPr>
        <w:pStyle w:val="BodyText"/>
        <w:kinsoku w:val="0"/>
        <w:overflowPunct w:val="0"/>
        <w:spacing w:before="90"/>
        <w:ind w:left="1566"/>
        <w:rPr>
          <w:b/>
          <w:bCs/>
        </w:rPr>
      </w:pPr>
    </w:p>
    <w:p w:rsidR="003C4A4D" w:rsidRDefault="003C4A4D" w:rsidP="003C4A4D">
      <w:pPr>
        <w:pStyle w:val="BodyText"/>
        <w:kinsoku w:val="0"/>
        <w:overflowPunct w:val="0"/>
        <w:spacing w:before="90"/>
        <w:ind w:left="1566"/>
        <w:rPr>
          <w:b/>
          <w:bCs/>
        </w:rPr>
      </w:pPr>
    </w:p>
    <w:p w:rsidR="003C4A4D" w:rsidRDefault="003C4A4D" w:rsidP="003C4A4D">
      <w:pPr>
        <w:pStyle w:val="BodyText"/>
        <w:kinsoku w:val="0"/>
        <w:overflowPunct w:val="0"/>
        <w:spacing w:before="90"/>
        <w:ind w:left="1566"/>
        <w:rPr>
          <w:b/>
          <w:bCs/>
        </w:rPr>
      </w:pPr>
    </w:p>
    <w:p w:rsidR="003C4A4D" w:rsidRDefault="003C4A4D" w:rsidP="003C4A4D">
      <w:pPr>
        <w:pStyle w:val="BodyText"/>
        <w:kinsoku w:val="0"/>
        <w:overflowPunct w:val="0"/>
        <w:spacing w:before="90"/>
        <w:ind w:left="1566"/>
        <w:rPr>
          <w:b/>
          <w:bCs/>
        </w:rPr>
      </w:pPr>
    </w:p>
    <w:p w:rsidR="003C4A4D" w:rsidRDefault="003C4A4D" w:rsidP="003C4A4D">
      <w:pPr>
        <w:pStyle w:val="BodyText"/>
        <w:kinsoku w:val="0"/>
        <w:overflowPunct w:val="0"/>
        <w:spacing w:before="90"/>
        <w:ind w:left="1566"/>
        <w:rPr>
          <w:b/>
          <w:bCs/>
        </w:rPr>
      </w:pPr>
    </w:p>
    <w:p w:rsidR="003C4A4D" w:rsidRDefault="003C4A4D" w:rsidP="003C4A4D">
      <w:pPr>
        <w:pStyle w:val="BodyText"/>
        <w:kinsoku w:val="0"/>
        <w:overflowPunct w:val="0"/>
        <w:spacing w:before="90"/>
        <w:ind w:left="1566"/>
        <w:rPr>
          <w:b/>
          <w:bCs/>
        </w:rPr>
      </w:pPr>
    </w:p>
    <w:p w:rsidR="003C4A4D" w:rsidRDefault="003C4A4D" w:rsidP="003C4A4D">
      <w:pPr>
        <w:pStyle w:val="BodyText"/>
        <w:kinsoku w:val="0"/>
        <w:overflowPunct w:val="0"/>
        <w:spacing w:before="90"/>
        <w:ind w:left="1566"/>
        <w:rPr>
          <w:b/>
          <w:bCs/>
        </w:rPr>
      </w:pPr>
    </w:p>
    <w:p w:rsidR="003C4A4D" w:rsidRDefault="003C4A4D" w:rsidP="003C4A4D">
      <w:pPr>
        <w:pStyle w:val="BodyText"/>
        <w:kinsoku w:val="0"/>
        <w:overflowPunct w:val="0"/>
        <w:spacing w:before="90"/>
        <w:ind w:left="1566"/>
        <w:rPr>
          <w:b/>
          <w:bCs/>
        </w:rPr>
      </w:pPr>
    </w:p>
    <w:p w:rsidR="003C4A4D" w:rsidRDefault="003C4A4D" w:rsidP="003C4A4D">
      <w:pPr>
        <w:pStyle w:val="BodyText"/>
        <w:kinsoku w:val="0"/>
        <w:overflowPunct w:val="0"/>
        <w:spacing w:before="90"/>
        <w:ind w:left="1566"/>
        <w:rPr>
          <w:b/>
          <w:bCs/>
        </w:rPr>
      </w:pPr>
    </w:p>
    <w:p w:rsidR="003C4A4D" w:rsidRDefault="003C4A4D" w:rsidP="003C4A4D">
      <w:pPr>
        <w:pStyle w:val="BodyText"/>
        <w:kinsoku w:val="0"/>
        <w:overflowPunct w:val="0"/>
        <w:spacing w:before="90"/>
        <w:ind w:left="1566"/>
      </w:pPr>
      <w:r w:rsidRPr="00D12A79">
        <w:rPr>
          <w:b/>
          <w:bCs/>
        </w:rPr>
        <w:t xml:space="preserve">Figure 5. </w:t>
      </w:r>
      <w:r w:rsidRPr="00D12A79">
        <w:t>Water dispen</w:t>
      </w:r>
      <w:r>
        <w:t>s</w:t>
      </w:r>
      <w:r w:rsidRPr="00D12A79">
        <w:t xml:space="preserve">er model </w:t>
      </w:r>
      <w:r w:rsidRPr="00D12A79">
        <w:rPr>
          <w:sz w:val="20"/>
          <w:szCs w:val="20"/>
        </w:rPr>
        <w:t>CT</w:t>
      </w:r>
      <w:r>
        <w:rPr>
          <w:sz w:val="20"/>
          <w:szCs w:val="20"/>
        </w:rPr>
        <w:t>P</w:t>
      </w:r>
      <w:r w:rsidRPr="00D12A79">
        <w:rPr>
          <w:sz w:val="20"/>
          <w:szCs w:val="20"/>
        </w:rPr>
        <w:t>-02XX-CHA -X - V0X-1c</w:t>
      </w:r>
      <w:r w:rsidRPr="00D12A79">
        <w:t xml:space="preserve"> specification</w:t>
      </w:r>
      <w:r w:rsidR="000632C3">
        <w:t>.</w:t>
      </w:r>
    </w:p>
    <w:p w:rsidR="003C4A4D" w:rsidRPr="00D12A79" w:rsidRDefault="003C4A4D" w:rsidP="003C4A4D">
      <w:pPr>
        <w:pStyle w:val="BodyText"/>
        <w:kinsoku w:val="0"/>
        <w:overflowPunct w:val="0"/>
        <w:sectPr w:rsidR="003C4A4D" w:rsidRPr="00D12A79">
          <w:pgSz w:w="11910" w:h="16840"/>
          <w:pgMar w:top="460" w:right="600" w:bottom="1240" w:left="620" w:header="0" w:footer="991" w:gutter="0"/>
          <w:cols w:space="720" w:equalWidth="0">
            <w:col w:w="10690"/>
          </w:cols>
          <w:noEndnote/>
        </w:sectPr>
      </w:pPr>
    </w:p>
    <w:p w:rsidR="003C4A4D" w:rsidRDefault="003C4A4D">
      <w:pPr>
        <w:pStyle w:val="Heading1"/>
        <w:kinsoku w:val="0"/>
        <w:overflowPunct w:val="0"/>
        <w:spacing w:before="1" w:after="8"/>
        <w:ind w:left="220"/>
      </w:pPr>
    </w:p>
    <w:p w:rsidR="003C4A4D" w:rsidRDefault="003C4A4D">
      <w:pPr>
        <w:pStyle w:val="Heading1"/>
        <w:kinsoku w:val="0"/>
        <w:overflowPunct w:val="0"/>
        <w:spacing w:before="1" w:after="8"/>
        <w:ind w:left="220"/>
      </w:pPr>
    </w:p>
    <w:p w:rsidR="00AA00D9" w:rsidRPr="00D12A79" w:rsidRDefault="006B2E2E">
      <w:pPr>
        <w:pStyle w:val="Heading1"/>
        <w:kinsoku w:val="0"/>
        <w:overflowPunct w:val="0"/>
        <w:spacing w:before="1" w:after="8"/>
        <w:ind w:left="220"/>
      </w:pPr>
      <w:r w:rsidRPr="00D12A79">
        <w:t>Spec</w:t>
      </w:r>
      <w:r w:rsidR="00F836A8" w:rsidRPr="00D12A79">
        <w:t xml:space="preserve">ification for </w:t>
      </w:r>
      <w:r w:rsidR="00427867" w:rsidRPr="00D12A79">
        <w:t>Figure</w:t>
      </w:r>
      <w:r w:rsidR="00AA00D9" w:rsidRPr="00D12A79">
        <w:t xml:space="preserve"> 5</w:t>
      </w:r>
    </w:p>
    <w:tbl>
      <w:tblPr>
        <w:tblW w:w="0" w:type="auto"/>
        <w:tblInd w:w="112" w:type="dxa"/>
        <w:tblLayout w:type="fixed"/>
        <w:tblCellMar>
          <w:left w:w="0" w:type="dxa"/>
          <w:right w:w="0" w:type="dxa"/>
        </w:tblCellMar>
        <w:tblLook w:val="0000" w:firstRow="0" w:lastRow="0" w:firstColumn="0" w:lastColumn="0" w:noHBand="0" w:noVBand="0"/>
      </w:tblPr>
      <w:tblGrid>
        <w:gridCol w:w="718"/>
        <w:gridCol w:w="3248"/>
        <w:gridCol w:w="708"/>
        <w:gridCol w:w="4395"/>
      </w:tblGrid>
      <w:tr w:rsidR="00AA00D9" w:rsidRPr="00D12A79" w:rsidTr="003C4A4D">
        <w:trPr>
          <w:trHeight w:hRule="exact" w:val="511"/>
        </w:trPr>
        <w:tc>
          <w:tcPr>
            <w:tcW w:w="718" w:type="dxa"/>
            <w:tcBorders>
              <w:top w:val="single" w:sz="4" w:space="0" w:color="000000"/>
              <w:left w:val="single" w:sz="4" w:space="0" w:color="000000"/>
              <w:bottom w:val="single" w:sz="4" w:space="0" w:color="000000"/>
              <w:right w:val="single" w:sz="4" w:space="0" w:color="000000"/>
            </w:tcBorders>
            <w:vAlign w:val="center"/>
          </w:tcPr>
          <w:p w:rsidR="00AA00D9" w:rsidRPr="00D12A79" w:rsidRDefault="00AA00D9" w:rsidP="003C4A4D">
            <w:pPr>
              <w:pStyle w:val="TableParagraph"/>
              <w:kinsoku w:val="0"/>
              <w:overflowPunct w:val="0"/>
              <w:spacing w:before="105"/>
              <w:ind w:left="0" w:right="1"/>
            </w:pPr>
            <w:r w:rsidRPr="00D12A79">
              <w:rPr>
                <w:rFonts w:ascii="Calibri" w:hAnsi="Calibri" w:cs="Calibri"/>
                <w:w w:val="101"/>
              </w:rPr>
              <w:t>№</w:t>
            </w:r>
          </w:p>
        </w:tc>
        <w:tc>
          <w:tcPr>
            <w:tcW w:w="3248" w:type="dxa"/>
            <w:tcBorders>
              <w:top w:val="single" w:sz="4" w:space="0" w:color="000000"/>
              <w:left w:val="single" w:sz="4" w:space="0" w:color="000000"/>
              <w:bottom w:val="single" w:sz="4" w:space="0" w:color="000000"/>
              <w:right w:val="single" w:sz="4" w:space="0" w:color="000000"/>
            </w:tcBorders>
            <w:vAlign w:val="center"/>
          </w:tcPr>
          <w:p w:rsidR="00AA00D9" w:rsidRPr="00D12A79" w:rsidRDefault="00F836A8" w:rsidP="003C4A4D">
            <w:pPr>
              <w:pStyle w:val="TableParagraph"/>
              <w:kinsoku w:val="0"/>
              <w:overflowPunct w:val="0"/>
              <w:spacing w:before="105"/>
            </w:pPr>
            <w:r w:rsidRPr="00D12A79">
              <w:rPr>
                <w:rFonts w:ascii="Calibri" w:hAnsi="Calibri" w:cs="Calibri"/>
              </w:rPr>
              <w:t>Nam</w:t>
            </w:r>
            <w:r w:rsidR="006A0D99" w:rsidRPr="00D12A79">
              <w:rPr>
                <w:rFonts w:ascii="Calibri" w:hAnsi="Calibri" w:cs="Calibri"/>
              </w:rPr>
              <w:t>e</w:t>
            </w:r>
          </w:p>
        </w:tc>
        <w:tc>
          <w:tcPr>
            <w:tcW w:w="708" w:type="dxa"/>
            <w:tcBorders>
              <w:top w:val="single" w:sz="4" w:space="0" w:color="000000"/>
              <w:left w:val="single" w:sz="4" w:space="0" w:color="000000"/>
              <w:bottom w:val="single" w:sz="4" w:space="0" w:color="000000"/>
              <w:right w:val="single" w:sz="4" w:space="0" w:color="000000"/>
            </w:tcBorders>
            <w:vAlign w:val="center"/>
          </w:tcPr>
          <w:p w:rsidR="00AA00D9" w:rsidRPr="00D12A79" w:rsidRDefault="00AA00D9" w:rsidP="003C4A4D">
            <w:pPr>
              <w:pStyle w:val="TableParagraph"/>
              <w:kinsoku w:val="0"/>
              <w:overflowPunct w:val="0"/>
              <w:spacing w:before="105"/>
              <w:ind w:left="0" w:right="1"/>
            </w:pPr>
            <w:r w:rsidRPr="00D12A79">
              <w:rPr>
                <w:rFonts w:ascii="Calibri" w:hAnsi="Calibri" w:cs="Calibri"/>
                <w:w w:val="101"/>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AA00D9" w:rsidRPr="00D12A79" w:rsidRDefault="00F836A8" w:rsidP="003C4A4D">
            <w:pPr>
              <w:pStyle w:val="TableParagraph"/>
              <w:kinsoku w:val="0"/>
              <w:overflowPunct w:val="0"/>
              <w:spacing w:before="105"/>
            </w:pPr>
            <w:r w:rsidRPr="00D12A79">
              <w:rPr>
                <w:rFonts w:ascii="Calibri" w:hAnsi="Calibri" w:cs="Calibri"/>
              </w:rPr>
              <w:t>Name</w:t>
            </w:r>
          </w:p>
        </w:tc>
      </w:tr>
      <w:tr w:rsidR="003C4A4D" w:rsidRPr="00D12A79" w:rsidTr="003C4A4D">
        <w:trPr>
          <w:trHeight w:hRule="exact" w:val="634"/>
        </w:trPr>
        <w:tc>
          <w:tcPr>
            <w:tcW w:w="71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165"/>
              <w:ind w:left="0" w:right="1"/>
              <w:jc w:val="center"/>
            </w:pPr>
            <w:r w:rsidRPr="00D12A79">
              <w:rPr>
                <w:rFonts w:ascii="Calibri" w:hAnsi="Calibri" w:cs="Calibri"/>
                <w:w w:val="101"/>
              </w:rPr>
              <w:t>1</w:t>
            </w:r>
          </w:p>
        </w:tc>
        <w:tc>
          <w:tcPr>
            <w:tcW w:w="324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19"/>
            </w:pPr>
            <w:r w:rsidRPr="00D12A79">
              <w:rPr>
                <w:rFonts w:ascii="Calibri" w:hAnsi="Calibri" w:cs="Calibri"/>
              </w:rPr>
              <w:t>PRESS AGAIN indicator</w:t>
            </w:r>
          </w:p>
        </w:tc>
        <w:tc>
          <w:tcPr>
            <w:tcW w:w="70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165"/>
              <w:ind w:left="207" w:right="205"/>
            </w:pPr>
            <w:r w:rsidRPr="00D12A79">
              <w:rPr>
                <w:rFonts w:ascii="Calibri" w:hAnsi="Calibri" w:cs="Calibri"/>
              </w:rPr>
              <w:t>22</w:t>
            </w:r>
          </w:p>
        </w:tc>
        <w:tc>
          <w:tcPr>
            <w:tcW w:w="4395"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165"/>
            </w:pPr>
            <w:r w:rsidRPr="00D12A79">
              <w:rPr>
                <w:rFonts w:ascii="Calibri" w:hAnsi="Calibri" w:cs="Calibri"/>
              </w:rPr>
              <w:t>Cup holder</w:t>
            </w:r>
          </w:p>
        </w:tc>
      </w:tr>
      <w:tr w:rsidR="003C4A4D" w:rsidRPr="00D12A79" w:rsidTr="003C4A4D">
        <w:trPr>
          <w:trHeight w:hRule="exact" w:val="701"/>
        </w:trPr>
        <w:tc>
          <w:tcPr>
            <w:tcW w:w="71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198"/>
              <w:ind w:left="0" w:right="1"/>
              <w:jc w:val="center"/>
            </w:pPr>
            <w:r w:rsidRPr="00D12A79">
              <w:rPr>
                <w:rFonts w:ascii="Calibri" w:hAnsi="Calibri" w:cs="Calibri"/>
                <w:w w:val="101"/>
              </w:rPr>
              <w:t>2</w:t>
            </w:r>
          </w:p>
        </w:tc>
        <w:tc>
          <w:tcPr>
            <w:tcW w:w="324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52"/>
            </w:pPr>
            <w:r w:rsidRPr="00D12A79">
              <w:rPr>
                <w:rFonts w:ascii="Calibri" w:hAnsi="Calibri" w:cs="Calibri"/>
              </w:rPr>
              <w:t>OUT OF WATER indicator (no water supply to the system)</w:t>
            </w:r>
          </w:p>
        </w:tc>
        <w:tc>
          <w:tcPr>
            <w:tcW w:w="70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198"/>
              <w:ind w:left="207" w:right="205"/>
            </w:pPr>
            <w:r w:rsidRPr="00D12A79">
              <w:rPr>
                <w:rFonts w:ascii="Calibri" w:hAnsi="Calibri" w:cs="Calibri"/>
              </w:rPr>
              <w:t>23</w:t>
            </w:r>
          </w:p>
        </w:tc>
        <w:tc>
          <w:tcPr>
            <w:tcW w:w="4395"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198"/>
            </w:pPr>
            <w:r w:rsidRPr="00D12A79">
              <w:rPr>
                <w:rFonts w:ascii="Calibri" w:hAnsi="Calibri" w:cs="Calibri"/>
              </w:rPr>
              <w:t>Upper glass panel</w:t>
            </w:r>
          </w:p>
        </w:tc>
      </w:tr>
      <w:tr w:rsidR="003C4A4D" w:rsidRPr="00D12A79" w:rsidTr="003C4A4D">
        <w:trPr>
          <w:trHeight w:hRule="exact" w:val="859"/>
        </w:trPr>
        <w:tc>
          <w:tcPr>
            <w:tcW w:w="71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1"/>
              <w:ind w:left="0"/>
              <w:jc w:val="center"/>
              <w:rPr>
                <w:b/>
                <w:bCs/>
              </w:rPr>
            </w:pPr>
          </w:p>
          <w:p w:rsidR="003C4A4D" w:rsidRPr="00D12A79" w:rsidRDefault="003C4A4D" w:rsidP="003C4A4D">
            <w:pPr>
              <w:pStyle w:val="TableParagraph"/>
              <w:kinsoku w:val="0"/>
              <w:overflowPunct w:val="0"/>
              <w:spacing w:before="1"/>
              <w:ind w:left="0" w:right="1"/>
              <w:jc w:val="center"/>
            </w:pPr>
            <w:r w:rsidRPr="00D12A79">
              <w:rPr>
                <w:rFonts w:ascii="Calibri" w:hAnsi="Calibri" w:cs="Calibri"/>
                <w:w w:val="101"/>
              </w:rPr>
              <w:t>3</w:t>
            </w:r>
          </w:p>
        </w:tc>
        <w:tc>
          <w:tcPr>
            <w:tcW w:w="324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pPr>
            <w:r w:rsidRPr="00D12A79">
              <w:rPr>
                <w:rFonts w:ascii="Calibri" w:hAnsi="Calibri" w:cs="Calibri"/>
              </w:rPr>
              <w:t>CALL SERVICE indicator (it is necessary to call service)</w:t>
            </w:r>
          </w:p>
        </w:tc>
        <w:tc>
          <w:tcPr>
            <w:tcW w:w="70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1"/>
              <w:ind w:left="207" w:right="205"/>
            </w:pPr>
            <w:r w:rsidRPr="00D12A79">
              <w:rPr>
                <w:rFonts w:ascii="Calibri" w:hAnsi="Calibri" w:cs="Calibri"/>
              </w:rPr>
              <w:t>24</w:t>
            </w:r>
          </w:p>
        </w:tc>
        <w:tc>
          <w:tcPr>
            <w:tcW w:w="4395"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1"/>
            </w:pPr>
            <w:r w:rsidRPr="00D12A79">
              <w:rPr>
                <w:rFonts w:ascii="Calibri" w:hAnsi="Calibri" w:cs="Calibri"/>
              </w:rPr>
              <w:t>B</w:t>
            </w:r>
            <w:r>
              <w:rPr>
                <w:rFonts w:ascii="Calibri" w:hAnsi="Calibri" w:cs="Calibri"/>
              </w:rPr>
              <w:t>ack wall</w:t>
            </w:r>
          </w:p>
        </w:tc>
      </w:tr>
      <w:tr w:rsidR="003C4A4D" w:rsidRPr="00D12A79" w:rsidTr="003C4A4D">
        <w:trPr>
          <w:trHeight w:hRule="exact" w:val="511"/>
        </w:trPr>
        <w:tc>
          <w:tcPr>
            <w:tcW w:w="71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105"/>
              <w:ind w:left="0" w:right="1"/>
              <w:jc w:val="center"/>
            </w:pPr>
            <w:r w:rsidRPr="00D12A79">
              <w:rPr>
                <w:rFonts w:ascii="Calibri" w:hAnsi="Calibri" w:cs="Calibri"/>
                <w:w w:val="101"/>
              </w:rPr>
              <w:t>4</w:t>
            </w:r>
          </w:p>
        </w:tc>
        <w:tc>
          <w:tcPr>
            <w:tcW w:w="324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105"/>
            </w:pPr>
            <w:r w:rsidRPr="00D12A79">
              <w:rPr>
                <w:rFonts w:ascii="Calibri" w:hAnsi="Calibri" w:cs="Calibri"/>
              </w:rPr>
              <w:t>Hot water indicator</w:t>
            </w:r>
          </w:p>
        </w:tc>
        <w:tc>
          <w:tcPr>
            <w:tcW w:w="70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105"/>
              <w:ind w:left="207" w:right="205"/>
            </w:pPr>
            <w:r w:rsidRPr="00D12A79">
              <w:rPr>
                <w:rFonts w:ascii="Calibri" w:hAnsi="Calibri" w:cs="Calibri"/>
              </w:rPr>
              <w:t>25</w:t>
            </w:r>
          </w:p>
        </w:tc>
        <w:tc>
          <w:tcPr>
            <w:tcW w:w="4395"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105"/>
            </w:pPr>
            <w:r w:rsidRPr="00D12A79">
              <w:rPr>
                <w:rFonts w:ascii="Calibri" w:hAnsi="Calibri" w:cs="Calibri"/>
              </w:rPr>
              <w:t>Handle</w:t>
            </w:r>
          </w:p>
        </w:tc>
      </w:tr>
      <w:tr w:rsidR="003C4A4D" w:rsidRPr="00D12A79" w:rsidTr="003C4A4D">
        <w:trPr>
          <w:trHeight w:hRule="exact" w:val="768"/>
        </w:trPr>
        <w:tc>
          <w:tcPr>
            <w:tcW w:w="71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214"/>
              <w:ind w:left="0" w:right="1"/>
              <w:jc w:val="center"/>
            </w:pPr>
            <w:r w:rsidRPr="00D12A79">
              <w:rPr>
                <w:rFonts w:ascii="Calibri" w:hAnsi="Calibri" w:cs="Calibri"/>
                <w:w w:val="101"/>
              </w:rPr>
              <w:t>5</w:t>
            </w:r>
          </w:p>
        </w:tc>
        <w:tc>
          <w:tcPr>
            <w:tcW w:w="324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67"/>
            </w:pPr>
            <w:r w:rsidRPr="00D12A79">
              <w:rPr>
                <w:rFonts w:ascii="Calibri" w:hAnsi="Calibri" w:cs="Calibri"/>
              </w:rPr>
              <w:t>Room temperature water indicator</w:t>
            </w:r>
          </w:p>
        </w:tc>
        <w:tc>
          <w:tcPr>
            <w:tcW w:w="70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214"/>
              <w:ind w:left="207" w:right="205"/>
            </w:pPr>
            <w:r w:rsidRPr="00D12A79">
              <w:rPr>
                <w:rFonts w:ascii="Calibri" w:hAnsi="Calibri" w:cs="Calibri"/>
              </w:rPr>
              <w:t>26</w:t>
            </w:r>
          </w:p>
        </w:tc>
        <w:tc>
          <w:tcPr>
            <w:tcW w:w="4395"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214"/>
            </w:pPr>
            <w:r w:rsidRPr="00D12A79">
              <w:rPr>
                <w:rFonts w:ascii="Calibri" w:hAnsi="Calibri" w:cs="Calibri"/>
              </w:rPr>
              <w:t>DEVICE POWER SUPPLY switch</w:t>
            </w:r>
          </w:p>
        </w:tc>
      </w:tr>
      <w:tr w:rsidR="003C4A4D" w:rsidRPr="00D12A79" w:rsidTr="003C4A4D">
        <w:trPr>
          <w:trHeight w:hRule="exact" w:val="746"/>
        </w:trPr>
        <w:tc>
          <w:tcPr>
            <w:tcW w:w="71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204"/>
              <w:ind w:left="0" w:right="1"/>
              <w:jc w:val="center"/>
            </w:pPr>
            <w:r w:rsidRPr="00D12A79">
              <w:rPr>
                <w:rFonts w:ascii="Calibri" w:hAnsi="Calibri" w:cs="Calibri"/>
                <w:w w:val="101"/>
              </w:rPr>
              <w:t>6</w:t>
            </w:r>
          </w:p>
        </w:tc>
        <w:tc>
          <w:tcPr>
            <w:tcW w:w="324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204"/>
            </w:pPr>
            <w:r w:rsidRPr="00D12A79">
              <w:rPr>
                <w:rFonts w:ascii="Calibri" w:hAnsi="Calibri" w:cs="Calibri"/>
              </w:rPr>
              <w:t>Cold water indicator</w:t>
            </w:r>
          </w:p>
        </w:tc>
        <w:tc>
          <w:tcPr>
            <w:tcW w:w="70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204"/>
              <w:ind w:left="206" w:right="206"/>
            </w:pPr>
            <w:r w:rsidRPr="00D12A79">
              <w:rPr>
                <w:rFonts w:ascii="Calibri" w:hAnsi="Calibri" w:cs="Calibri"/>
              </w:rPr>
              <w:t>27</w:t>
            </w:r>
          </w:p>
        </w:tc>
        <w:tc>
          <w:tcPr>
            <w:tcW w:w="4395"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58"/>
              <w:ind w:right="213"/>
            </w:pPr>
            <w:r w:rsidRPr="00D12A79">
              <w:rPr>
                <w:rFonts w:ascii="Calibri" w:hAnsi="Calibri" w:cs="Calibri"/>
              </w:rPr>
              <w:t>WATER HEATING switch</w:t>
            </w:r>
          </w:p>
        </w:tc>
      </w:tr>
      <w:tr w:rsidR="003C4A4D" w:rsidRPr="00D12A79" w:rsidTr="003C4A4D">
        <w:trPr>
          <w:trHeight w:hRule="exact" w:val="694"/>
        </w:trPr>
        <w:tc>
          <w:tcPr>
            <w:tcW w:w="71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178"/>
              <w:ind w:left="0" w:right="1"/>
              <w:jc w:val="center"/>
            </w:pPr>
            <w:r w:rsidRPr="00D12A79">
              <w:rPr>
                <w:rFonts w:ascii="Calibri" w:hAnsi="Calibri" w:cs="Calibri"/>
                <w:w w:val="101"/>
              </w:rPr>
              <w:t>7</w:t>
            </w:r>
          </w:p>
        </w:tc>
        <w:tc>
          <w:tcPr>
            <w:tcW w:w="324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178"/>
            </w:pPr>
            <w:r w:rsidRPr="00D12A79">
              <w:rPr>
                <w:rFonts w:ascii="Calibri" w:hAnsi="Calibri" w:cs="Calibri"/>
              </w:rPr>
              <w:t>Hot water button</w:t>
            </w:r>
          </w:p>
        </w:tc>
        <w:tc>
          <w:tcPr>
            <w:tcW w:w="70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178"/>
              <w:ind w:left="206" w:right="206"/>
            </w:pPr>
            <w:r w:rsidRPr="00D12A79">
              <w:rPr>
                <w:rFonts w:ascii="Calibri" w:hAnsi="Calibri" w:cs="Calibri"/>
              </w:rPr>
              <w:t>28</w:t>
            </w:r>
          </w:p>
        </w:tc>
        <w:tc>
          <w:tcPr>
            <w:tcW w:w="4395"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32"/>
              <w:ind w:left="158" w:right="722" w:hanging="56"/>
            </w:pPr>
            <w:r w:rsidRPr="00D12A79">
              <w:rPr>
                <w:rFonts w:ascii="Calibri" w:hAnsi="Calibri" w:cs="Calibri"/>
              </w:rPr>
              <w:t>Removable power cord</w:t>
            </w:r>
          </w:p>
        </w:tc>
      </w:tr>
      <w:tr w:rsidR="003C4A4D" w:rsidRPr="00D12A79" w:rsidTr="003C4A4D">
        <w:trPr>
          <w:trHeight w:hRule="exact" w:val="600"/>
        </w:trPr>
        <w:tc>
          <w:tcPr>
            <w:tcW w:w="71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130"/>
              <w:ind w:left="0" w:right="1"/>
              <w:jc w:val="center"/>
            </w:pPr>
            <w:r w:rsidRPr="00D12A79">
              <w:rPr>
                <w:rFonts w:ascii="Calibri" w:hAnsi="Calibri" w:cs="Calibri"/>
                <w:w w:val="101"/>
              </w:rPr>
              <w:t>8</w:t>
            </w:r>
          </w:p>
        </w:tc>
        <w:tc>
          <w:tcPr>
            <w:tcW w:w="324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pPr>
            <w:r w:rsidRPr="00D12A79">
              <w:rPr>
                <w:rFonts w:ascii="Calibri" w:hAnsi="Calibri" w:cs="Calibri"/>
              </w:rPr>
              <w:t>Room temperature water button</w:t>
            </w:r>
          </w:p>
        </w:tc>
        <w:tc>
          <w:tcPr>
            <w:tcW w:w="70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130"/>
              <w:ind w:left="207" w:right="205"/>
            </w:pPr>
            <w:r w:rsidRPr="00D12A79">
              <w:rPr>
                <w:rFonts w:ascii="Calibri" w:hAnsi="Calibri" w:cs="Calibri"/>
              </w:rPr>
              <w:t>29</w:t>
            </w:r>
          </w:p>
        </w:tc>
        <w:tc>
          <w:tcPr>
            <w:tcW w:w="4395"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130"/>
            </w:pPr>
            <w:r w:rsidRPr="00D12A79">
              <w:rPr>
                <w:rFonts w:ascii="Calibri" w:hAnsi="Calibri" w:cs="Calibri"/>
              </w:rPr>
              <w:t>Power plug with fuse</w:t>
            </w:r>
          </w:p>
        </w:tc>
      </w:tr>
      <w:tr w:rsidR="003C4A4D" w:rsidRPr="00D12A79" w:rsidTr="003C4A4D">
        <w:trPr>
          <w:trHeight w:hRule="exact" w:val="780"/>
        </w:trPr>
        <w:tc>
          <w:tcPr>
            <w:tcW w:w="71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ind w:left="0" w:right="1"/>
              <w:jc w:val="center"/>
            </w:pPr>
            <w:r w:rsidRPr="00D12A79">
              <w:rPr>
                <w:rFonts w:ascii="Calibri" w:hAnsi="Calibri" w:cs="Calibri"/>
                <w:w w:val="101"/>
              </w:rPr>
              <w:t>9</w:t>
            </w:r>
          </w:p>
        </w:tc>
        <w:tc>
          <w:tcPr>
            <w:tcW w:w="324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74"/>
              <w:ind w:right="10"/>
            </w:pPr>
            <w:r w:rsidRPr="00D12A79">
              <w:rPr>
                <w:rFonts w:ascii="Calibri" w:hAnsi="Calibri" w:cs="Calibri"/>
              </w:rPr>
              <w:t>Cold water button</w:t>
            </w:r>
          </w:p>
        </w:tc>
        <w:tc>
          <w:tcPr>
            <w:tcW w:w="70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ind w:left="207" w:right="205"/>
            </w:pPr>
            <w:r w:rsidRPr="00D12A79">
              <w:rPr>
                <w:rFonts w:ascii="Calibri" w:hAnsi="Calibri" w:cs="Calibri"/>
              </w:rPr>
              <w:t>30</w:t>
            </w:r>
          </w:p>
        </w:tc>
        <w:tc>
          <w:tcPr>
            <w:tcW w:w="4395"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74"/>
            </w:pPr>
            <w:r w:rsidRPr="00D12A79">
              <w:rPr>
                <w:rFonts w:ascii="Calibri" w:hAnsi="Calibri" w:cs="Calibri"/>
              </w:rPr>
              <w:t>Refrigerator condenser</w:t>
            </w:r>
          </w:p>
        </w:tc>
      </w:tr>
      <w:tr w:rsidR="003C4A4D" w:rsidRPr="00D12A79" w:rsidTr="003C4A4D">
        <w:trPr>
          <w:trHeight w:hRule="exact" w:val="701"/>
        </w:trPr>
        <w:tc>
          <w:tcPr>
            <w:tcW w:w="71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180"/>
              <w:ind w:left="212" w:right="211"/>
            </w:pPr>
            <w:r w:rsidRPr="00D12A79">
              <w:rPr>
                <w:rFonts w:ascii="Calibri" w:hAnsi="Calibri" w:cs="Calibri"/>
              </w:rPr>
              <w:t>11</w:t>
            </w:r>
          </w:p>
        </w:tc>
        <w:tc>
          <w:tcPr>
            <w:tcW w:w="324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180"/>
            </w:pPr>
            <w:r w:rsidRPr="00D12A79">
              <w:rPr>
                <w:rFonts w:ascii="Calibri" w:hAnsi="Calibri" w:cs="Calibri"/>
              </w:rPr>
              <w:t>Control panel</w:t>
            </w:r>
          </w:p>
        </w:tc>
        <w:tc>
          <w:tcPr>
            <w:tcW w:w="70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180"/>
              <w:ind w:left="207" w:right="205"/>
            </w:pPr>
            <w:r w:rsidRPr="00D12A79">
              <w:rPr>
                <w:rFonts w:ascii="Calibri" w:hAnsi="Calibri" w:cs="Calibri"/>
              </w:rPr>
              <w:t>31</w:t>
            </w:r>
          </w:p>
        </w:tc>
        <w:tc>
          <w:tcPr>
            <w:tcW w:w="4395"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180"/>
            </w:pPr>
            <w:r w:rsidRPr="00D12A79">
              <w:rPr>
                <w:rFonts w:ascii="Calibri" w:hAnsi="Calibri" w:cs="Calibri"/>
              </w:rPr>
              <w:t>Thermostat for water cooling control</w:t>
            </w:r>
          </w:p>
        </w:tc>
      </w:tr>
      <w:tr w:rsidR="003C4A4D" w:rsidRPr="00D12A79" w:rsidTr="003C4A4D">
        <w:trPr>
          <w:trHeight w:hRule="exact" w:val="588"/>
        </w:trPr>
        <w:tc>
          <w:tcPr>
            <w:tcW w:w="71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125"/>
              <w:ind w:left="212" w:right="211"/>
            </w:pPr>
            <w:r w:rsidRPr="00D12A79">
              <w:rPr>
                <w:rFonts w:ascii="Calibri" w:hAnsi="Calibri" w:cs="Calibri"/>
              </w:rPr>
              <w:t>12</w:t>
            </w:r>
          </w:p>
        </w:tc>
        <w:tc>
          <w:tcPr>
            <w:tcW w:w="324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125"/>
            </w:pPr>
            <w:r w:rsidRPr="00D12A79">
              <w:rPr>
                <w:rFonts w:ascii="Calibri" w:hAnsi="Calibri" w:cs="Calibri"/>
              </w:rPr>
              <w:t>Device case</w:t>
            </w:r>
          </w:p>
        </w:tc>
        <w:tc>
          <w:tcPr>
            <w:tcW w:w="70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125"/>
              <w:ind w:left="207" w:right="205"/>
            </w:pPr>
            <w:r w:rsidRPr="00D12A79">
              <w:rPr>
                <w:rFonts w:ascii="Calibri" w:hAnsi="Calibri" w:cs="Calibri"/>
              </w:rPr>
              <w:t>34</w:t>
            </w:r>
          </w:p>
        </w:tc>
        <w:tc>
          <w:tcPr>
            <w:tcW w:w="4395"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pPr>
            <w:r w:rsidRPr="00D12A79">
              <w:rPr>
                <w:rFonts w:ascii="Calibri" w:hAnsi="Calibri" w:cs="Calibri"/>
              </w:rPr>
              <w:t>Water heater</w:t>
            </w:r>
          </w:p>
        </w:tc>
      </w:tr>
      <w:tr w:rsidR="003C4A4D" w:rsidRPr="00D12A79" w:rsidTr="003C4A4D">
        <w:trPr>
          <w:trHeight w:hRule="exact" w:val="701"/>
        </w:trPr>
        <w:tc>
          <w:tcPr>
            <w:tcW w:w="71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180"/>
              <w:ind w:left="212" w:right="211"/>
            </w:pPr>
            <w:r w:rsidRPr="00D12A79">
              <w:rPr>
                <w:rFonts w:ascii="Calibri" w:hAnsi="Calibri" w:cs="Calibri"/>
              </w:rPr>
              <w:t>13</w:t>
            </w:r>
          </w:p>
        </w:tc>
        <w:tc>
          <w:tcPr>
            <w:tcW w:w="324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180"/>
            </w:pPr>
            <w:r w:rsidRPr="00D12A79">
              <w:rPr>
                <w:rFonts w:ascii="Calibri" w:hAnsi="Calibri" w:cs="Calibri"/>
              </w:rPr>
              <w:t>Cup place</w:t>
            </w:r>
          </w:p>
        </w:tc>
        <w:tc>
          <w:tcPr>
            <w:tcW w:w="70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180"/>
              <w:ind w:left="207" w:right="205"/>
            </w:pPr>
            <w:r w:rsidRPr="00D12A79">
              <w:rPr>
                <w:rFonts w:ascii="Calibri" w:hAnsi="Calibri" w:cs="Calibri"/>
              </w:rPr>
              <w:t>35</w:t>
            </w:r>
          </w:p>
        </w:tc>
        <w:tc>
          <w:tcPr>
            <w:tcW w:w="4395"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180"/>
            </w:pPr>
            <w:r w:rsidRPr="00D12A79">
              <w:rPr>
                <w:rFonts w:ascii="Calibri" w:hAnsi="Calibri" w:cs="Calibri"/>
              </w:rPr>
              <w:t>Hot water drain fitter</w:t>
            </w:r>
          </w:p>
        </w:tc>
      </w:tr>
      <w:tr w:rsidR="003C4A4D" w:rsidRPr="00D12A79" w:rsidTr="003C4A4D">
        <w:trPr>
          <w:trHeight w:hRule="exact" w:val="468"/>
        </w:trPr>
        <w:tc>
          <w:tcPr>
            <w:tcW w:w="71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65"/>
              <w:ind w:left="212" w:right="211"/>
            </w:pPr>
            <w:r w:rsidRPr="00D12A79">
              <w:rPr>
                <w:rFonts w:ascii="Calibri" w:hAnsi="Calibri" w:cs="Calibri"/>
              </w:rPr>
              <w:t>14</w:t>
            </w:r>
          </w:p>
        </w:tc>
        <w:tc>
          <w:tcPr>
            <w:tcW w:w="324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65"/>
              <w:ind w:left="158"/>
            </w:pPr>
            <w:r w:rsidRPr="00D12A79">
              <w:rPr>
                <w:rFonts w:ascii="Calibri" w:hAnsi="Calibri" w:cs="Calibri"/>
              </w:rPr>
              <w:t>Water tap</w:t>
            </w:r>
          </w:p>
        </w:tc>
        <w:tc>
          <w:tcPr>
            <w:tcW w:w="70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65"/>
              <w:ind w:left="207" w:right="205"/>
            </w:pPr>
            <w:r w:rsidRPr="00D12A79">
              <w:rPr>
                <w:rFonts w:ascii="Calibri" w:hAnsi="Calibri" w:cs="Calibri"/>
              </w:rPr>
              <w:t>3</w:t>
            </w:r>
            <w:r>
              <w:rPr>
                <w:rFonts w:ascii="Calibri" w:hAnsi="Calibri" w:cs="Calibri"/>
              </w:rPr>
              <w:t>6</w:t>
            </w:r>
          </w:p>
        </w:tc>
        <w:tc>
          <w:tcPr>
            <w:tcW w:w="4395"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65"/>
              <w:ind w:left="158"/>
            </w:pPr>
            <w:r>
              <w:rPr>
                <w:rFonts w:ascii="Calibri" w:hAnsi="Calibri" w:cs="Calibri"/>
              </w:rPr>
              <w:t>W</w:t>
            </w:r>
            <w:r w:rsidRPr="00D12A79">
              <w:rPr>
                <w:rFonts w:ascii="Calibri" w:hAnsi="Calibri" w:cs="Calibri"/>
              </w:rPr>
              <w:t>ater</w:t>
            </w:r>
            <w:r>
              <w:rPr>
                <w:rFonts w:ascii="Calibri" w:hAnsi="Calibri" w:cs="Calibri"/>
              </w:rPr>
              <w:t xml:space="preserve"> supply connection</w:t>
            </w:r>
            <w:r w:rsidRPr="00D12A79">
              <w:rPr>
                <w:rFonts w:ascii="Calibri" w:hAnsi="Calibri" w:cs="Calibri"/>
              </w:rPr>
              <w:t xml:space="preserve"> fitt</w:t>
            </w:r>
            <w:r>
              <w:rPr>
                <w:rFonts w:ascii="Calibri" w:hAnsi="Calibri" w:cs="Calibri"/>
              </w:rPr>
              <w:t>ing</w:t>
            </w:r>
          </w:p>
        </w:tc>
      </w:tr>
      <w:tr w:rsidR="003C4A4D" w:rsidRPr="00D12A79" w:rsidTr="003C4A4D">
        <w:trPr>
          <w:trHeight w:hRule="exact" w:val="648"/>
        </w:trPr>
        <w:tc>
          <w:tcPr>
            <w:tcW w:w="71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154"/>
              <w:ind w:left="212" w:right="211"/>
            </w:pPr>
            <w:r w:rsidRPr="00D12A79">
              <w:rPr>
                <w:rFonts w:ascii="Calibri" w:hAnsi="Calibri" w:cs="Calibri"/>
              </w:rPr>
              <w:t>15</w:t>
            </w:r>
          </w:p>
        </w:tc>
        <w:tc>
          <w:tcPr>
            <w:tcW w:w="324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154"/>
            </w:pPr>
            <w:r w:rsidRPr="00D12A79">
              <w:rPr>
                <w:rFonts w:ascii="Calibri" w:hAnsi="Calibri" w:cs="Calibri"/>
              </w:rPr>
              <w:t>Droplets collector</w:t>
            </w:r>
          </w:p>
        </w:tc>
        <w:tc>
          <w:tcPr>
            <w:tcW w:w="70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154"/>
              <w:ind w:left="206" w:right="206"/>
            </w:pPr>
            <w:r w:rsidRPr="00D12A79">
              <w:rPr>
                <w:rFonts w:ascii="Calibri" w:hAnsi="Calibri" w:cs="Calibri"/>
              </w:rPr>
              <w:t>3</w:t>
            </w:r>
            <w:r>
              <w:rPr>
                <w:rFonts w:ascii="Calibri" w:hAnsi="Calibri" w:cs="Calibri"/>
              </w:rPr>
              <w:t>7</w:t>
            </w:r>
          </w:p>
        </w:tc>
        <w:tc>
          <w:tcPr>
            <w:tcW w:w="4395"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154"/>
            </w:pPr>
            <w:r w:rsidRPr="00D12A79">
              <w:rPr>
                <w:rFonts w:ascii="Calibri" w:hAnsi="Calibri" w:cs="Calibri"/>
              </w:rPr>
              <w:t>Refrigerator compressor</w:t>
            </w:r>
          </w:p>
        </w:tc>
      </w:tr>
      <w:tr w:rsidR="003C4A4D" w:rsidRPr="00D12A79" w:rsidTr="003C4A4D">
        <w:trPr>
          <w:trHeight w:hRule="exact" w:val="698"/>
        </w:trPr>
        <w:tc>
          <w:tcPr>
            <w:tcW w:w="71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180"/>
              <w:ind w:left="212" w:right="211"/>
            </w:pPr>
            <w:r w:rsidRPr="00D12A79">
              <w:rPr>
                <w:rFonts w:ascii="Calibri" w:hAnsi="Calibri" w:cs="Calibri"/>
              </w:rPr>
              <w:t>16</w:t>
            </w:r>
          </w:p>
        </w:tc>
        <w:tc>
          <w:tcPr>
            <w:tcW w:w="324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34"/>
            </w:pPr>
            <w:r w:rsidRPr="00D12A79">
              <w:rPr>
                <w:rFonts w:ascii="Calibri" w:hAnsi="Calibri" w:cs="Calibri"/>
              </w:rPr>
              <w:t>Droplets collector grid</w:t>
            </w:r>
          </w:p>
        </w:tc>
        <w:tc>
          <w:tcPr>
            <w:tcW w:w="70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180"/>
              <w:ind w:left="207" w:right="205"/>
            </w:pPr>
            <w:r w:rsidRPr="00D12A79">
              <w:rPr>
                <w:rFonts w:ascii="Calibri" w:hAnsi="Calibri" w:cs="Calibri"/>
              </w:rPr>
              <w:t>43</w:t>
            </w:r>
          </w:p>
        </w:tc>
        <w:tc>
          <w:tcPr>
            <w:tcW w:w="4395"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180"/>
            </w:pPr>
            <w:r w:rsidRPr="00D12A79">
              <w:rPr>
                <w:rFonts w:ascii="Calibri" w:hAnsi="Calibri" w:cs="Calibri"/>
              </w:rPr>
              <w:t>Ozone generator</w:t>
            </w:r>
          </w:p>
        </w:tc>
      </w:tr>
      <w:tr w:rsidR="003C4A4D" w:rsidRPr="00D12A79" w:rsidTr="003C4A4D">
        <w:trPr>
          <w:trHeight w:hRule="exact" w:val="811"/>
        </w:trPr>
        <w:tc>
          <w:tcPr>
            <w:tcW w:w="71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5"/>
              <w:ind w:left="0"/>
              <w:rPr>
                <w:b/>
                <w:bCs/>
                <w:sz w:val="20"/>
                <w:szCs w:val="20"/>
              </w:rPr>
            </w:pPr>
          </w:p>
          <w:p w:rsidR="003C4A4D" w:rsidRPr="00D12A79" w:rsidRDefault="003C4A4D" w:rsidP="003C4A4D">
            <w:pPr>
              <w:pStyle w:val="TableParagraph"/>
              <w:kinsoku w:val="0"/>
              <w:overflowPunct w:val="0"/>
              <w:ind w:left="212" w:right="212"/>
            </w:pPr>
            <w:r w:rsidRPr="00D12A79">
              <w:rPr>
                <w:rFonts w:ascii="Calibri" w:hAnsi="Calibri" w:cs="Calibri"/>
              </w:rPr>
              <w:t>17</w:t>
            </w:r>
          </w:p>
        </w:tc>
        <w:tc>
          <w:tcPr>
            <w:tcW w:w="324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89"/>
            </w:pPr>
            <w:r w:rsidRPr="00D12A79">
              <w:rPr>
                <w:rFonts w:ascii="Calibri" w:hAnsi="Calibri" w:cs="Calibri"/>
              </w:rPr>
              <w:t>Droplets collector overflow indicator</w:t>
            </w:r>
          </w:p>
        </w:tc>
        <w:tc>
          <w:tcPr>
            <w:tcW w:w="70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ind w:left="207" w:right="205"/>
            </w:pPr>
            <w:r w:rsidRPr="00D12A79">
              <w:rPr>
                <w:rFonts w:ascii="Calibri" w:hAnsi="Calibri" w:cs="Calibri"/>
              </w:rPr>
              <w:t>44</w:t>
            </w:r>
          </w:p>
        </w:tc>
        <w:tc>
          <w:tcPr>
            <w:tcW w:w="4395"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pPr>
            <w:r w:rsidRPr="00D12A79">
              <w:rPr>
                <w:rFonts w:ascii="Calibri" w:hAnsi="Calibri" w:cs="Calibri"/>
              </w:rPr>
              <w:t xml:space="preserve">Filter for ozone </w:t>
            </w:r>
            <w:proofErr w:type="spellStart"/>
            <w:r w:rsidRPr="00D12A79">
              <w:rPr>
                <w:rFonts w:ascii="Calibri" w:hAnsi="Calibri" w:cs="Calibri"/>
              </w:rPr>
              <w:t>distruction</w:t>
            </w:r>
            <w:proofErr w:type="spellEnd"/>
          </w:p>
        </w:tc>
      </w:tr>
      <w:tr w:rsidR="003C4A4D" w:rsidRPr="00D12A79" w:rsidTr="003C4A4D">
        <w:trPr>
          <w:trHeight w:hRule="exact" w:val="1064"/>
        </w:trPr>
        <w:tc>
          <w:tcPr>
            <w:tcW w:w="71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185"/>
              <w:ind w:left="212" w:right="211"/>
            </w:pPr>
            <w:r w:rsidRPr="00D12A79">
              <w:rPr>
                <w:rFonts w:ascii="Calibri" w:hAnsi="Calibri" w:cs="Calibri"/>
              </w:rPr>
              <w:t>18</w:t>
            </w:r>
          </w:p>
        </w:tc>
        <w:tc>
          <w:tcPr>
            <w:tcW w:w="324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38"/>
            </w:pPr>
            <w:r w:rsidRPr="00D12A79">
              <w:rPr>
                <w:rFonts w:ascii="Calibri" w:hAnsi="Calibri" w:cs="Calibri"/>
              </w:rPr>
              <w:t>Stopper for device movement</w:t>
            </w:r>
          </w:p>
        </w:tc>
        <w:tc>
          <w:tcPr>
            <w:tcW w:w="70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185"/>
              <w:ind w:left="207" w:right="205"/>
            </w:pPr>
            <w:r w:rsidRPr="00D12A79">
              <w:rPr>
                <w:rFonts w:ascii="Calibri" w:hAnsi="Calibri" w:cs="Calibri"/>
              </w:rPr>
              <w:t>4</w:t>
            </w:r>
            <w:r>
              <w:rPr>
                <w:rFonts w:ascii="Calibri" w:hAnsi="Calibri" w:cs="Calibri"/>
              </w:rPr>
              <w:t>5</w:t>
            </w:r>
          </w:p>
        </w:tc>
        <w:tc>
          <w:tcPr>
            <w:tcW w:w="4395"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185"/>
            </w:pPr>
            <w:r>
              <w:rPr>
                <w:rFonts w:ascii="Calibri" w:hAnsi="Calibri" w:cs="Calibri"/>
              </w:rPr>
              <w:t>Filters (marked for information purposes only, are not included)</w:t>
            </w:r>
          </w:p>
        </w:tc>
      </w:tr>
      <w:tr w:rsidR="003C4A4D" w:rsidRPr="00D12A79" w:rsidTr="003C4A4D">
        <w:trPr>
          <w:trHeight w:hRule="exact" w:val="509"/>
        </w:trPr>
        <w:tc>
          <w:tcPr>
            <w:tcW w:w="71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84"/>
              <w:ind w:left="212" w:right="211"/>
            </w:pPr>
            <w:r w:rsidRPr="00D12A79">
              <w:rPr>
                <w:rFonts w:ascii="Calibri" w:hAnsi="Calibri" w:cs="Calibri"/>
              </w:rPr>
              <w:t>19</w:t>
            </w:r>
          </w:p>
        </w:tc>
        <w:tc>
          <w:tcPr>
            <w:tcW w:w="324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84"/>
            </w:pPr>
            <w:r w:rsidRPr="00D12A79">
              <w:rPr>
                <w:rFonts w:ascii="Calibri" w:hAnsi="Calibri" w:cs="Calibri"/>
              </w:rPr>
              <w:t>Glass panel</w:t>
            </w:r>
          </w:p>
        </w:tc>
        <w:tc>
          <w:tcPr>
            <w:tcW w:w="70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84"/>
              <w:ind w:left="206" w:right="206"/>
            </w:pPr>
            <w:r w:rsidRPr="00D12A79">
              <w:rPr>
                <w:rFonts w:ascii="Calibri" w:hAnsi="Calibri" w:cs="Calibri"/>
              </w:rPr>
              <w:t>47</w:t>
            </w:r>
          </w:p>
        </w:tc>
        <w:tc>
          <w:tcPr>
            <w:tcW w:w="4395"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84"/>
            </w:pPr>
            <w:r w:rsidRPr="00D12A79">
              <w:rPr>
                <w:rFonts w:ascii="Calibri" w:hAnsi="Calibri" w:cs="Calibri"/>
              </w:rPr>
              <w:t>External control panel</w:t>
            </w:r>
          </w:p>
        </w:tc>
      </w:tr>
      <w:tr w:rsidR="003C4A4D" w:rsidRPr="00D12A79" w:rsidTr="003C4A4D">
        <w:trPr>
          <w:trHeight w:hRule="exact" w:val="511"/>
        </w:trPr>
        <w:tc>
          <w:tcPr>
            <w:tcW w:w="71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86"/>
              <w:ind w:left="212" w:right="211"/>
            </w:pPr>
            <w:r w:rsidRPr="00D12A79">
              <w:rPr>
                <w:rFonts w:ascii="Calibri" w:hAnsi="Calibri" w:cs="Calibri"/>
              </w:rPr>
              <w:t>20</w:t>
            </w:r>
          </w:p>
        </w:tc>
        <w:tc>
          <w:tcPr>
            <w:tcW w:w="324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86"/>
            </w:pPr>
            <w:r w:rsidRPr="00D12A79">
              <w:rPr>
                <w:rFonts w:ascii="Calibri" w:hAnsi="Calibri" w:cs="Calibri"/>
              </w:rPr>
              <w:t>Rollers for device movement</w:t>
            </w:r>
          </w:p>
        </w:tc>
        <w:tc>
          <w:tcPr>
            <w:tcW w:w="70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86"/>
              <w:ind w:left="207" w:right="205"/>
            </w:pPr>
            <w:r w:rsidRPr="00D12A79">
              <w:rPr>
                <w:rFonts w:ascii="Calibri" w:hAnsi="Calibri" w:cs="Calibri"/>
              </w:rPr>
              <w:t>48</w:t>
            </w:r>
          </w:p>
        </w:tc>
        <w:tc>
          <w:tcPr>
            <w:tcW w:w="4395"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86"/>
            </w:pPr>
            <w:r w:rsidRPr="00D12A79">
              <w:rPr>
                <w:rFonts w:ascii="Calibri" w:hAnsi="Calibri" w:cs="Calibri"/>
              </w:rPr>
              <w:t>External control panel socket</w:t>
            </w:r>
          </w:p>
        </w:tc>
      </w:tr>
      <w:tr w:rsidR="003C4A4D" w:rsidRPr="00D12A79" w:rsidTr="003C4A4D">
        <w:trPr>
          <w:trHeight w:hRule="exact" w:val="511"/>
        </w:trPr>
        <w:tc>
          <w:tcPr>
            <w:tcW w:w="71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86"/>
              <w:ind w:left="212" w:right="211"/>
              <w:rPr>
                <w:rFonts w:ascii="Calibri" w:hAnsi="Calibri" w:cs="Calibri"/>
              </w:rPr>
            </w:pPr>
            <w:r w:rsidRPr="00D12A79">
              <w:rPr>
                <w:rFonts w:ascii="Calibri" w:hAnsi="Calibri" w:cs="Calibri"/>
              </w:rPr>
              <w:t>21</w:t>
            </w:r>
          </w:p>
        </w:tc>
        <w:tc>
          <w:tcPr>
            <w:tcW w:w="324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86"/>
              <w:rPr>
                <w:rFonts w:ascii="Calibri" w:hAnsi="Calibri" w:cs="Calibri"/>
              </w:rPr>
            </w:pPr>
            <w:r w:rsidRPr="00D12A79">
              <w:rPr>
                <w:rFonts w:ascii="Calibri" w:hAnsi="Calibri" w:cs="Calibri"/>
              </w:rPr>
              <w:t>Adjustable legs</w:t>
            </w:r>
          </w:p>
        </w:tc>
        <w:tc>
          <w:tcPr>
            <w:tcW w:w="708"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86"/>
              <w:ind w:left="207" w:right="205"/>
              <w:rPr>
                <w:rFonts w:ascii="Calibri" w:hAnsi="Calibri" w:cs="Calibri"/>
              </w:rPr>
            </w:pPr>
          </w:p>
        </w:tc>
        <w:tc>
          <w:tcPr>
            <w:tcW w:w="4395" w:type="dxa"/>
            <w:tcBorders>
              <w:top w:val="single" w:sz="4" w:space="0" w:color="000000"/>
              <w:left w:val="single" w:sz="4" w:space="0" w:color="000000"/>
              <w:bottom w:val="single" w:sz="4" w:space="0" w:color="000000"/>
              <w:right w:val="single" w:sz="4" w:space="0" w:color="000000"/>
            </w:tcBorders>
            <w:vAlign w:val="center"/>
          </w:tcPr>
          <w:p w:rsidR="003C4A4D" w:rsidRPr="00D12A79" w:rsidRDefault="003C4A4D" w:rsidP="003C4A4D">
            <w:pPr>
              <w:pStyle w:val="TableParagraph"/>
              <w:kinsoku w:val="0"/>
              <w:overflowPunct w:val="0"/>
              <w:spacing w:before="86"/>
              <w:rPr>
                <w:rFonts w:ascii="Calibri" w:hAnsi="Calibri" w:cs="Calibri"/>
              </w:rPr>
            </w:pPr>
          </w:p>
        </w:tc>
      </w:tr>
    </w:tbl>
    <w:p w:rsidR="00AA00D9" w:rsidRPr="00D12A79" w:rsidRDefault="00AA00D9">
      <w:pPr>
        <w:sectPr w:rsidR="00AA00D9" w:rsidRPr="00D12A79">
          <w:pgSz w:w="11910" w:h="16840"/>
          <w:pgMar w:top="0" w:right="600" w:bottom="1180" w:left="500" w:header="0" w:footer="991" w:gutter="0"/>
          <w:cols w:space="720"/>
          <w:noEndnote/>
        </w:sectPr>
      </w:pPr>
    </w:p>
    <w:p w:rsidR="00AA00D9" w:rsidRPr="00D12A79" w:rsidRDefault="00AA00D9">
      <w:pPr>
        <w:pStyle w:val="BodyText"/>
        <w:kinsoku w:val="0"/>
        <w:overflowPunct w:val="0"/>
        <w:ind w:left="110"/>
        <w:rPr>
          <w:sz w:val="20"/>
          <w:szCs w:val="20"/>
        </w:rPr>
      </w:pPr>
    </w:p>
    <w:p w:rsidR="00AA00D9" w:rsidRPr="00D12A79" w:rsidRDefault="00EB67F4">
      <w:pPr>
        <w:pStyle w:val="BodyText"/>
        <w:kinsoku w:val="0"/>
        <w:overflowPunct w:val="0"/>
        <w:rPr>
          <w:b/>
          <w:bCs/>
          <w:sz w:val="20"/>
          <w:szCs w:val="20"/>
        </w:rPr>
      </w:pPr>
      <w:r>
        <w:rPr>
          <w:noProof/>
        </w:rPr>
        <w:drawing>
          <wp:anchor distT="0" distB="0" distL="114300" distR="114300" simplePos="0" relativeHeight="251716608" behindDoc="1" locked="0" layoutInCell="1" allowOverlap="1" wp14:anchorId="15B84F7C" wp14:editId="5ACE00C4">
            <wp:simplePos x="0" y="0"/>
            <wp:positionH relativeFrom="column">
              <wp:posOffset>0</wp:posOffset>
            </wp:positionH>
            <wp:positionV relativeFrom="paragraph">
              <wp:posOffset>-635</wp:posOffset>
            </wp:positionV>
            <wp:extent cx="6648450" cy="5429250"/>
            <wp:effectExtent l="0" t="0" r="0" b="0"/>
            <wp:wrapNone/>
            <wp:docPr id="310" name="Pictur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8450" cy="5429250"/>
                    </a:xfrm>
                    <a:prstGeom prst="rect">
                      <a:avLst/>
                    </a:prstGeom>
                    <a:noFill/>
                  </pic:spPr>
                </pic:pic>
              </a:graphicData>
            </a:graphic>
            <wp14:sizeRelH relativeFrom="page">
              <wp14:pctWidth>0</wp14:pctWidth>
            </wp14:sizeRelH>
            <wp14:sizeRelV relativeFrom="page">
              <wp14:pctHeight>0</wp14:pctHeight>
            </wp14:sizeRelV>
          </wp:anchor>
        </w:drawing>
      </w:r>
    </w:p>
    <w:p w:rsidR="00AA00D9" w:rsidRDefault="00AA00D9">
      <w:pPr>
        <w:pStyle w:val="BodyText"/>
        <w:kinsoku w:val="0"/>
        <w:overflowPunct w:val="0"/>
        <w:spacing w:before="5"/>
        <w:rPr>
          <w:b/>
          <w:bCs/>
          <w:sz w:val="22"/>
          <w:szCs w:val="22"/>
        </w:rPr>
      </w:pPr>
    </w:p>
    <w:p w:rsidR="00EB67F4" w:rsidRDefault="00EB67F4">
      <w:pPr>
        <w:pStyle w:val="BodyText"/>
        <w:kinsoku w:val="0"/>
        <w:overflowPunct w:val="0"/>
        <w:spacing w:before="5"/>
        <w:rPr>
          <w:b/>
          <w:bCs/>
          <w:sz w:val="22"/>
          <w:szCs w:val="22"/>
        </w:rPr>
      </w:pPr>
    </w:p>
    <w:p w:rsidR="00EB67F4" w:rsidRDefault="00EB67F4">
      <w:pPr>
        <w:pStyle w:val="BodyText"/>
        <w:kinsoku w:val="0"/>
        <w:overflowPunct w:val="0"/>
        <w:spacing w:before="5"/>
        <w:rPr>
          <w:b/>
          <w:bCs/>
          <w:sz w:val="22"/>
          <w:szCs w:val="22"/>
        </w:rPr>
      </w:pPr>
    </w:p>
    <w:p w:rsidR="00EB67F4" w:rsidRDefault="00EB67F4">
      <w:pPr>
        <w:pStyle w:val="BodyText"/>
        <w:kinsoku w:val="0"/>
        <w:overflowPunct w:val="0"/>
        <w:spacing w:before="5"/>
        <w:rPr>
          <w:b/>
          <w:bCs/>
          <w:sz w:val="22"/>
          <w:szCs w:val="22"/>
        </w:rPr>
      </w:pPr>
    </w:p>
    <w:p w:rsidR="00EB67F4" w:rsidRDefault="00EB67F4">
      <w:pPr>
        <w:pStyle w:val="BodyText"/>
        <w:kinsoku w:val="0"/>
        <w:overflowPunct w:val="0"/>
        <w:spacing w:before="5"/>
        <w:rPr>
          <w:b/>
          <w:bCs/>
          <w:sz w:val="22"/>
          <w:szCs w:val="22"/>
        </w:rPr>
      </w:pPr>
    </w:p>
    <w:p w:rsidR="00EB67F4" w:rsidRDefault="00EB67F4">
      <w:pPr>
        <w:pStyle w:val="BodyText"/>
        <w:kinsoku w:val="0"/>
        <w:overflowPunct w:val="0"/>
        <w:spacing w:before="5"/>
        <w:rPr>
          <w:b/>
          <w:bCs/>
          <w:sz w:val="22"/>
          <w:szCs w:val="22"/>
        </w:rPr>
      </w:pPr>
    </w:p>
    <w:p w:rsidR="00EB67F4" w:rsidRDefault="00EB67F4">
      <w:pPr>
        <w:pStyle w:val="BodyText"/>
        <w:kinsoku w:val="0"/>
        <w:overflowPunct w:val="0"/>
        <w:spacing w:before="5"/>
        <w:rPr>
          <w:b/>
          <w:bCs/>
          <w:sz w:val="22"/>
          <w:szCs w:val="22"/>
        </w:rPr>
      </w:pPr>
    </w:p>
    <w:p w:rsidR="00EB67F4" w:rsidRDefault="00EB67F4">
      <w:pPr>
        <w:pStyle w:val="BodyText"/>
        <w:kinsoku w:val="0"/>
        <w:overflowPunct w:val="0"/>
        <w:spacing w:before="5"/>
        <w:rPr>
          <w:b/>
          <w:bCs/>
          <w:sz w:val="22"/>
          <w:szCs w:val="22"/>
        </w:rPr>
      </w:pPr>
    </w:p>
    <w:p w:rsidR="00EB67F4" w:rsidRDefault="00EB67F4">
      <w:pPr>
        <w:pStyle w:val="BodyText"/>
        <w:kinsoku w:val="0"/>
        <w:overflowPunct w:val="0"/>
        <w:spacing w:before="5"/>
        <w:rPr>
          <w:b/>
          <w:bCs/>
          <w:sz w:val="22"/>
          <w:szCs w:val="22"/>
        </w:rPr>
      </w:pPr>
    </w:p>
    <w:p w:rsidR="00EB67F4" w:rsidRDefault="00EB67F4">
      <w:pPr>
        <w:pStyle w:val="BodyText"/>
        <w:kinsoku w:val="0"/>
        <w:overflowPunct w:val="0"/>
        <w:spacing w:before="5"/>
        <w:rPr>
          <w:b/>
          <w:bCs/>
          <w:sz w:val="22"/>
          <w:szCs w:val="22"/>
        </w:rPr>
      </w:pPr>
    </w:p>
    <w:p w:rsidR="00EB67F4" w:rsidRDefault="00EB67F4">
      <w:pPr>
        <w:pStyle w:val="BodyText"/>
        <w:kinsoku w:val="0"/>
        <w:overflowPunct w:val="0"/>
        <w:spacing w:before="5"/>
        <w:rPr>
          <w:b/>
          <w:bCs/>
          <w:sz w:val="22"/>
          <w:szCs w:val="22"/>
        </w:rPr>
      </w:pPr>
    </w:p>
    <w:p w:rsidR="00EB67F4" w:rsidRDefault="00EB67F4">
      <w:pPr>
        <w:pStyle w:val="BodyText"/>
        <w:kinsoku w:val="0"/>
        <w:overflowPunct w:val="0"/>
        <w:spacing w:before="5"/>
        <w:rPr>
          <w:b/>
          <w:bCs/>
          <w:sz w:val="22"/>
          <w:szCs w:val="22"/>
        </w:rPr>
      </w:pPr>
    </w:p>
    <w:p w:rsidR="00EB67F4" w:rsidRDefault="00EB67F4">
      <w:pPr>
        <w:pStyle w:val="BodyText"/>
        <w:kinsoku w:val="0"/>
        <w:overflowPunct w:val="0"/>
        <w:spacing w:before="5"/>
        <w:rPr>
          <w:b/>
          <w:bCs/>
          <w:sz w:val="22"/>
          <w:szCs w:val="22"/>
        </w:rPr>
      </w:pPr>
    </w:p>
    <w:p w:rsidR="00EB67F4" w:rsidRDefault="00EB67F4">
      <w:pPr>
        <w:pStyle w:val="BodyText"/>
        <w:kinsoku w:val="0"/>
        <w:overflowPunct w:val="0"/>
        <w:spacing w:before="5"/>
        <w:rPr>
          <w:b/>
          <w:bCs/>
          <w:sz w:val="22"/>
          <w:szCs w:val="22"/>
        </w:rPr>
      </w:pPr>
    </w:p>
    <w:p w:rsidR="00EB67F4" w:rsidRDefault="00EB67F4">
      <w:pPr>
        <w:pStyle w:val="BodyText"/>
        <w:kinsoku w:val="0"/>
        <w:overflowPunct w:val="0"/>
        <w:spacing w:before="5"/>
        <w:rPr>
          <w:b/>
          <w:bCs/>
          <w:sz w:val="22"/>
          <w:szCs w:val="22"/>
        </w:rPr>
      </w:pPr>
    </w:p>
    <w:p w:rsidR="00EB67F4" w:rsidRDefault="00EB67F4">
      <w:pPr>
        <w:pStyle w:val="BodyText"/>
        <w:kinsoku w:val="0"/>
        <w:overflowPunct w:val="0"/>
        <w:spacing w:before="5"/>
        <w:rPr>
          <w:b/>
          <w:bCs/>
          <w:sz w:val="22"/>
          <w:szCs w:val="22"/>
        </w:rPr>
      </w:pPr>
    </w:p>
    <w:p w:rsidR="00EB67F4" w:rsidRDefault="00EB67F4">
      <w:pPr>
        <w:pStyle w:val="BodyText"/>
        <w:kinsoku w:val="0"/>
        <w:overflowPunct w:val="0"/>
        <w:spacing w:before="5"/>
        <w:rPr>
          <w:b/>
          <w:bCs/>
          <w:sz w:val="22"/>
          <w:szCs w:val="22"/>
        </w:rPr>
      </w:pPr>
    </w:p>
    <w:p w:rsidR="00EB67F4" w:rsidRDefault="00EB67F4">
      <w:pPr>
        <w:pStyle w:val="BodyText"/>
        <w:kinsoku w:val="0"/>
        <w:overflowPunct w:val="0"/>
        <w:spacing w:before="5"/>
        <w:rPr>
          <w:b/>
          <w:bCs/>
          <w:sz w:val="22"/>
          <w:szCs w:val="22"/>
        </w:rPr>
      </w:pPr>
    </w:p>
    <w:p w:rsidR="00EB67F4" w:rsidRDefault="00EB67F4">
      <w:pPr>
        <w:pStyle w:val="BodyText"/>
        <w:kinsoku w:val="0"/>
        <w:overflowPunct w:val="0"/>
        <w:spacing w:before="5"/>
        <w:rPr>
          <w:b/>
          <w:bCs/>
          <w:sz w:val="22"/>
          <w:szCs w:val="22"/>
        </w:rPr>
      </w:pPr>
    </w:p>
    <w:p w:rsidR="00EB67F4" w:rsidRDefault="00EB67F4">
      <w:pPr>
        <w:pStyle w:val="BodyText"/>
        <w:kinsoku w:val="0"/>
        <w:overflowPunct w:val="0"/>
        <w:spacing w:before="5"/>
        <w:rPr>
          <w:b/>
          <w:bCs/>
          <w:sz w:val="22"/>
          <w:szCs w:val="22"/>
        </w:rPr>
      </w:pPr>
    </w:p>
    <w:p w:rsidR="00EB67F4" w:rsidRDefault="00EB67F4">
      <w:pPr>
        <w:pStyle w:val="BodyText"/>
        <w:kinsoku w:val="0"/>
        <w:overflowPunct w:val="0"/>
        <w:spacing w:before="5"/>
        <w:rPr>
          <w:b/>
          <w:bCs/>
          <w:sz w:val="22"/>
          <w:szCs w:val="22"/>
        </w:rPr>
      </w:pPr>
    </w:p>
    <w:p w:rsidR="00EB67F4" w:rsidRDefault="00EB67F4">
      <w:pPr>
        <w:pStyle w:val="BodyText"/>
        <w:kinsoku w:val="0"/>
        <w:overflowPunct w:val="0"/>
        <w:spacing w:before="5"/>
        <w:rPr>
          <w:b/>
          <w:bCs/>
          <w:sz w:val="22"/>
          <w:szCs w:val="22"/>
        </w:rPr>
      </w:pPr>
    </w:p>
    <w:p w:rsidR="00EB67F4" w:rsidRDefault="00EB67F4">
      <w:pPr>
        <w:pStyle w:val="BodyText"/>
        <w:kinsoku w:val="0"/>
        <w:overflowPunct w:val="0"/>
        <w:spacing w:before="5"/>
        <w:rPr>
          <w:b/>
          <w:bCs/>
          <w:sz w:val="22"/>
          <w:szCs w:val="22"/>
        </w:rPr>
      </w:pPr>
    </w:p>
    <w:p w:rsidR="00EB67F4" w:rsidRDefault="00EB67F4">
      <w:pPr>
        <w:pStyle w:val="BodyText"/>
        <w:kinsoku w:val="0"/>
        <w:overflowPunct w:val="0"/>
        <w:spacing w:before="5"/>
        <w:rPr>
          <w:b/>
          <w:bCs/>
          <w:sz w:val="22"/>
          <w:szCs w:val="22"/>
        </w:rPr>
      </w:pPr>
    </w:p>
    <w:p w:rsidR="00EB67F4" w:rsidRDefault="00EB67F4">
      <w:pPr>
        <w:pStyle w:val="BodyText"/>
        <w:kinsoku w:val="0"/>
        <w:overflowPunct w:val="0"/>
        <w:spacing w:before="5"/>
        <w:rPr>
          <w:b/>
          <w:bCs/>
          <w:sz w:val="22"/>
          <w:szCs w:val="22"/>
        </w:rPr>
      </w:pPr>
    </w:p>
    <w:p w:rsidR="00EB67F4" w:rsidRDefault="00EB67F4">
      <w:pPr>
        <w:pStyle w:val="BodyText"/>
        <w:kinsoku w:val="0"/>
        <w:overflowPunct w:val="0"/>
        <w:spacing w:before="5"/>
        <w:rPr>
          <w:b/>
          <w:bCs/>
          <w:sz w:val="22"/>
          <w:szCs w:val="22"/>
        </w:rPr>
      </w:pPr>
    </w:p>
    <w:p w:rsidR="00EB67F4" w:rsidRDefault="00EB67F4">
      <w:pPr>
        <w:pStyle w:val="BodyText"/>
        <w:kinsoku w:val="0"/>
        <w:overflowPunct w:val="0"/>
        <w:spacing w:before="5"/>
        <w:rPr>
          <w:b/>
          <w:bCs/>
          <w:sz w:val="22"/>
          <w:szCs w:val="22"/>
        </w:rPr>
      </w:pPr>
    </w:p>
    <w:p w:rsidR="00EB67F4" w:rsidRDefault="00EB67F4">
      <w:pPr>
        <w:pStyle w:val="BodyText"/>
        <w:kinsoku w:val="0"/>
        <w:overflowPunct w:val="0"/>
        <w:spacing w:before="5"/>
        <w:rPr>
          <w:b/>
          <w:bCs/>
          <w:sz w:val="22"/>
          <w:szCs w:val="22"/>
        </w:rPr>
      </w:pPr>
    </w:p>
    <w:p w:rsidR="00EB67F4" w:rsidRDefault="00EB67F4">
      <w:pPr>
        <w:pStyle w:val="BodyText"/>
        <w:kinsoku w:val="0"/>
        <w:overflowPunct w:val="0"/>
        <w:spacing w:before="5"/>
        <w:rPr>
          <w:b/>
          <w:bCs/>
          <w:sz w:val="22"/>
          <w:szCs w:val="22"/>
        </w:rPr>
      </w:pPr>
    </w:p>
    <w:p w:rsidR="00EB67F4" w:rsidRDefault="00EB67F4">
      <w:pPr>
        <w:pStyle w:val="BodyText"/>
        <w:kinsoku w:val="0"/>
        <w:overflowPunct w:val="0"/>
        <w:spacing w:before="5"/>
        <w:rPr>
          <w:b/>
          <w:bCs/>
          <w:sz w:val="22"/>
          <w:szCs w:val="22"/>
        </w:rPr>
      </w:pPr>
    </w:p>
    <w:p w:rsidR="00EB67F4" w:rsidRDefault="00EB67F4">
      <w:pPr>
        <w:pStyle w:val="BodyText"/>
        <w:kinsoku w:val="0"/>
        <w:overflowPunct w:val="0"/>
        <w:spacing w:before="5"/>
        <w:rPr>
          <w:b/>
          <w:bCs/>
          <w:sz w:val="22"/>
          <w:szCs w:val="22"/>
        </w:rPr>
      </w:pPr>
    </w:p>
    <w:p w:rsidR="00EB67F4" w:rsidRPr="00D12A79" w:rsidRDefault="00EB67F4">
      <w:pPr>
        <w:pStyle w:val="BodyText"/>
        <w:kinsoku w:val="0"/>
        <w:overflowPunct w:val="0"/>
        <w:spacing w:before="5"/>
        <w:rPr>
          <w:b/>
          <w:bCs/>
          <w:sz w:val="22"/>
          <w:szCs w:val="22"/>
        </w:rPr>
      </w:pPr>
    </w:p>
    <w:p w:rsidR="008C0D7C" w:rsidRPr="00D12A79" w:rsidRDefault="00427867" w:rsidP="008C0D7C">
      <w:pPr>
        <w:pStyle w:val="BodyText"/>
        <w:kinsoku w:val="0"/>
        <w:overflowPunct w:val="0"/>
        <w:ind w:left="1440"/>
        <w:rPr>
          <w:sz w:val="20"/>
          <w:szCs w:val="20"/>
        </w:rPr>
      </w:pPr>
      <w:r w:rsidRPr="00D12A79">
        <w:rPr>
          <w:b/>
          <w:bCs/>
        </w:rPr>
        <w:t>Figure</w:t>
      </w:r>
      <w:r w:rsidR="00AA00D9" w:rsidRPr="00D12A79">
        <w:rPr>
          <w:b/>
          <w:bCs/>
        </w:rPr>
        <w:t xml:space="preserve"> 6. </w:t>
      </w:r>
      <w:r w:rsidR="006A0D99" w:rsidRPr="00D12A79">
        <w:t>Water dispen</w:t>
      </w:r>
      <w:r w:rsidR="00D12A79" w:rsidRPr="00D12A79">
        <w:t>s</w:t>
      </w:r>
      <w:r w:rsidR="006A0D99" w:rsidRPr="00D12A79">
        <w:t>er model CT</w:t>
      </w:r>
      <w:r w:rsidR="00EB67F4">
        <w:t>P</w:t>
      </w:r>
      <w:r w:rsidR="006A0D99" w:rsidRPr="00D12A79">
        <w:t>-03XX-CHA -X - V0X-1c specification</w:t>
      </w:r>
      <w:r w:rsidR="000632C3">
        <w:t>.</w:t>
      </w:r>
    </w:p>
    <w:p w:rsidR="000632C3" w:rsidRDefault="000632C3" w:rsidP="000632C3">
      <w:pPr>
        <w:pStyle w:val="BodyText"/>
        <w:kinsoku w:val="0"/>
        <w:overflowPunct w:val="0"/>
      </w:pPr>
    </w:p>
    <w:p w:rsidR="000632C3" w:rsidRDefault="000632C3" w:rsidP="000632C3">
      <w:pPr>
        <w:pStyle w:val="BodyText"/>
        <w:kinsoku w:val="0"/>
        <w:overflowPunct w:val="0"/>
      </w:pPr>
      <w:r>
        <w:t xml:space="preserve">  </w:t>
      </w:r>
    </w:p>
    <w:p w:rsidR="00AA00D9" w:rsidRPr="000632C3" w:rsidRDefault="000632C3" w:rsidP="000632C3">
      <w:pPr>
        <w:pStyle w:val="BodyText"/>
        <w:kinsoku w:val="0"/>
        <w:overflowPunct w:val="0"/>
        <w:rPr>
          <w:b/>
          <w:bCs/>
        </w:rPr>
      </w:pPr>
      <w:r>
        <w:t xml:space="preserve">  </w:t>
      </w:r>
      <w:r w:rsidR="006A0D99" w:rsidRPr="000632C3">
        <w:rPr>
          <w:b/>
          <w:bCs/>
        </w:rPr>
        <w:t xml:space="preserve">Specification for </w:t>
      </w:r>
      <w:r w:rsidR="00427867" w:rsidRPr="000632C3">
        <w:rPr>
          <w:b/>
          <w:bCs/>
        </w:rPr>
        <w:t>Figure</w:t>
      </w:r>
      <w:r w:rsidR="006A0D99" w:rsidRPr="000632C3">
        <w:rPr>
          <w:b/>
          <w:bCs/>
        </w:rPr>
        <w:t xml:space="preserve"> </w:t>
      </w:r>
      <w:r w:rsidR="00AA00D9" w:rsidRPr="000632C3">
        <w:rPr>
          <w:b/>
          <w:bCs/>
        </w:rPr>
        <w:t>6</w:t>
      </w:r>
    </w:p>
    <w:p w:rsidR="00AA00D9" w:rsidRPr="00D12A79" w:rsidRDefault="00AA00D9">
      <w:pPr>
        <w:pStyle w:val="BodyText"/>
        <w:kinsoku w:val="0"/>
        <w:overflowPunct w:val="0"/>
        <w:spacing w:before="3"/>
        <w:rPr>
          <w:sz w:val="14"/>
          <w:szCs w:val="14"/>
        </w:rPr>
      </w:pPr>
    </w:p>
    <w:tbl>
      <w:tblPr>
        <w:tblW w:w="0" w:type="auto"/>
        <w:tblInd w:w="112" w:type="dxa"/>
        <w:tblLayout w:type="fixed"/>
        <w:tblCellMar>
          <w:left w:w="0" w:type="dxa"/>
          <w:right w:w="0" w:type="dxa"/>
        </w:tblCellMar>
        <w:tblLook w:val="0000" w:firstRow="0" w:lastRow="0" w:firstColumn="0" w:lastColumn="0" w:noHBand="0" w:noVBand="0"/>
      </w:tblPr>
      <w:tblGrid>
        <w:gridCol w:w="718"/>
        <w:gridCol w:w="3248"/>
        <w:gridCol w:w="708"/>
        <w:gridCol w:w="4395"/>
      </w:tblGrid>
      <w:tr w:rsidR="00AA00D9" w:rsidRPr="00D12A79">
        <w:trPr>
          <w:trHeight w:hRule="exact" w:val="566"/>
        </w:trPr>
        <w:tc>
          <w:tcPr>
            <w:tcW w:w="718"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before="131"/>
              <w:ind w:left="0" w:right="1"/>
              <w:jc w:val="center"/>
            </w:pPr>
            <w:r w:rsidRPr="00D12A79">
              <w:rPr>
                <w:rFonts w:ascii="Calibri" w:hAnsi="Calibri" w:cs="Calibri"/>
                <w:w w:val="101"/>
              </w:rPr>
              <w:t>№</w:t>
            </w:r>
          </w:p>
        </w:tc>
        <w:tc>
          <w:tcPr>
            <w:tcW w:w="3248" w:type="dxa"/>
            <w:tcBorders>
              <w:top w:val="single" w:sz="4" w:space="0" w:color="000000"/>
              <w:left w:val="single" w:sz="4" w:space="0" w:color="000000"/>
              <w:bottom w:val="single" w:sz="4" w:space="0" w:color="000000"/>
              <w:right w:val="single" w:sz="4" w:space="0" w:color="000000"/>
            </w:tcBorders>
          </w:tcPr>
          <w:p w:rsidR="00AA00D9" w:rsidRPr="00D12A79" w:rsidRDefault="006A0D99">
            <w:pPr>
              <w:pStyle w:val="TableParagraph"/>
              <w:kinsoku w:val="0"/>
              <w:overflowPunct w:val="0"/>
              <w:spacing w:before="131"/>
            </w:pPr>
            <w:r w:rsidRPr="00D12A79">
              <w:rPr>
                <w:rFonts w:ascii="Calibri" w:hAnsi="Calibri" w:cs="Calibri"/>
              </w:rPr>
              <w:t>Name</w:t>
            </w:r>
          </w:p>
        </w:tc>
        <w:tc>
          <w:tcPr>
            <w:tcW w:w="708"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before="131"/>
              <w:ind w:left="0" w:right="1"/>
              <w:jc w:val="center"/>
            </w:pPr>
            <w:r w:rsidRPr="00D12A79">
              <w:rPr>
                <w:rFonts w:ascii="Calibri" w:hAnsi="Calibri" w:cs="Calibri"/>
                <w:w w:val="101"/>
              </w:rPr>
              <w:t>№</w:t>
            </w:r>
          </w:p>
        </w:tc>
        <w:tc>
          <w:tcPr>
            <w:tcW w:w="4395" w:type="dxa"/>
            <w:tcBorders>
              <w:top w:val="single" w:sz="4" w:space="0" w:color="000000"/>
              <w:left w:val="single" w:sz="4" w:space="0" w:color="000000"/>
              <w:bottom w:val="single" w:sz="4" w:space="0" w:color="000000"/>
              <w:right w:val="single" w:sz="4" w:space="0" w:color="000000"/>
            </w:tcBorders>
          </w:tcPr>
          <w:p w:rsidR="00AA00D9" w:rsidRPr="00D12A79" w:rsidRDefault="006A0D99">
            <w:pPr>
              <w:pStyle w:val="TableParagraph"/>
              <w:kinsoku w:val="0"/>
              <w:overflowPunct w:val="0"/>
              <w:spacing w:before="131"/>
            </w:pPr>
            <w:r w:rsidRPr="00D12A79">
              <w:rPr>
                <w:rFonts w:ascii="Calibri" w:hAnsi="Calibri" w:cs="Calibri"/>
              </w:rPr>
              <w:t>Name</w:t>
            </w:r>
          </w:p>
        </w:tc>
      </w:tr>
      <w:tr w:rsidR="00EB67F4" w:rsidRPr="00D12A79" w:rsidTr="000E2FD8">
        <w:trPr>
          <w:trHeight w:hRule="exact" w:val="567"/>
        </w:trPr>
        <w:tc>
          <w:tcPr>
            <w:tcW w:w="718" w:type="dxa"/>
            <w:tcBorders>
              <w:top w:val="single" w:sz="4" w:space="0" w:color="000000"/>
              <w:left w:val="single" w:sz="4" w:space="0" w:color="000000"/>
              <w:bottom w:val="single" w:sz="4" w:space="0" w:color="000000"/>
              <w:right w:val="single" w:sz="4" w:space="0" w:color="000000"/>
            </w:tcBorders>
          </w:tcPr>
          <w:p w:rsidR="00EB67F4" w:rsidRPr="00D12A79" w:rsidRDefault="00EB67F4" w:rsidP="00EB67F4">
            <w:pPr>
              <w:pStyle w:val="TableParagraph"/>
              <w:kinsoku w:val="0"/>
              <w:overflowPunct w:val="0"/>
              <w:spacing w:before="132"/>
              <w:ind w:left="0" w:right="1"/>
              <w:jc w:val="center"/>
            </w:pPr>
            <w:r w:rsidRPr="00D12A79">
              <w:rPr>
                <w:rFonts w:ascii="Calibri" w:hAnsi="Calibri" w:cs="Calibri"/>
                <w:w w:val="101"/>
              </w:rPr>
              <w:t>1</w:t>
            </w:r>
          </w:p>
        </w:tc>
        <w:tc>
          <w:tcPr>
            <w:tcW w:w="3248" w:type="dxa"/>
            <w:tcBorders>
              <w:top w:val="single" w:sz="4" w:space="0" w:color="000000"/>
              <w:left w:val="single" w:sz="4" w:space="0" w:color="000000"/>
              <w:bottom w:val="single" w:sz="4" w:space="0" w:color="000000"/>
              <w:right w:val="single" w:sz="4" w:space="0" w:color="000000"/>
            </w:tcBorders>
          </w:tcPr>
          <w:p w:rsidR="00EB67F4" w:rsidRPr="00D12A79" w:rsidRDefault="00EB67F4" w:rsidP="00EB67F4">
            <w:pPr>
              <w:pStyle w:val="TableParagraph"/>
              <w:kinsoku w:val="0"/>
              <w:overflowPunct w:val="0"/>
            </w:pPr>
            <w:r w:rsidRPr="00D12A79">
              <w:rPr>
                <w:rFonts w:ascii="Calibri" w:hAnsi="Calibri" w:cs="Calibri"/>
              </w:rPr>
              <w:t>PRESS AGAIN indicator</w:t>
            </w:r>
          </w:p>
        </w:tc>
        <w:tc>
          <w:tcPr>
            <w:tcW w:w="708" w:type="dxa"/>
            <w:tcBorders>
              <w:top w:val="single" w:sz="4" w:space="0" w:color="000000"/>
              <w:left w:val="single" w:sz="4" w:space="0" w:color="000000"/>
              <w:bottom w:val="single" w:sz="4" w:space="0" w:color="000000"/>
              <w:right w:val="single" w:sz="4" w:space="0" w:color="000000"/>
            </w:tcBorders>
            <w:vAlign w:val="center"/>
          </w:tcPr>
          <w:p w:rsidR="00EB67F4" w:rsidRPr="00D12A79" w:rsidRDefault="00EB67F4" w:rsidP="00EB67F4">
            <w:pPr>
              <w:pStyle w:val="TableParagraph"/>
              <w:kinsoku w:val="0"/>
              <w:overflowPunct w:val="0"/>
              <w:spacing w:before="132"/>
              <w:ind w:left="207" w:right="205"/>
              <w:jc w:val="center"/>
            </w:pPr>
            <w:r w:rsidRPr="00D12A79">
              <w:rPr>
                <w:rFonts w:ascii="Calibri" w:hAnsi="Calibri" w:cs="Calibri"/>
              </w:rPr>
              <w:t>22</w:t>
            </w:r>
          </w:p>
        </w:tc>
        <w:tc>
          <w:tcPr>
            <w:tcW w:w="4395" w:type="dxa"/>
            <w:tcBorders>
              <w:top w:val="single" w:sz="4" w:space="0" w:color="000000"/>
              <w:left w:val="single" w:sz="4" w:space="0" w:color="000000"/>
              <w:bottom w:val="single" w:sz="4" w:space="0" w:color="000000"/>
              <w:right w:val="single" w:sz="4" w:space="0" w:color="000000"/>
            </w:tcBorders>
            <w:vAlign w:val="center"/>
          </w:tcPr>
          <w:p w:rsidR="00EB67F4" w:rsidRPr="00D12A79" w:rsidRDefault="00EB67F4" w:rsidP="00EB67F4">
            <w:pPr>
              <w:pStyle w:val="TableParagraph"/>
              <w:kinsoku w:val="0"/>
              <w:overflowPunct w:val="0"/>
              <w:spacing w:before="132"/>
            </w:pPr>
            <w:r w:rsidRPr="00D12A79">
              <w:rPr>
                <w:rFonts w:ascii="Calibri" w:hAnsi="Calibri" w:cs="Calibri"/>
              </w:rPr>
              <w:t>Cup holder</w:t>
            </w:r>
          </w:p>
        </w:tc>
      </w:tr>
      <w:tr w:rsidR="00EB67F4" w:rsidRPr="00D12A79" w:rsidTr="000E2FD8">
        <w:trPr>
          <w:trHeight w:hRule="exact" w:val="566"/>
        </w:trPr>
        <w:tc>
          <w:tcPr>
            <w:tcW w:w="718" w:type="dxa"/>
            <w:tcBorders>
              <w:top w:val="single" w:sz="4" w:space="0" w:color="000000"/>
              <w:left w:val="single" w:sz="4" w:space="0" w:color="000000"/>
              <w:bottom w:val="single" w:sz="4" w:space="0" w:color="000000"/>
              <w:right w:val="single" w:sz="4" w:space="0" w:color="000000"/>
            </w:tcBorders>
          </w:tcPr>
          <w:p w:rsidR="00EB67F4" w:rsidRPr="00D12A79" w:rsidRDefault="00EB67F4" w:rsidP="00EB67F4">
            <w:pPr>
              <w:pStyle w:val="TableParagraph"/>
              <w:kinsoku w:val="0"/>
              <w:overflowPunct w:val="0"/>
              <w:spacing w:before="131"/>
              <w:ind w:left="0" w:right="1"/>
              <w:jc w:val="center"/>
            </w:pPr>
            <w:r w:rsidRPr="00D12A79">
              <w:rPr>
                <w:rFonts w:ascii="Calibri" w:hAnsi="Calibri" w:cs="Calibri"/>
                <w:w w:val="101"/>
              </w:rPr>
              <w:t>2</w:t>
            </w:r>
          </w:p>
        </w:tc>
        <w:tc>
          <w:tcPr>
            <w:tcW w:w="3248" w:type="dxa"/>
            <w:tcBorders>
              <w:top w:val="single" w:sz="4" w:space="0" w:color="000000"/>
              <w:left w:val="single" w:sz="4" w:space="0" w:color="000000"/>
              <w:bottom w:val="single" w:sz="4" w:space="0" w:color="000000"/>
              <w:right w:val="single" w:sz="4" w:space="0" w:color="000000"/>
            </w:tcBorders>
          </w:tcPr>
          <w:p w:rsidR="00EB67F4" w:rsidRPr="00D12A79" w:rsidRDefault="00EB67F4" w:rsidP="00EB67F4">
            <w:pPr>
              <w:pStyle w:val="TableParagraph"/>
              <w:kinsoku w:val="0"/>
              <w:overflowPunct w:val="0"/>
            </w:pPr>
            <w:r w:rsidRPr="00D12A79">
              <w:rPr>
                <w:rFonts w:ascii="Calibri" w:hAnsi="Calibri" w:cs="Calibri"/>
              </w:rPr>
              <w:t>OUT OF WATER indicator (no water supply to the system)</w:t>
            </w:r>
          </w:p>
        </w:tc>
        <w:tc>
          <w:tcPr>
            <w:tcW w:w="708" w:type="dxa"/>
            <w:tcBorders>
              <w:top w:val="single" w:sz="4" w:space="0" w:color="000000"/>
              <w:left w:val="single" w:sz="4" w:space="0" w:color="000000"/>
              <w:bottom w:val="single" w:sz="4" w:space="0" w:color="000000"/>
              <w:right w:val="single" w:sz="4" w:space="0" w:color="000000"/>
            </w:tcBorders>
            <w:vAlign w:val="center"/>
          </w:tcPr>
          <w:p w:rsidR="00EB67F4" w:rsidRPr="00D12A79" w:rsidRDefault="00EB67F4" w:rsidP="00EB67F4">
            <w:pPr>
              <w:pStyle w:val="TableParagraph"/>
              <w:kinsoku w:val="0"/>
              <w:overflowPunct w:val="0"/>
              <w:spacing w:before="131"/>
              <w:ind w:left="207" w:right="205"/>
              <w:jc w:val="center"/>
            </w:pPr>
            <w:r w:rsidRPr="00D12A79">
              <w:rPr>
                <w:rFonts w:ascii="Calibri" w:hAnsi="Calibri" w:cs="Calibri"/>
              </w:rPr>
              <w:t>23</w:t>
            </w:r>
          </w:p>
        </w:tc>
        <w:tc>
          <w:tcPr>
            <w:tcW w:w="4395" w:type="dxa"/>
            <w:tcBorders>
              <w:top w:val="single" w:sz="4" w:space="0" w:color="000000"/>
              <w:left w:val="single" w:sz="4" w:space="0" w:color="000000"/>
              <w:bottom w:val="single" w:sz="4" w:space="0" w:color="000000"/>
              <w:right w:val="single" w:sz="4" w:space="0" w:color="000000"/>
            </w:tcBorders>
            <w:vAlign w:val="center"/>
          </w:tcPr>
          <w:p w:rsidR="00EB67F4" w:rsidRPr="00D12A79" w:rsidRDefault="00EB67F4" w:rsidP="00EB67F4">
            <w:pPr>
              <w:pStyle w:val="TableParagraph"/>
              <w:kinsoku w:val="0"/>
              <w:overflowPunct w:val="0"/>
              <w:spacing w:before="131"/>
            </w:pPr>
            <w:r w:rsidRPr="00D12A79">
              <w:rPr>
                <w:rFonts w:ascii="Calibri" w:hAnsi="Calibri" w:cs="Calibri"/>
              </w:rPr>
              <w:t>Upper glass panel</w:t>
            </w:r>
          </w:p>
        </w:tc>
      </w:tr>
      <w:tr w:rsidR="00EB67F4" w:rsidRPr="00D12A79" w:rsidTr="000632C3">
        <w:trPr>
          <w:trHeight w:hRule="exact" w:val="802"/>
        </w:trPr>
        <w:tc>
          <w:tcPr>
            <w:tcW w:w="718" w:type="dxa"/>
            <w:tcBorders>
              <w:top w:val="single" w:sz="4" w:space="0" w:color="000000"/>
              <w:left w:val="single" w:sz="4" w:space="0" w:color="000000"/>
              <w:bottom w:val="single" w:sz="4" w:space="0" w:color="000000"/>
              <w:right w:val="single" w:sz="4" w:space="0" w:color="000000"/>
            </w:tcBorders>
          </w:tcPr>
          <w:p w:rsidR="00EB67F4" w:rsidRPr="00D12A79" w:rsidRDefault="00EB67F4" w:rsidP="00EB67F4">
            <w:pPr>
              <w:pStyle w:val="TableParagraph"/>
              <w:kinsoku w:val="0"/>
              <w:overflowPunct w:val="0"/>
              <w:spacing w:before="9"/>
              <w:ind w:left="0"/>
              <w:rPr>
                <w:sz w:val="30"/>
                <w:szCs w:val="30"/>
              </w:rPr>
            </w:pPr>
          </w:p>
          <w:p w:rsidR="00EB67F4" w:rsidRPr="00D12A79" w:rsidRDefault="00EB67F4" w:rsidP="00EB67F4">
            <w:pPr>
              <w:pStyle w:val="TableParagraph"/>
              <w:kinsoku w:val="0"/>
              <w:overflowPunct w:val="0"/>
              <w:ind w:left="0" w:right="1"/>
              <w:jc w:val="center"/>
            </w:pPr>
            <w:r w:rsidRPr="00D12A79">
              <w:rPr>
                <w:rFonts w:ascii="Calibri" w:hAnsi="Calibri" w:cs="Calibri"/>
                <w:w w:val="101"/>
              </w:rPr>
              <w:t>3</w:t>
            </w:r>
          </w:p>
        </w:tc>
        <w:tc>
          <w:tcPr>
            <w:tcW w:w="3248" w:type="dxa"/>
            <w:tcBorders>
              <w:top w:val="single" w:sz="4" w:space="0" w:color="000000"/>
              <w:left w:val="single" w:sz="4" w:space="0" w:color="000000"/>
              <w:bottom w:val="single" w:sz="4" w:space="0" w:color="000000"/>
              <w:right w:val="single" w:sz="4" w:space="0" w:color="000000"/>
            </w:tcBorders>
          </w:tcPr>
          <w:p w:rsidR="00EB67F4" w:rsidRPr="00D12A79" w:rsidRDefault="00EB67F4" w:rsidP="00EB67F4">
            <w:pPr>
              <w:pStyle w:val="TableParagraph"/>
              <w:kinsoku w:val="0"/>
              <w:overflowPunct w:val="0"/>
              <w:spacing w:before="59"/>
            </w:pPr>
            <w:r w:rsidRPr="00D12A79">
              <w:rPr>
                <w:rFonts w:ascii="Calibri" w:hAnsi="Calibri" w:cs="Calibri"/>
              </w:rPr>
              <w:t>CALL SERVICE indicator (it is necessary to call service)</w:t>
            </w:r>
          </w:p>
        </w:tc>
        <w:tc>
          <w:tcPr>
            <w:tcW w:w="708" w:type="dxa"/>
            <w:tcBorders>
              <w:top w:val="single" w:sz="4" w:space="0" w:color="000000"/>
              <w:left w:val="single" w:sz="4" w:space="0" w:color="000000"/>
              <w:bottom w:val="single" w:sz="4" w:space="0" w:color="000000"/>
              <w:right w:val="single" w:sz="4" w:space="0" w:color="000000"/>
            </w:tcBorders>
            <w:vAlign w:val="center"/>
          </w:tcPr>
          <w:p w:rsidR="00EB67F4" w:rsidRPr="00D12A79" w:rsidRDefault="00EB67F4" w:rsidP="00EB67F4">
            <w:pPr>
              <w:pStyle w:val="TableParagraph"/>
              <w:kinsoku w:val="0"/>
              <w:overflowPunct w:val="0"/>
              <w:ind w:left="207" w:right="205"/>
              <w:jc w:val="center"/>
            </w:pPr>
            <w:r w:rsidRPr="00D12A79">
              <w:rPr>
                <w:rFonts w:ascii="Calibri" w:hAnsi="Calibri" w:cs="Calibri"/>
              </w:rPr>
              <w:t>24</w:t>
            </w:r>
          </w:p>
        </w:tc>
        <w:tc>
          <w:tcPr>
            <w:tcW w:w="4395" w:type="dxa"/>
            <w:tcBorders>
              <w:top w:val="single" w:sz="4" w:space="0" w:color="000000"/>
              <w:left w:val="single" w:sz="4" w:space="0" w:color="000000"/>
              <w:bottom w:val="single" w:sz="4" w:space="0" w:color="000000"/>
              <w:right w:val="single" w:sz="4" w:space="0" w:color="000000"/>
            </w:tcBorders>
            <w:vAlign w:val="center"/>
          </w:tcPr>
          <w:p w:rsidR="00EB67F4" w:rsidRPr="00D12A79" w:rsidRDefault="00EB67F4" w:rsidP="00EB67F4">
            <w:pPr>
              <w:pStyle w:val="TableParagraph"/>
              <w:kinsoku w:val="0"/>
              <w:overflowPunct w:val="0"/>
            </w:pPr>
            <w:r w:rsidRPr="00D12A79">
              <w:rPr>
                <w:rFonts w:ascii="Calibri" w:hAnsi="Calibri" w:cs="Calibri"/>
              </w:rPr>
              <w:t>B</w:t>
            </w:r>
            <w:r>
              <w:rPr>
                <w:rFonts w:ascii="Calibri" w:hAnsi="Calibri" w:cs="Calibri"/>
              </w:rPr>
              <w:t>ack wall</w:t>
            </w:r>
          </w:p>
        </w:tc>
      </w:tr>
      <w:tr w:rsidR="00EB67F4" w:rsidRPr="00D12A79" w:rsidTr="000E2FD8">
        <w:trPr>
          <w:trHeight w:hRule="exact" w:val="569"/>
        </w:trPr>
        <w:tc>
          <w:tcPr>
            <w:tcW w:w="718" w:type="dxa"/>
            <w:tcBorders>
              <w:top w:val="single" w:sz="4" w:space="0" w:color="000000"/>
              <w:left w:val="single" w:sz="4" w:space="0" w:color="000000"/>
              <w:bottom w:val="single" w:sz="4" w:space="0" w:color="000000"/>
              <w:right w:val="single" w:sz="4" w:space="0" w:color="000000"/>
            </w:tcBorders>
          </w:tcPr>
          <w:p w:rsidR="00EB67F4" w:rsidRPr="00D12A79" w:rsidRDefault="00EB67F4" w:rsidP="00EB67F4">
            <w:pPr>
              <w:pStyle w:val="TableParagraph"/>
              <w:kinsoku w:val="0"/>
              <w:overflowPunct w:val="0"/>
              <w:spacing w:before="134"/>
              <w:ind w:left="0" w:right="1"/>
              <w:jc w:val="center"/>
            </w:pPr>
            <w:r w:rsidRPr="00D12A79">
              <w:rPr>
                <w:rFonts w:ascii="Calibri" w:hAnsi="Calibri" w:cs="Calibri"/>
                <w:w w:val="101"/>
              </w:rPr>
              <w:t>4</w:t>
            </w:r>
          </w:p>
        </w:tc>
        <w:tc>
          <w:tcPr>
            <w:tcW w:w="3248" w:type="dxa"/>
            <w:tcBorders>
              <w:top w:val="single" w:sz="4" w:space="0" w:color="000000"/>
              <w:left w:val="single" w:sz="4" w:space="0" w:color="000000"/>
              <w:bottom w:val="single" w:sz="4" w:space="0" w:color="000000"/>
              <w:right w:val="single" w:sz="4" w:space="0" w:color="000000"/>
            </w:tcBorders>
          </w:tcPr>
          <w:p w:rsidR="00EB67F4" w:rsidRPr="00D12A79" w:rsidRDefault="00EB67F4" w:rsidP="00EB67F4">
            <w:pPr>
              <w:pStyle w:val="TableParagraph"/>
              <w:kinsoku w:val="0"/>
              <w:overflowPunct w:val="0"/>
              <w:spacing w:before="134"/>
            </w:pPr>
            <w:r w:rsidRPr="00D12A79">
              <w:rPr>
                <w:rFonts w:ascii="Calibri" w:hAnsi="Calibri" w:cs="Calibri"/>
              </w:rPr>
              <w:t>Hot water indicator</w:t>
            </w:r>
          </w:p>
        </w:tc>
        <w:tc>
          <w:tcPr>
            <w:tcW w:w="708" w:type="dxa"/>
            <w:tcBorders>
              <w:top w:val="single" w:sz="4" w:space="0" w:color="000000"/>
              <w:left w:val="single" w:sz="4" w:space="0" w:color="000000"/>
              <w:bottom w:val="single" w:sz="4" w:space="0" w:color="000000"/>
              <w:right w:val="single" w:sz="4" w:space="0" w:color="000000"/>
            </w:tcBorders>
            <w:vAlign w:val="center"/>
          </w:tcPr>
          <w:p w:rsidR="00EB67F4" w:rsidRPr="00D12A79" w:rsidRDefault="00EB67F4" w:rsidP="00EB67F4">
            <w:pPr>
              <w:pStyle w:val="TableParagraph"/>
              <w:kinsoku w:val="0"/>
              <w:overflowPunct w:val="0"/>
              <w:spacing w:before="134"/>
              <w:ind w:left="207" w:right="205"/>
              <w:jc w:val="center"/>
            </w:pPr>
            <w:r w:rsidRPr="00D12A79">
              <w:rPr>
                <w:rFonts w:ascii="Calibri" w:hAnsi="Calibri" w:cs="Calibri"/>
              </w:rPr>
              <w:t>25</w:t>
            </w:r>
          </w:p>
        </w:tc>
        <w:tc>
          <w:tcPr>
            <w:tcW w:w="4395" w:type="dxa"/>
            <w:tcBorders>
              <w:top w:val="single" w:sz="4" w:space="0" w:color="000000"/>
              <w:left w:val="single" w:sz="4" w:space="0" w:color="000000"/>
              <w:bottom w:val="single" w:sz="4" w:space="0" w:color="000000"/>
              <w:right w:val="single" w:sz="4" w:space="0" w:color="000000"/>
            </w:tcBorders>
            <w:vAlign w:val="center"/>
          </w:tcPr>
          <w:p w:rsidR="00EB67F4" w:rsidRPr="00D12A79" w:rsidRDefault="00EB67F4" w:rsidP="00EB67F4">
            <w:pPr>
              <w:pStyle w:val="TableParagraph"/>
              <w:kinsoku w:val="0"/>
              <w:overflowPunct w:val="0"/>
              <w:spacing w:before="134"/>
            </w:pPr>
            <w:r w:rsidRPr="00D12A79">
              <w:rPr>
                <w:rFonts w:ascii="Calibri" w:hAnsi="Calibri" w:cs="Calibri"/>
              </w:rPr>
              <w:t>Handle</w:t>
            </w:r>
          </w:p>
        </w:tc>
      </w:tr>
      <w:tr w:rsidR="00EB67F4" w:rsidRPr="00D12A79" w:rsidTr="000E2FD8">
        <w:trPr>
          <w:trHeight w:hRule="exact" w:val="566"/>
        </w:trPr>
        <w:tc>
          <w:tcPr>
            <w:tcW w:w="718" w:type="dxa"/>
            <w:tcBorders>
              <w:top w:val="single" w:sz="4" w:space="0" w:color="000000"/>
              <w:left w:val="single" w:sz="4" w:space="0" w:color="000000"/>
              <w:bottom w:val="single" w:sz="4" w:space="0" w:color="000000"/>
              <w:right w:val="single" w:sz="4" w:space="0" w:color="000000"/>
            </w:tcBorders>
          </w:tcPr>
          <w:p w:rsidR="00EB67F4" w:rsidRPr="00D12A79" w:rsidRDefault="00EB67F4" w:rsidP="00EB67F4">
            <w:pPr>
              <w:pStyle w:val="TableParagraph"/>
              <w:kinsoku w:val="0"/>
              <w:overflowPunct w:val="0"/>
              <w:spacing w:before="131"/>
              <w:ind w:left="0" w:right="1"/>
              <w:jc w:val="center"/>
            </w:pPr>
            <w:r w:rsidRPr="00D12A79">
              <w:rPr>
                <w:rFonts w:ascii="Calibri" w:hAnsi="Calibri" w:cs="Calibri"/>
                <w:w w:val="101"/>
              </w:rPr>
              <w:t>5</w:t>
            </w:r>
          </w:p>
        </w:tc>
        <w:tc>
          <w:tcPr>
            <w:tcW w:w="3248" w:type="dxa"/>
            <w:tcBorders>
              <w:top w:val="single" w:sz="4" w:space="0" w:color="000000"/>
              <w:left w:val="single" w:sz="4" w:space="0" w:color="000000"/>
              <w:bottom w:val="single" w:sz="4" w:space="0" w:color="000000"/>
              <w:right w:val="single" w:sz="4" w:space="0" w:color="000000"/>
            </w:tcBorders>
          </w:tcPr>
          <w:p w:rsidR="00EB67F4" w:rsidRPr="00D12A79" w:rsidRDefault="00EB67F4" w:rsidP="00EB67F4">
            <w:pPr>
              <w:pStyle w:val="TableParagraph"/>
              <w:kinsoku w:val="0"/>
              <w:overflowPunct w:val="0"/>
            </w:pPr>
            <w:r w:rsidRPr="00D12A79">
              <w:rPr>
                <w:rFonts w:ascii="Calibri" w:hAnsi="Calibri" w:cs="Calibri"/>
              </w:rPr>
              <w:t>Room temperature water indicator</w:t>
            </w:r>
          </w:p>
        </w:tc>
        <w:tc>
          <w:tcPr>
            <w:tcW w:w="708" w:type="dxa"/>
            <w:tcBorders>
              <w:top w:val="single" w:sz="4" w:space="0" w:color="000000"/>
              <w:left w:val="single" w:sz="4" w:space="0" w:color="000000"/>
              <w:bottom w:val="single" w:sz="4" w:space="0" w:color="000000"/>
              <w:right w:val="single" w:sz="4" w:space="0" w:color="000000"/>
            </w:tcBorders>
            <w:vAlign w:val="center"/>
          </w:tcPr>
          <w:p w:rsidR="00EB67F4" w:rsidRPr="00D12A79" w:rsidRDefault="00EB67F4" w:rsidP="00EB67F4">
            <w:pPr>
              <w:pStyle w:val="TableParagraph"/>
              <w:kinsoku w:val="0"/>
              <w:overflowPunct w:val="0"/>
              <w:spacing w:before="131"/>
              <w:ind w:left="207" w:right="205"/>
              <w:jc w:val="center"/>
            </w:pPr>
            <w:r w:rsidRPr="00D12A79">
              <w:rPr>
                <w:rFonts w:ascii="Calibri" w:hAnsi="Calibri" w:cs="Calibri"/>
              </w:rPr>
              <w:t>26</w:t>
            </w:r>
          </w:p>
        </w:tc>
        <w:tc>
          <w:tcPr>
            <w:tcW w:w="4395" w:type="dxa"/>
            <w:tcBorders>
              <w:top w:val="single" w:sz="4" w:space="0" w:color="000000"/>
              <w:left w:val="single" w:sz="4" w:space="0" w:color="000000"/>
              <w:bottom w:val="single" w:sz="4" w:space="0" w:color="000000"/>
              <w:right w:val="single" w:sz="4" w:space="0" w:color="000000"/>
            </w:tcBorders>
            <w:vAlign w:val="center"/>
          </w:tcPr>
          <w:p w:rsidR="00EB67F4" w:rsidRPr="00D12A79" w:rsidRDefault="00EB67F4" w:rsidP="00EB67F4">
            <w:pPr>
              <w:pStyle w:val="TableParagraph"/>
              <w:kinsoku w:val="0"/>
              <w:overflowPunct w:val="0"/>
              <w:spacing w:before="131"/>
            </w:pPr>
            <w:r w:rsidRPr="00D12A79">
              <w:rPr>
                <w:rFonts w:ascii="Calibri" w:hAnsi="Calibri" w:cs="Calibri"/>
              </w:rPr>
              <w:t>DEVICE POWER SUPPLY switch</w:t>
            </w:r>
          </w:p>
        </w:tc>
      </w:tr>
      <w:tr w:rsidR="00EB67F4" w:rsidRPr="00D12A79" w:rsidTr="000E2FD8">
        <w:trPr>
          <w:trHeight w:hRule="exact" w:val="567"/>
        </w:trPr>
        <w:tc>
          <w:tcPr>
            <w:tcW w:w="718" w:type="dxa"/>
            <w:tcBorders>
              <w:top w:val="single" w:sz="4" w:space="0" w:color="000000"/>
              <w:left w:val="single" w:sz="4" w:space="0" w:color="000000"/>
              <w:bottom w:val="single" w:sz="4" w:space="0" w:color="000000"/>
              <w:right w:val="single" w:sz="4" w:space="0" w:color="000000"/>
            </w:tcBorders>
          </w:tcPr>
          <w:p w:rsidR="00EB67F4" w:rsidRPr="00D12A79" w:rsidRDefault="00EB67F4" w:rsidP="00EB67F4">
            <w:pPr>
              <w:pStyle w:val="TableParagraph"/>
              <w:kinsoku w:val="0"/>
              <w:overflowPunct w:val="0"/>
              <w:spacing w:before="131"/>
              <w:ind w:left="0" w:right="1"/>
              <w:jc w:val="center"/>
            </w:pPr>
            <w:r w:rsidRPr="00D12A79">
              <w:rPr>
                <w:rFonts w:ascii="Calibri" w:hAnsi="Calibri" w:cs="Calibri"/>
                <w:w w:val="101"/>
              </w:rPr>
              <w:t>6</w:t>
            </w:r>
          </w:p>
        </w:tc>
        <w:tc>
          <w:tcPr>
            <w:tcW w:w="3248" w:type="dxa"/>
            <w:tcBorders>
              <w:top w:val="single" w:sz="4" w:space="0" w:color="000000"/>
              <w:left w:val="single" w:sz="4" w:space="0" w:color="000000"/>
              <w:bottom w:val="single" w:sz="4" w:space="0" w:color="000000"/>
              <w:right w:val="single" w:sz="4" w:space="0" w:color="000000"/>
            </w:tcBorders>
          </w:tcPr>
          <w:p w:rsidR="00EB67F4" w:rsidRPr="00D12A79" w:rsidRDefault="00EB67F4" w:rsidP="00EB67F4">
            <w:pPr>
              <w:pStyle w:val="TableParagraph"/>
              <w:kinsoku w:val="0"/>
              <w:overflowPunct w:val="0"/>
              <w:spacing w:before="131"/>
            </w:pPr>
            <w:r w:rsidRPr="00D12A79">
              <w:rPr>
                <w:rFonts w:ascii="Calibri" w:hAnsi="Calibri" w:cs="Calibri"/>
              </w:rPr>
              <w:t>Cold water indicator</w:t>
            </w:r>
          </w:p>
        </w:tc>
        <w:tc>
          <w:tcPr>
            <w:tcW w:w="708" w:type="dxa"/>
            <w:tcBorders>
              <w:top w:val="single" w:sz="4" w:space="0" w:color="000000"/>
              <w:left w:val="single" w:sz="4" w:space="0" w:color="000000"/>
              <w:bottom w:val="single" w:sz="4" w:space="0" w:color="000000"/>
              <w:right w:val="single" w:sz="4" w:space="0" w:color="000000"/>
            </w:tcBorders>
            <w:vAlign w:val="center"/>
          </w:tcPr>
          <w:p w:rsidR="00EB67F4" w:rsidRPr="00D12A79" w:rsidRDefault="00EB67F4" w:rsidP="00EB67F4">
            <w:pPr>
              <w:pStyle w:val="TableParagraph"/>
              <w:kinsoku w:val="0"/>
              <w:overflowPunct w:val="0"/>
              <w:spacing w:before="131"/>
              <w:ind w:left="206" w:right="206"/>
              <w:jc w:val="center"/>
            </w:pPr>
            <w:r w:rsidRPr="00D12A79">
              <w:rPr>
                <w:rFonts w:ascii="Calibri" w:hAnsi="Calibri" w:cs="Calibri"/>
              </w:rPr>
              <w:t>27</w:t>
            </w:r>
          </w:p>
        </w:tc>
        <w:tc>
          <w:tcPr>
            <w:tcW w:w="4395" w:type="dxa"/>
            <w:tcBorders>
              <w:top w:val="single" w:sz="4" w:space="0" w:color="000000"/>
              <w:left w:val="single" w:sz="4" w:space="0" w:color="000000"/>
              <w:bottom w:val="single" w:sz="4" w:space="0" w:color="000000"/>
              <w:right w:val="single" w:sz="4" w:space="0" w:color="000000"/>
            </w:tcBorders>
            <w:vAlign w:val="center"/>
          </w:tcPr>
          <w:p w:rsidR="00EB67F4" w:rsidRPr="00D12A79" w:rsidRDefault="00EB67F4" w:rsidP="00EB67F4">
            <w:pPr>
              <w:pStyle w:val="TableParagraph"/>
              <w:kinsoku w:val="0"/>
              <w:overflowPunct w:val="0"/>
              <w:ind w:right="213"/>
            </w:pPr>
            <w:r w:rsidRPr="00D12A79">
              <w:rPr>
                <w:rFonts w:ascii="Calibri" w:hAnsi="Calibri" w:cs="Calibri"/>
              </w:rPr>
              <w:t>WATER HEATING switch</w:t>
            </w:r>
          </w:p>
        </w:tc>
      </w:tr>
      <w:tr w:rsidR="00EB67F4" w:rsidRPr="00D12A79" w:rsidTr="000E2FD8">
        <w:trPr>
          <w:trHeight w:hRule="exact" w:val="566"/>
        </w:trPr>
        <w:tc>
          <w:tcPr>
            <w:tcW w:w="718" w:type="dxa"/>
            <w:tcBorders>
              <w:top w:val="single" w:sz="4" w:space="0" w:color="000000"/>
              <w:left w:val="single" w:sz="4" w:space="0" w:color="000000"/>
              <w:bottom w:val="single" w:sz="4" w:space="0" w:color="000000"/>
              <w:right w:val="single" w:sz="4" w:space="0" w:color="000000"/>
            </w:tcBorders>
          </w:tcPr>
          <w:p w:rsidR="00EB67F4" w:rsidRPr="00D12A79" w:rsidRDefault="00EB67F4" w:rsidP="00EB67F4">
            <w:pPr>
              <w:pStyle w:val="TableParagraph"/>
              <w:kinsoku w:val="0"/>
              <w:overflowPunct w:val="0"/>
              <w:spacing w:before="131"/>
              <w:ind w:left="0" w:right="1"/>
              <w:jc w:val="center"/>
            </w:pPr>
            <w:r w:rsidRPr="00D12A79">
              <w:rPr>
                <w:rFonts w:ascii="Calibri" w:hAnsi="Calibri" w:cs="Calibri"/>
                <w:w w:val="101"/>
              </w:rPr>
              <w:t>7</w:t>
            </w:r>
          </w:p>
        </w:tc>
        <w:tc>
          <w:tcPr>
            <w:tcW w:w="3248" w:type="dxa"/>
            <w:tcBorders>
              <w:top w:val="single" w:sz="4" w:space="0" w:color="000000"/>
              <w:left w:val="single" w:sz="4" w:space="0" w:color="000000"/>
              <w:bottom w:val="single" w:sz="4" w:space="0" w:color="000000"/>
              <w:right w:val="single" w:sz="4" w:space="0" w:color="000000"/>
            </w:tcBorders>
          </w:tcPr>
          <w:p w:rsidR="00EB67F4" w:rsidRPr="00D12A79" w:rsidRDefault="00EB67F4" w:rsidP="00EB67F4">
            <w:pPr>
              <w:pStyle w:val="TableParagraph"/>
              <w:kinsoku w:val="0"/>
              <w:overflowPunct w:val="0"/>
              <w:spacing w:before="131"/>
            </w:pPr>
            <w:r w:rsidRPr="00D12A79">
              <w:rPr>
                <w:rFonts w:ascii="Calibri" w:hAnsi="Calibri" w:cs="Calibri"/>
              </w:rPr>
              <w:t>Hot water button</w:t>
            </w:r>
          </w:p>
        </w:tc>
        <w:tc>
          <w:tcPr>
            <w:tcW w:w="708" w:type="dxa"/>
            <w:tcBorders>
              <w:top w:val="single" w:sz="4" w:space="0" w:color="000000"/>
              <w:left w:val="single" w:sz="4" w:space="0" w:color="000000"/>
              <w:bottom w:val="single" w:sz="4" w:space="0" w:color="000000"/>
              <w:right w:val="single" w:sz="4" w:space="0" w:color="000000"/>
            </w:tcBorders>
            <w:vAlign w:val="center"/>
          </w:tcPr>
          <w:p w:rsidR="00EB67F4" w:rsidRPr="00D12A79" w:rsidRDefault="00EB67F4" w:rsidP="00EB67F4">
            <w:pPr>
              <w:pStyle w:val="TableParagraph"/>
              <w:kinsoku w:val="0"/>
              <w:overflowPunct w:val="0"/>
              <w:spacing w:before="131"/>
              <w:ind w:left="207" w:right="206"/>
              <w:jc w:val="center"/>
            </w:pPr>
            <w:r w:rsidRPr="00D12A79">
              <w:rPr>
                <w:rFonts w:ascii="Calibri" w:hAnsi="Calibri" w:cs="Calibri"/>
              </w:rPr>
              <w:t>28</w:t>
            </w:r>
          </w:p>
        </w:tc>
        <w:tc>
          <w:tcPr>
            <w:tcW w:w="4395" w:type="dxa"/>
            <w:tcBorders>
              <w:top w:val="single" w:sz="4" w:space="0" w:color="000000"/>
              <w:left w:val="single" w:sz="4" w:space="0" w:color="000000"/>
              <w:bottom w:val="single" w:sz="4" w:space="0" w:color="000000"/>
              <w:right w:val="single" w:sz="4" w:space="0" w:color="000000"/>
            </w:tcBorders>
            <w:vAlign w:val="center"/>
          </w:tcPr>
          <w:p w:rsidR="00EB67F4" w:rsidRPr="00D12A79" w:rsidRDefault="00EB67F4" w:rsidP="00EB67F4">
            <w:pPr>
              <w:pStyle w:val="TableParagraph"/>
              <w:kinsoku w:val="0"/>
              <w:overflowPunct w:val="0"/>
              <w:ind w:left="213" w:right="722" w:hanging="111"/>
            </w:pPr>
            <w:r w:rsidRPr="00D12A79">
              <w:rPr>
                <w:rFonts w:ascii="Calibri" w:hAnsi="Calibri" w:cs="Calibri"/>
              </w:rPr>
              <w:t>Removable power cord</w:t>
            </w:r>
          </w:p>
        </w:tc>
      </w:tr>
      <w:tr w:rsidR="00EB67F4" w:rsidRPr="00D12A79" w:rsidTr="000E2FD8">
        <w:trPr>
          <w:trHeight w:hRule="exact" w:val="569"/>
        </w:trPr>
        <w:tc>
          <w:tcPr>
            <w:tcW w:w="718" w:type="dxa"/>
            <w:tcBorders>
              <w:top w:val="single" w:sz="4" w:space="0" w:color="000000"/>
              <w:left w:val="single" w:sz="4" w:space="0" w:color="000000"/>
              <w:bottom w:val="single" w:sz="4" w:space="0" w:color="000000"/>
              <w:right w:val="single" w:sz="4" w:space="0" w:color="000000"/>
            </w:tcBorders>
          </w:tcPr>
          <w:p w:rsidR="00EB67F4" w:rsidRPr="00D12A79" w:rsidRDefault="00EB67F4" w:rsidP="00EB67F4">
            <w:pPr>
              <w:pStyle w:val="TableParagraph"/>
              <w:kinsoku w:val="0"/>
              <w:overflowPunct w:val="0"/>
              <w:spacing w:before="134"/>
              <w:ind w:left="0" w:right="1"/>
              <w:jc w:val="center"/>
            </w:pPr>
            <w:r w:rsidRPr="00D12A79">
              <w:rPr>
                <w:rFonts w:ascii="Calibri" w:hAnsi="Calibri" w:cs="Calibri"/>
                <w:w w:val="101"/>
              </w:rPr>
              <w:t>8</w:t>
            </w:r>
          </w:p>
        </w:tc>
        <w:tc>
          <w:tcPr>
            <w:tcW w:w="3248" w:type="dxa"/>
            <w:tcBorders>
              <w:top w:val="single" w:sz="4" w:space="0" w:color="000000"/>
              <w:left w:val="single" w:sz="4" w:space="0" w:color="000000"/>
              <w:bottom w:val="single" w:sz="4" w:space="0" w:color="000000"/>
              <w:right w:val="single" w:sz="4" w:space="0" w:color="000000"/>
            </w:tcBorders>
          </w:tcPr>
          <w:p w:rsidR="00EB67F4" w:rsidRPr="00D12A79" w:rsidRDefault="00EB67F4" w:rsidP="00EB67F4">
            <w:pPr>
              <w:pStyle w:val="TableParagraph"/>
              <w:kinsoku w:val="0"/>
              <w:overflowPunct w:val="0"/>
              <w:spacing w:before="2"/>
            </w:pPr>
            <w:r w:rsidRPr="00D12A79">
              <w:rPr>
                <w:rFonts w:ascii="Calibri" w:hAnsi="Calibri" w:cs="Calibri"/>
              </w:rPr>
              <w:t>Room temperature water button</w:t>
            </w:r>
          </w:p>
        </w:tc>
        <w:tc>
          <w:tcPr>
            <w:tcW w:w="708" w:type="dxa"/>
            <w:tcBorders>
              <w:top w:val="single" w:sz="4" w:space="0" w:color="000000"/>
              <w:left w:val="single" w:sz="4" w:space="0" w:color="000000"/>
              <w:bottom w:val="single" w:sz="4" w:space="0" w:color="000000"/>
              <w:right w:val="single" w:sz="4" w:space="0" w:color="000000"/>
            </w:tcBorders>
            <w:vAlign w:val="center"/>
          </w:tcPr>
          <w:p w:rsidR="00EB67F4" w:rsidRPr="00D12A79" w:rsidRDefault="00EB67F4" w:rsidP="00EB67F4">
            <w:pPr>
              <w:pStyle w:val="TableParagraph"/>
              <w:kinsoku w:val="0"/>
              <w:overflowPunct w:val="0"/>
              <w:spacing w:before="134"/>
              <w:ind w:left="207" w:right="206"/>
              <w:jc w:val="center"/>
            </w:pPr>
            <w:r w:rsidRPr="00D12A79">
              <w:rPr>
                <w:rFonts w:ascii="Calibri" w:hAnsi="Calibri" w:cs="Calibri"/>
              </w:rPr>
              <w:t>29</w:t>
            </w:r>
          </w:p>
        </w:tc>
        <w:tc>
          <w:tcPr>
            <w:tcW w:w="4395" w:type="dxa"/>
            <w:tcBorders>
              <w:top w:val="single" w:sz="4" w:space="0" w:color="000000"/>
              <w:left w:val="single" w:sz="4" w:space="0" w:color="000000"/>
              <w:bottom w:val="single" w:sz="4" w:space="0" w:color="000000"/>
              <w:right w:val="single" w:sz="4" w:space="0" w:color="000000"/>
            </w:tcBorders>
            <w:vAlign w:val="center"/>
          </w:tcPr>
          <w:p w:rsidR="00EB67F4" w:rsidRPr="00D12A79" w:rsidRDefault="00EB67F4" w:rsidP="00EB67F4">
            <w:pPr>
              <w:pStyle w:val="TableParagraph"/>
              <w:kinsoku w:val="0"/>
              <w:overflowPunct w:val="0"/>
              <w:spacing w:before="134"/>
            </w:pPr>
            <w:r w:rsidRPr="00D12A79">
              <w:rPr>
                <w:rFonts w:ascii="Calibri" w:hAnsi="Calibri" w:cs="Calibri"/>
              </w:rPr>
              <w:t>Power plug with fuse</w:t>
            </w:r>
          </w:p>
        </w:tc>
      </w:tr>
      <w:tr w:rsidR="00EB67F4" w:rsidRPr="00D12A79" w:rsidTr="00EB67F4">
        <w:trPr>
          <w:trHeight w:hRule="exact" w:val="566"/>
        </w:trPr>
        <w:tc>
          <w:tcPr>
            <w:tcW w:w="718" w:type="dxa"/>
            <w:tcBorders>
              <w:top w:val="single" w:sz="4" w:space="0" w:color="000000"/>
              <w:left w:val="single" w:sz="4" w:space="0" w:color="000000"/>
              <w:bottom w:val="single" w:sz="4" w:space="0" w:color="000000"/>
              <w:right w:val="single" w:sz="4" w:space="0" w:color="000000"/>
            </w:tcBorders>
          </w:tcPr>
          <w:p w:rsidR="00EB67F4" w:rsidRPr="00D12A79" w:rsidRDefault="00EB67F4" w:rsidP="00EB67F4">
            <w:pPr>
              <w:pStyle w:val="TableParagraph"/>
              <w:kinsoku w:val="0"/>
              <w:overflowPunct w:val="0"/>
              <w:spacing w:before="131"/>
              <w:ind w:left="0" w:right="1"/>
              <w:jc w:val="center"/>
            </w:pPr>
            <w:r w:rsidRPr="00D12A79">
              <w:rPr>
                <w:rFonts w:ascii="Calibri" w:hAnsi="Calibri" w:cs="Calibri"/>
                <w:w w:val="101"/>
              </w:rPr>
              <w:lastRenderedPageBreak/>
              <w:t>9</w:t>
            </w:r>
          </w:p>
        </w:tc>
        <w:tc>
          <w:tcPr>
            <w:tcW w:w="3248" w:type="dxa"/>
            <w:tcBorders>
              <w:top w:val="single" w:sz="4" w:space="0" w:color="000000"/>
              <w:left w:val="single" w:sz="4" w:space="0" w:color="000000"/>
              <w:bottom w:val="single" w:sz="4" w:space="0" w:color="000000"/>
              <w:right w:val="single" w:sz="4" w:space="0" w:color="000000"/>
            </w:tcBorders>
            <w:vAlign w:val="center"/>
          </w:tcPr>
          <w:p w:rsidR="00EB67F4" w:rsidRPr="00D12A79" w:rsidRDefault="00EB67F4" w:rsidP="00EB67F4">
            <w:pPr>
              <w:pStyle w:val="TableParagraph"/>
              <w:kinsoku w:val="0"/>
              <w:overflowPunct w:val="0"/>
              <w:ind w:right="10"/>
            </w:pPr>
            <w:r w:rsidRPr="00D12A79">
              <w:rPr>
                <w:rFonts w:ascii="Calibri" w:hAnsi="Calibri" w:cs="Calibri"/>
              </w:rPr>
              <w:t>Cold water button</w:t>
            </w:r>
          </w:p>
        </w:tc>
        <w:tc>
          <w:tcPr>
            <w:tcW w:w="708" w:type="dxa"/>
            <w:tcBorders>
              <w:top w:val="single" w:sz="4" w:space="0" w:color="000000"/>
              <w:left w:val="single" w:sz="4" w:space="0" w:color="000000"/>
              <w:bottom w:val="single" w:sz="4" w:space="0" w:color="000000"/>
              <w:right w:val="single" w:sz="4" w:space="0" w:color="000000"/>
            </w:tcBorders>
            <w:vAlign w:val="center"/>
          </w:tcPr>
          <w:p w:rsidR="00EB67F4" w:rsidRPr="00D12A79" w:rsidRDefault="00EB67F4" w:rsidP="00EB67F4">
            <w:pPr>
              <w:pStyle w:val="TableParagraph"/>
              <w:kinsoku w:val="0"/>
              <w:overflowPunct w:val="0"/>
              <w:spacing w:before="131"/>
              <w:ind w:left="207" w:right="206"/>
              <w:jc w:val="center"/>
            </w:pPr>
            <w:r w:rsidRPr="00D12A79">
              <w:rPr>
                <w:rFonts w:ascii="Calibri" w:hAnsi="Calibri" w:cs="Calibri"/>
              </w:rPr>
              <w:t>30</w:t>
            </w:r>
          </w:p>
        </w:tc>
        <w:tc>
          <w:tcPr>
            <w:tcW w:w="4395" w:type="dxa"/>
            <w:tcBorders>
              <w:top w:val="single" w:sz="4" w:space="0" w:color="000000"/>
              <w:left w:val="single" w:sz="4" w:space="0" w:color="000000"/>
              <w:bottom w:val="single" w:sz="4" w:space="0" w:color="000000"/>
              <w:right w:val="single" w:sz="4" w:space="0" w:color="000000"/>
            </w:tcBorders>
            <w:vAlign w:val="center"/>
          </w:tcPr>
          <w:p w:rsidR="00EB67F4" w:rsidRPr="00D12A79" w:rsidRDefault="00EB67F4" w:rsidP="00EB67F4">
            <w:pPr>
              <w:pStyle w:val="TableParagraph"/>
              <w:kinsoku w:val="0"/>
              <w:overflowPunct w:val="0"/>
            </w:pPr>
            <w:r w:rsidRPr="00D12A79">
              <w:rPr>
                <w:rFonts w:ascii="Calibri" w:hAnsi="Calibri" w:cs="Calibri"/>
              </w:rPr>
              <w:t>Refrigerator condenser</w:t>
            </w:r>
          </w:p>
        </w:tc>
      </w:tr>
      <w:tr w:rsidR="00EB67F4" w:rsidRPr="00D12A79" w:rsidTr="00EB67F4">
        <w:trPr>
          <w:trHeight w:hRule="exact" w:val="566"/>
        </w:trPr>
        <w:tc>
          <w:tcPr>
            <w:tcW w:w="718" w:type="dxa"/>
            <w:tcBorders>
              <w:top w:val="single" w:sz="4" w:space="0" w:color="000000"/>
              <w:left w:val="single" w:sz="4" w:space="0" w:color="000000"/>
              <w:bottom w:val="single" w:sz="4" w:space="0" w:color="000000"/>
              <w:right w:val="single" w:sz="4" w:space="0" w:color="000000"/>
            </w:tcBorders>
          </w:tcPr>
          <w:p w:rsidR="00EB67F4" w:rsidRPr="00D12A79" w:rsidRDefault="00EB67F4" w:rsidP="00EB67F4">
            <w:pPr>
              <w:pStyle w:val="TableParagraph"/>
              <w:kinsoku w:val="0"/>
              <w:overflowPunct w:val="0"/>
              <w:spacing w:before="131"/>
              <w:ind w:left="212" w:right="211"/>
              <w:jc w:val="center"/>
            </w:pPr>
            <w:r w:rsidRPr="00D12A79">
              <w:rPr>
                <w:rFonts w:ascii="Calibri" w:hAnsi="Calibri" w:cs="Calibri"/>
              </w:rPr>
              <w:t>11</w:t>
            </w:r>
          </w:p>
        </w:tc>
        <w:tc>
          <w:tcPr>
            <w:tcW w:w="3248" w:type="dxa"/>
            <w:tcBorders>
              <w:top w:val="single" w:sz="4" w:space="0" w:color="000000"/>
              <w:left w:val="single" w:sz="4" w:space="0" w:color="000000"/>
              <w:bottom w:val="single" w:sz="4" w:space="0" w:color="000000"/>
              <w:right w:val="single" w:sz="4" w:space="0" w:color="000000"/>
            </w:tcBorders>
            <w:vAlign w:val="center"/>
          </w:tcPr>
          <w:p w:rsidR="00EB67F4" w:rsidRPr="00D12A79" w:rsidRDefault="00EB67F4" w:rsidP="00EB67F4">
            <w:pPr>
              <w:pStyle w:val="TableParagraph"/>
              <w:kinsoku w:val="0"/>
              <w:overflowPunct w:val="0"/>
              <w:spacing w:before="131"/>
            </w:pPr>
            <w:r w:rsidRPr="00D12A79">
              <w:rPr>
                <w:rFonts w:ascii="Calibri" w:hAnsi="Calibri" w:cs="Calibri"/>
              </w:rPr>
              <w:t>Control panel</w:t>
            </w:r>
          </w:p>
        </w:tc>
        <w:tc>
          <w:tcPr>
            <w:tcW w:w="708" w:type="dxa"/>
            <w:tcBorders>
              <w:top w:val="single" w:sz="4" w:space="0" w:color="000000"/>
              <w:left w:val="single" w:sz="4" w:space="0" w:color="000000"/>
              <w:bottom w:val="single" w:sz="4" w:space="0" w:color="000000"/>
              <w:right w:val="single" w:sz="4" w:space="0" w:color="000000"/>
            </w:tcBorders>
            <w:vAlign w:val="center"/>
          </w:tcPr>
          <w:p w:rsidR="00EB67F4" w:rsidRPr="00D12A79" w:rsidRDefault="00EB67F4" w:rsidP="00EB67F4">
            <w:pPr>
              <w:pStyle w:val="TableParagraph"/>
              <w:kinsoku w:val="0"/>
              <w:overflowPunct w:val="0"/>
              <w:spacing w:before="131"/>
              <w:ind w:left="207" w:right="205"/>
              <w:jc w:val="center"/>
            </w:pPr>
            <w:r w:rsidRPr="00D12A79">
              <w:rPr>
                <w:rFonts w:ascii="Calibri" w:hAnsi="Calibri" w:cs="Calibri"/>
              </w:rPr>
              <w:t>31</w:t>
            </w:r>
          </w:p>
        </w:tc>
        <w:tc>
          <w:tcPr>
            <w:tcW w:w="4395" w:type="dxa"/>
            <w:tcBorders>
              <w:top w:val="single" w:sz="4" w:space="0" w:color="000000"/>
              <w:left w:val="single" w:sz="4" w:space="0" w:color="000000"/>
              <w:bottom w:val="single" w:sz="4" w:space="0" w:color="000000"/>
              <w:right w:val="single" w:sz="4" w:space="0" w:color="000000"/>
            </w:tcBorders>
            <w:vAlign w:val="center"/>
          </w:tcPr>
          <w:p w:rsidR="00EB67F4" w:rsidRPr="00D12A79" w:rsidRDefault="00EB67F4" w:rsidP="00EB67F4">
            <w:pPr>
              <w:pStyle w:val="TableParagraph"/>
              <w:kinsoku w:val="0"/>
              <w:overflowPunct w:val="0"/>
              <w:spacing w:before="131"/>
            </w:pPr>
            <w:r w:rsidRPr="00D12A79">
              <w:rPr>
                <w:rFonts w:ascii="Calibri" w:hAnsi="Calibri" w:cs="Calibri"/>
              </w:rPr>
              <w:t>Thermostat for water cooling control</w:t>
            </w:r>
          </w:p>
        </w:tc>
      </w:tr>
      <w:tr w:rsidR="00EB67F4" w:rsidRPr="00D12A79" w:rsidTr="00EB67F4">
        <w:trPr>
          <w:trHeight w:hRule="exact" w:val="566"/>
        </w:trPr>
        <w:tc>
          <w:tcPr>
            <w:tcW w:w="718" w:type="dxa"/>
            <w:tcBorders>
              <w:top w:val="single" w:sz="4" w:space="0" w:color="000000"/>
              <w:left w:val="single" w:sz="4" w:space="0" w:color="000000"/>
              <w:bottom w:val="single" w:sz="4" w:space="0" w:color="000000"/>
              <w:right w:val="single" w:sz="4" w:space="0" w:color="000000"/>
            </w:tcBorders>
          </w:tcPr>
          <w:p w:rsidR="00EB67F4" w:rsidRPr="00D12A79" w:rsidRDefault="00EB67F4" w:rsidP="00EB67F4">
            <w:pPr>
              <w:pStyle w:val="TableParagraph"/>
              <w:kinsoku w:val="0"/>
              <w:overflowPunct w:val="0"/>
              <w:spacing w:before="131"/>
              <w:ind w:left="212" w:right="211"/>
              <w:jc w:val="center"/>
            </w:pPr>
            <w:r w:rsidRPr="00D12A79">
              <w:rPr>
                <w:rFonts w:ascii="Calibri" w:hAnsi="Calibri" w:cs="Calibri"/>
              </w:rPr>
              <w:t>12</w:t>
            </w:r>
          </w:p>
        </w:tc>
        <w:tc>
          <w:tcPr>
            <w:tcW w:w="3248" w:type="dxa"/>
            <w:tcBorders>
              <w:top w:val="single" w:sz="4" w:space="0" w:color="000000"/>
              <w:left w:val="single" w:sz="4" w:space="0" w:color="000000"/>
              <w:bottom w:val="single" w:sz="4" w:space="0" w:color="000000"/>
              <w:right w:val="single" w:sz="4" w:space="0" w:color="000000"/>
            </w:tcBorders>
            <w:vAlign w:val="center"/>
          </w:tcPr>
          <w:p w:rsidR="00EB67F4" w:rsidRPr="00D12A79" w:rsidRDefault="00EB67F4" w:rsidP="00EB67F4">
            <w:pPr>
              <w:pStyle w:val="TableParagraph"/>
              <w:kinsoku w:val="0"/>
              <w:overflowPunct w:val="0"/>
              <w:spacing w:before="131"/>
            </w:pPr>
            <w:r w:rsidRPr="00D12A79">
              <w:rPr>
                <w:rFonts w:ascii="Calibri" w:hAnsi="Calibri" w:cs="Calibri"/>
              </w:rPr>
              <w:t>Device case</w:t>
            </w:r>
          </w:p>
        </w:tc>
        <w:tc>
          <w:tcPr>
            <w:tcW w:w="708" w:type="dxa"/>
            <w:tcBorders>
              <w:top w:val="single" w:sz="4" w:space="0" w:color="000000"/>
              <w:left w:val="single" w:sz="4" w:space="0" w:color="000000"/>
              <w:bottom w:val="single" w:sz="4" w:space="0" w:color="000000"/>
              <w:right w:val="single" w:sz="4" w:space="0" w:color="000000"/>
            </w:tcBorders>
            <w:vAlign w:val="center"/>
          </w:tcPr>
          <w:p w:rsidR="00EB67F4" w:rsidRPr="00D12A79" w:rsidRDefault="00EB67F4" w:rsidP="00EB67F4">
            <w:pPr>
              <w:pStyle w:val="TableParagraph"/>
              <w:kinsoku w:val="0"/>
              <w:overflowPunct w:val="0"/>
              <w:spacing w:before="131"/>
              <w:ind w:left="207" w:right="206"/>
              <w:jc w:val="center"/>
            </w:pPr>
            <w:r w:rsidRPr="00D12A79">
              <w:rPr>
                <w:rFonts w:ascii="Calibri" w:hAnsi="Calibri" w:cs="Calibri"/>
              </w:rPr>
              <w:t>34</w:t>
            </w:r>
          </w:p>
        </w:tc>
        <w:tc>
          <w:tcPr>
            <w:tcW w:w="4395" w:type="dxa"/>
            <w:tcBorders>
              <w:top w:val="single" w:sz="4" w:space="0" w:color="000000"/>
              <w:left w:val="single" w:sz="4" w:space="0" w:color="000000"/>
              <w:bottom w:val="single" w:sz="4" w:space="0" w:color="000000"/>
              <w:right w:val="single" w:sz="4" w:space="0" w:color="000000"/>
            </w:tcBorders>
            <w:vAlign w:val="center"/>
          </w:tcPr>
          <w:p w:rsidR="00EB67F4" w:rsidRPr="00D12A79" w:rsidRDefault="00EB67F4" w:rsidP="00EB67F4">
            <w:pPr>
              <w:pStyle w:val="TableParagraph"/>
              <w:kinsoku w:val="0"/>
              <w:overflowPunct w:val="0"/>
            </w:pPr>
            <w:r w:rsidRPr="00D12A79">
              <w:rPr>
                <w:rFonts w:ascii="Calibri" w:hAnsi="Calibri" w:cs="Calibri"/>
              </w:rPr>
              <w:t>Water heater</w:t>
            </w:r>
          </w:p>
        </w:tc>
      </w:tr>
      <w:tr w:rsidR="00EB67F4" w:rsidRPr="00D12A79" w:rsidTr="00EB67F4">
        <w:trPr>
          <w:trHeight w:hRule="exact" w:val="569"/>
        </w:trPr>
        <w:tc>
          <w:tcPr>
            <w:tcW w:w="718" w:type="dxa"/>
            <w:tcBorders>
              <w:top w:val="single" w:sz="4" w:space="0" w:color="000000"/>
              <w:left w:val="single" w:sz="4" w:space="0" w:color="000000"/>
              <w:bottom w:val="single" w:sz="4" w:space="0" w:color="000000"/>
              <w:right w:val="single" w:sz="4" w:space="0" w:color="000000"/>
            </w:tcBorders>
          </w:tcPr>
          <w:p w:rsidR="00EB67F4" w:rsidRPr="00D12A79" w:rsidRDefault="00EB67F4" w:rsidP="00EB67F4">
            <w:pPr>
              <w:pStyle w:val="TableParagraph"/>
              <w:kinsoku w:val="0"/>
              <w:overflowPunct w:val="0"/>
              <w:spacing w:before="134"/>
              <w:ind w:left="212" w:right="211"/>
              <w:jc w:val="center"/>
            </w:pPr>
            <w:r w:rsidRPr="00D12A79">
              <w:rPr>
                <w:rFonts w:ascii="Calibri" w:hAnsi="Calibri" w:cs="Calibri"/>
              </w:rPr>
              <w:t>13</w:t>
            </w:r>
          </w:p>
        </w:tc>
        <w:tc>
          <w:tcPr>
            <w:tcW w:w="3248" w:type="dxa"/>
            <w:tcBorders>
              <w:top w:val="single" w:sz="4" w:space="0" w:color="000000"/>
              <w:left w:val="single" w:sz="4" w:space="0" w:color="000000"/>
              <w:bottom w:val="single" w:sz="4" w:space="0" w:color="000000"/>
              <w:right w:val="single" w:sz="4" w:space="0" w:color="000000"/>
            </w:tcBorders>
            <w:vAlign w:val="center"/>
          </w:tcPr>
          <w:p w:rsidR="00EB67F4" w:rsidRPr="00D12A79" w:rsidRDefault="00EB67F4" w:rsidP="00EB67F4">
            <w:pPr>
              <w:pStyle w:val="TableParagraph"/>
              <w:kinsoku w:val="0"/>
              <w:overflowPunct w:val="0"/>
              <w:spacing w:before="134"/>
            </w:pPr>
            <w:r w:rsidRPr="00D12A79">
              <w:rPr>
                <w:rFonts w:ascii="Calibri" w:hAnsi="Calibri" w:cs="Calibri"/>
              </w:rPr>
              <w:t>Cup place</w:t>
            </w:r>
          </w:p>
        </w:tc>
        <w:tc>
          <w:tcPr>
            <w:tcW w:w="708" w:type="dxa"/>
            <w:tcBorders>
              <w:top w:val="single" w:sz="4" w:space="0" w:color="000000"/>
              <w:left w:val="single" w:sz="4" w:space="0" w:color="000000"/>
              <w:bottom w:val="single" w:sz="4" w:space="0" w:color="000000"/>
              <w:right w:val="single" w:sz="4" w:space="0" w:color="000000"/>
            </w:tcBorders>
            <w:vAlign w:val="center"/>
          </w:tcPr>
          <w:p w:rsidR="00EB67F4" w:rsidRPr="00D12A79" w:rsidRDefault="00EB67F4" w:rsidP="00EB67F4">
            <w:pPr>
              <w:pStyle w:val="TableParagraph"/>
              <w:kinsoku w:val="0"/>
              <w:overflowPunct w:val="0"/>
              <w:spacing w:before="134"/>
              <w:ind w:left="207" w:right="206"/>
              <w:jc w:val="center"/>
            </w:pPr>
            <w:r w:rsidRPr="00D12A79">
              <w:rPr>
                <w:rFonts w:ascii="Calibri" w:hAnsi="Calibri" w:cs="Calibri"/>
              </w:rPr>
              <w:t>35</w:t>
            </w:r>
          </w:p>
        </w:tc>
        <w:tc>
          <w:tcPr>
            <w:tcW w:w="4395" w:type="dxa"/>
            <w:tcBorders>
              <w:top w:val="single" w:sz="4" w:space="0" w:color="000000"/>
              <w:left w:val="single" w:sz="4" w:space="0" w:color="000000"/>
              <w:bottom w:val="single" w:sz="4" w:space="0" w:color="000000"/>
              <w:right w:val="single" w:sz="4" w:space="0" w:color="000000"/>
            </w:tcBorders>
            <w:vAlign w:val="center"/>
          </w:tcPr>
          <w:p w:rsidR="00EB67F4" w:rsidRPr="00D12A79" w:rsidRDefault="00EB67F4" w:rsidP="00EB67F4">
            <w:pPr>
              <w:pStyle w:val="TableParagraph"/>
              <w:kinsoku w:val="0"/>
              <w:overflowPunct w:val="0"/>
              <w:spacing w:before="134"/>
            </w:pPr>
            <w:r w:rsidRPr="00D12A79">
              <w:rPr>
                <w:rFonts w:ascii="Calibri" w:hAnsi="Calibri" w:cs="Calibri"/>
              </w:rPr>
              <w:t>Hot water drain fitter</w:t>
            </w:r>
          </w:p>
        </w:tc>
      </w:tr>
      <w:tr w:rsidR="00EB67F4" w:rsidRPr="00D12A79" w:rsidTr="00EB67F4">
        <w:trPr>
          <w:trHeight w:hRule="exact" w:val="567"/>
        </w:trPr>
        <w:tc>
          <w:tcPr>
            <w:tcW w:w="718" w:type="dxa"/>
            <w:tcBorders>
              <w:top w:val="single" w:sz="4" w:space="0" w:color="000000"/>
              <w:left w:val="single" w:sz="4" w:space="0" w:color="000000"/>
              <w:bottom w:val="single" w:sz="4" w:space="0" w:color="000000"/>
              <w:right w:val="single" w:sz="4" w:space="0" w:color="000000"/>
            </w:tcBorders>
          </w:tcPr>
          <w:p w:rsidR="00EB67F4" w:rsidRPr="00D12A79" w:rsidRDefault="00EB67F4" w:rsidP="00EB67F4">
            <w:pPr>
              <w:pStyle w:val="TableParagraph"/>
              <w:kinsoku w:val="0"/>
              <w:overflowPunct w:val="0"/>
              <w:spacing w:before="132"/>
              <w:ind w:left="212" w:right="211"/>
              <w:jc w:val="center"/>
            </w:pPr>
            <w:r w:rsidRPr="00D12A79">
              <w:rPr>
                <w:rFonts w:ascii="Calibri" w:hAnsi="Calibri" w:cs="Calibri"/>
              </w:rPr>
              <w:t>14</w:t>
            </w:r>
          </w:p>
        </w:tc>
        <w:tc>
          <w:tcPr>
            <w:tcW w:w="3248" w:type="dxa"/>
            <w:tcBorders>
              <w:top w:val="single" w:sz="4" w:space="0" w:color="000000"/>
              <w:left w:val="single" w:sz="4" w:space="0" w:color="000000"/>
              <w:bottom w:val="single" w:sz="4" w:space="0" w:color="000000"/>
              <w:right w:val="single" w:sz="4" w:space="0" w:color="000000"/>
            </w:tcBorders>
            <w:vAlign w:val="center"/>
          </w:tcPr>
          <w:p w:rsidR="00EB67F4" w:rsidRPr="00D12A79" w:rsidRDefault="00EB67F4" w:rsidP="00EB67F4">
            <w:pPr>
              <w:pStyle w:val="TableParagraph"/>
              <w:kinsoku w:val="0"/>
              <w:overflowPunct w:val="0"/>
              <w:spacing w:before="132"/>
              <w:ind w:left="158"/>
            </w:pPr>
            <w:r w:rsidRPr="00D12A79">
              <w:rPr>
                <w:rFonts w:ascii="Calibri" w:hAnsi="Calibri" w:cs="Calibri"/>
              </w:rPr>
              <w:t>Water tap</w:t>
            </w:r>
          </w:p>
        </w:tc>
        <w:tc>
          <w:tcPr>
            <w:tcW w:w="708" w:type="dxa"/>
            <w:tcBorders>
              <w:top w:val="single" w:sz="4" w:space="0" w:color="000000"/>
              <w:left w:val="single" w:sz="4" w:space="0" w:color="000000"/>
              <w:bottom w:val="single" w:sz="4" w:space="0" w:color="000000"/>
              <w:right w:val="single" w:sz="4" w:space="0" w:color="000000"/>
            </w:tcBorders>
            <w:vAlign w:val="center"/>
          </w:tcPr>
          <w:p w:rsidR="00EB67F4" w:rsidRPr="00D12A79" w:rsidRDefault="00EB67F4" w:rsidP="00EB67F4">
            <w:pPr>
              <w:pStyle w:val="TableParagraph"/>
              <w:kinsoku w:val="0"/>
              <w:overflowPunct w:val="0"/>
              <w:spacing w:before="132"/>
              <w:ind w:left="207" w:right="206"/>
              <w:jc w:val="center"/>
            </w:pPr>
            <w:r w:rsidRPr="00D12A79">
              <w:rPr>
                <w:rFonts w:ascii="Calibri" w:hAnsi="Calibri" w:cs="Calibri"/>
              </w:rPr>
              <w:t>3</w:t>
            </w:r>
            <w:r>
              <w:rPr>
                <w:rFonts w:ascii="Calibri" w:hAnsi="Calibri" w:cs="Calibri"/>
              </w:rPr>
              <w:t>6</w:t>
            </w:r>
          </w:p>
        </w:tc>
        <w:tc>
          <w:tcPr>
            <w:tcW w:w="4395" w:type="dxa"/>
            <w:tcBorders>
              <w:top w:val="single" w:sz="4" w:space="0" w:color="000000"/>
              <w:left w:val="single" w:sz="4" w:space="0" w:color="000000"/>
              <w:bottom w:val="single" w:sz="4" w:space="0" w:color="000000"/>
              <w:right w:val="single" w:sz="4" w:space="0" w:color="000000"/>
            </w:tcBorders>
            <w:vAlign w:val="center"/>
          </w:tcPr>
          <w:p w:rsidR="00EB67F4" w:rsidRPr="00D12A79" w:rsidRDefault="00EB67F4" w:rsidP="00EB67F4">
            <w:pPr>
              <w:pStyle w:val="TableParagraph"/>
              <w:kinsoku w:val="0"/>
              <w:overflowPunct w:val="0"/>
              <w:spacing w:before="132"/>
            </w:pPr>
            <w:r>
              <w:rPr>
                <w:rFonts w:ascii="Calibri" w:hAnsi="Calibri" w:cs="Calibri"/>
              </w:rPr>
              <w:t>W</w:t>
            </w:r>
            <w:r w:rsidRPr="00D12A79">
              <w:rPr>
                <w:rFonts w:ascii="Calibri" w:hAnsi="Calibri" w:cs="Calibri"/>
              </w:rPr>
              <w:t>ater</w:t>
            </w:r>
            <w:r>
              <w:rPr>
                <w:rFonts w:ascii="Calibri" w:hAnsi="Calibri" w:cs="Calibri"/>
              </w:rPr>
              <w:t xml:space="preserve"> supply connection</w:t>
            </w:r>
            <w:r w:rsidRPr="00D12A79">
              <w:rPr>
                <w:rFonts w:ascii="Calibri" w:hAnsi="Calibri" w:cs="Calibri"/>
              </w:rPr>
              <w:t xml:space="preserve"> fitt</w:t>
            </w:r>
            <w:r>
              <w:rPr>
                <w:rFonts w:ascii="Calibri" w:hAnsi="Calibri" w:cs="Calibri"/>
              </w:rPr>
              <w:t>ing</w:t>
            </w:r>
          </w:p>
        </w:tc>
      </w:tr>
      <w:tr w:rsidR="00EB67F4" w:rsidRPr="00D12A79" w:rsidTr="00EB67F4">
        <w:trPr>
          <w:trHeight w:hRule="exact" w:val="566"/>
        </w:trPr>
        <w:tc>
          <w:tcPr>
            <w:tcW w:w="718" w:type="dxa"/>
            <w:tcBorders>
              <w:top w:val="single" w:sz="4" w:space="0" w:color="000000"/>
              <w:left w:val="single" w:sz="4" w:space="0" w:color="000000"/>
              <w:bottom w:val="single" w:sz="4" w:space="0" w:color="000000"/>
              <w:right w:val="single" w:sz="4" w:space="0" w:color="000000"/>
            </w:tcBorders>
          </w:tcPr>
          <w:p w:rsidR="00EB67F4" w:rsidRPr="00D12A79" w:rsidRDefault="00EB67F4" w:rsidP="00EB67F4">
            <w:pPr>
              <w:pStyle w:val="TableParagraph"/>
              <w:kinsoku w:val="0"/>
              <w:overflowPunct w:val="0"/>
              <w:spacing w:before="131"/>
              <w:ind w:left="212" w:right="211"/>
              <w:jc w:val="center"/>
            </w:pPr>
            <w:r w:rsidRPr="00D12A79">
              <w:rPr>
                <w:rFonts w:ascii="Calibri" w:hAnsi="Calibri" w:cs="Calibri"/>
              </w:rPr>
              <w:t>15</w:t>
            </w:r>
          </w:p>
        </w:tc>
        <w:tc>
          <w:tcPr>
            <w:tcW w:w="3248" w:type="dxa"/>
            <w:tcBorders>
              <w:top w:val="single" w:sz="4" w:space="0" w:color="000000"/>
              <w:left w:val="single" w:sz="4" w:space="0" w:color="000000"/>
              <w:bottom w:val="single" w:sz="4" w:space="0" w:color="000000"/>
              <w:right w:val="single" w:sz="4" w:space="0" w:color="000000"/>
            </w:tcBorders>
            <w:vAlign w:val="center"/>
          </w:tcPr>
          <w:p w:rsidR="00EB67F4" w:rsidRPr="00D12A79" w:rsidRDefault="00EB67F4" w:rsidP="00EB67F4">
            <w:pPr>
              <w:pStyle w:val="TableParagraph"/>
              <w:kinsoku w:val="0"/>
              <w:overflowPunct w:val="0"/>
              <w:spacing w:before="131"/>
            </w:pPr>
            <w:r w:rsidRPr="00D12A79">
              <w:rPr>
                <w:rFonts w:ascii="Calibri" w:hAnsi="Calibri" w:cs="Calibri"/>
              </w:rPr>
              <w:t>Droplets collector</w:t>
            </w:r>
          </w:p>
        </w:tc>
        <w:tc>
          <w:tcPr>
            <w:tcW w:w="708" w:type="dxa"/>
            <w:tcBorders>
              <w:top w:val="single" w:sz="4" w:space="0" w:color="000000"/>
              <w:left w:val="single" w:sz="4" w:space="0" w:color="000000"/>
              <w:bottom w:val="single" w:sz="4" w:space="0" w:color="000000"/>
              <w:right w:val="single" w:sz="4" w:space="0" w:color="000000"/>
            </w:tcBorders>
            <w:vAlign w:val="center"/>
          </w:tcPr>
          <w:p w:rsidR="00EB67F4" w:rsidRPr="00D12A79" w:rsidRDefault="00EB67F4" w:rsidP="00EB67F4">
            <w:pPr>
              <w:pStyle w:val="TableParagraph"/>
              <w:kinsoku w:val="0"/>
              <w:overflowPunct w:val="0"/>
              <w:spacing w:before="131"/>
              <w:ind w:left="206" w:right="206"/>
              <w:jc w:val="center"/>
            </w:pPr>
            <w:r w:rsidRPr="00D12A79">
              <w:rPr>
                <w:rFonts w:ascii="Calibri" w:hAnsi="Calibri" w:cs="Calibri"/>
              </w:rPr>
              <w:t>3</w:t>
            </w:r>
            <w:r>
              <w:rPr>
                <w:rFonts w:ascii="Calibri" w:hAnsi="Calibri" w:cs="Calibri"/>
              </w:rPr>
              <w:t>7</w:t>
            </w:r>
          </w:p>
        </w:tc>
        <w:tc>
          <w:tcPr>
            <w:tcW w:w="4395" w:type="dxa"/>
            <w:tcBorders>
              <w:top w:val="single" w:sz="4" w:space="0" w:color="000000"/>
              <w:left w:val="single" w:sz="4" w:space="0" w:color="000000"/>
              <w:bottom w:val="single" w:sz="4" w:space="0" w:color="000000"/>
              <w:right w:val="single" w:sz="4" w:space="0" w:color="000000"/>
            </w:tcBorders>
            <w:vAlign w:val="center"/>
          </w:tcPr>
          <w:p w:rsidR="00EB67F4" w:rsidRPr="00D12A79" w:rsidRDefault="00EB67F4" w:rsidP="00EB67F4">
            <w:pPr>
              <w:pStyle w:val="TableParagraph"/>
              <w:kinsoku w:val="0"/>
              <w:overflowPunct w:val="0"/>
              <w:spacing w:before="131"/>
            </w:pPr>
            <w:r w:rsidRPr="00D12A79">
              <w:rPr>
                <w:rFonts w:ascii="Calibri" w:hAnsi="Calibri" w:cs="Calibri"/>
              </w:rPr>
              <w:t>Refrigerator compressor</w:t>
            </w:r>
          </w:p>
        </w:tc>
      </w:tr>
      <w:tr w:rsidR="00EB67F4" w:rsidRPr="00D12A79" w:rsidTr="00EB67F4">
        <w:trPr>
          <w:trHeight w:hRule="exact" w:val="566"/>
        </w:trPr>
        <w:tc>
          <w:tcPr>
            <w:tcW w:w="718" w:type="dxa"/>
            <w:tcBorders>
              <w:top w:val="single" w:sz="4" w:space="0" w:color="000000"/>
              <w:left w:val="single" w:sz="4" w:space="0" w:color="000000"/>
              <w:bottom w:val="single" w:sz="4" w:space="0" w:color="000000"/>
              <w:right w:val="single" w:sz="4" w:space="0" w:color="000000"/>
            </w:tcBorders>
          </w:tcPr>
          <w:p w:rsidR="00EB67F4" w:rsidRPr="00D12A79" w:rsidRDefault="00EB67F4" w:rsidP="00EB67F4">
            <w:pPr>
              <w:pStyle w:val="TableParagraph"/>
              <w:kinsoku w:val="0"/>
              <w:overflowPunct w:val="0"/>
              <w:spacing w:before="131"/>
              <w:ind w:left="212" w:right="211"/>
              <w:jc w:val="center"/>
            </w:pPr>
            <w:r w:rsidRPr="00D12A79">
              <w:rPr>
                <w:rFonts w:ascii="Calibri" w:hAnsi="Calibri" w:cs="Calibri"/>
              </w:rPr>
              <w:t>16</w:t>
            </w:r>
          </w:p>
        </w:tc>
        <w:tc>
          <w:tcPr>
            <w:tcW w:w="3248" w:type="dxa"/>
            <w:tcBorders>
              <w:top w:val="single" w:sz="4" w:space="0" w:color="000000"/>
              <w:left w:val="single" w:sz="4" w:space="0" w:color="000000"/>
              <w:bottom w:val="single" w:sz="4" w:space="0" w:color="000000"/>
              <w:right w:val="single" w:sz="4" w:space="0" w:color="000000"/>
            </w:tcBorders>
            <w:vAlign w:val="center"/>
          </w:tcPr>
          <w:p w:rsidR="00EB67F4" w:rsidRPr="00D12A79" w:rsidRDefault="00EB67F4" w:rsidP="00EB67F4">
            <w:pPr>
              <w:pStyle w:val="TableParagraph"/>
              <w:kinsoku w:val="0"/>
              <w:overflowPunct w:val="0"/>
            </w:pPr>
            <w:r w:rsidRPr="00D12A79">
              <w:rPr>
                <w:rFonts w:ascii="Calibri" w:hAnsi="Calibri" w:cs="Calibri"/>
              </w:rPr>
              <w:t>Droplets collector grid</w:t>
            </w:r>
          </w:p>
        </w:tc>
        <w:tc>
          <w:tcPr>
            <w:tcW w:w="708" w:type="dxa"/>
            <w:tcBorders>
              <w:top w:val="single" w:sz="4" w:space="0" w:color="000000"/>
              <w:left w:val="single" w:sz="4" w:space="0" w:color="000000"/>
              <w:bottom w:val="single" w:sz="4" w:space="0" w:color="000000"/>
              <w:right w:val="single" w:sz="4" w:space="0" w:color="000000"/>
            </w:tcBorders>
            <w:vAlign w:val="center"/>
          </w:tcPr>
          <w:p w:rsidR="00EB67F4" w:rsidRPr="00D12A79" w:rsidRDefault="00EB67F4" w:rsidP="00EB67F4">
            <w:pPr>
              <w:pStyle w:val="TableParagraph"/>
              <w:kinsoku w:val="0"/>
              <w:overflowPunct w:val="0"/>
              <w:spacing w:before="131"/>
              <w:ind w:left="207" w:right="206"/>
              <w:jc w:val="center"/>
            </w:pPr>
            <w:r w:rsidRPr="00D12A79">
              <w:rPr>
                <w:rFonts w:ascii="Calibri" w:hAnsi="Calibri" w:cs="Calibri"/>
              </w:rPr>
              <w:t>43</w:t>
            </w:r>
          </w:p>
        </w:tc>
        <w:tc>
          <w:tcPr>
            <w:tcW w:w="4395" w:type="dxa"/>
            <w:tcBorders>
              <w:top w:val="single" w:sz="4" w:space="0" w:color="000000"/>
              <w:left w:val="single" w:sz="4" w:space="0" w:color="000000"/>
              <w:bottom w:val="single" w:sz="4" w:space="0" w:color="000000"/>
              <w:right w:val="single" w:sz="4" w:space="0" w:color="000000"/>
            </w:tcBorders>
            <w:vAlign w:val="center"/>
          </w:tcPr>
          <w:p w:rsidR="00EB67F4" w:rsidRPr="00D12A79" w:rsidRDefault="00EB67F4" w:rsidP="00EB67F4">
            <w:pPr>
              <w:pStyle w:val="TableParagraph"/>
              <w:kinsoku w:val="0"/>
              <w:overflowPunct w:val="0"/>
              <w:spacing w:before="131"/>
            </w:pPr>
            <w:r w:rsidRPr="00D12A79">
              <w:rPr>
                <w:rFonts w:ascii="Calibri" w:hAnsi="Calibri" w:cs="Calibri"/>
              </w:rPr>
              <w:t>Ozone generator</w:t>
            </w:r>
          </w:p>
        </w:tc>
      </w:tr>
      <w:tr w:rsidR="00EB67F4" w:rsidRPr="00D12A79" w:rsidTr="00EB67F4">
        <w:trPr>
          <w:trHeight w:hRule="exact" w:val="569"/>
        </w:trPr>
        <w:tc>
          <w:tcPr>
            <w:tcW w:w="718" w:type="dxa"/>
            <w:tcBorders>
              <w:top w:val="single" w:sz="4" w:space="0" w:color="000000"/>
              <w:left w:val="single" w:sz="4" w:space="0" w:color="000000"/>
              <w:bottom w:val="single" w:sz="4" w:space="0" w:color="000000"/>
              <w:right w:val="single" w:sz="4" w:space="0" w:color="000000"/>
            </w:tcBorders>
          </w:tcPr>
          <w:p w:rsidR="00EB67F4" w:rsidRPr="00D12A79" w:rsidRDefault="00EB67F4" w:rsidP="00EB67F4">
            <w:pPr>
              <w:pStyle w:val="TableParagraph"/>
              <w:kinsoku w:val="0"/>
              <w:overflowPunct w:val="0"/>
              <w:spacing w:before="134"/>
              <w:ind w:left="212" w:right="212"/>
              <w:jc w:val="center"/>
            </w:pPr>
            <w:r w:rsidRPr="00D12A79">
              <w:rPr>
                <w:rFonts w:ascii="Calibri" w:hAnsi="Calibri" w:cs="Calibri"/>
              </w:rPr>
              <w:t>17</w:t>
            </w:r>
          </w:p>
        </w:tc>
        <w:tc>
          <w:tcPr>
            <w:tcW w:w="3248" w:type="dxa"/>
            <w:tcBorders>
              <w:top w:val="single" w:sz="4" w:space="0" w:color="000000"/>
              <w:left w:val="single" w:sz="4" w:space="0" w:color="000000"/>
              <w:bottom w:val="single" w:sz="4" w:space="0" w:color="000000"/>
              <w:right w:val="single" w:sz="4" w:space="0" w:color="000000"/>
            </w:tcBorders>
            <w:vAlign w:val="center"/>
          </w:tcPr>
          <w:p w:rsidR="00EB67F4" w:rsidRPr="00D12A79" w:rsidRDefault="00EB67F4" w:rsidP="00EB67F4">
            <w:pPr>
              <w:pStyle w:val="TableParagraph"/>
              <w:kinsoku w:val="0"/>
              <w:overflowPunct w:val="0"/>
              <w:spacing w:before="2"/>
            </w:pPr>
            <w:r w:rsidRPr="00D12A79">
              <w:rPr>
                <w:rFonts w:ascii="Calibri" w:hAnsi="Calibri" w:cs="Calibri"/>
              </w:rPr>
              <w:t>Droplets collector overflow indicator</w:t>
            </w:r>
          </w:p>
        </w:tc>
        <w:tc>
          <w:tcPr>
            <w:tcW w:w="708" w:type="dxa"/>
            <w:tcBorders>
              <w:top w:val="single" w:sz="4" w:space="0" w:color="000000"/>
              <w:left w:val="single" w:sz="4" w:space="0" w:color="000000"/>
              <w:bottom w:val="single" w:sz="4" w:space="0" w:color="000000"/>
              <w:right w:val="single" w:sz="4" w:space="0" w:color="000000"/>
            </w:tcBorders>
            <w:vAlign w:val="center"/>
          </w:tcPr>
          <w:p w:rsidR="00EB67F4" w:rsidRPr="00D12A79" w:rsidRDefault="00EB67F4" w:rsidP="00EB67F4">
            <w:pPr>
              <w:pStyle w:val="TableParagraph"/>
              <w:kinsoku w:val="0"/>
              <w:overflowPunct w:val="0"/>
              <w:spacing w:before="134"/>
              <w:ind w:left="207" w:right="205"/>
              <w:jc w:val="center"/>
            </w:pPr>
            <w:r w:rsidRPr="00D12A79">
              <w:rPr>
                <w:rFonts w:ascii="Calibri" w:hAnsi="Calibri" w:cs="Calibri"/>
              </w:rPr>
              <w:t>44</w:t>
            </w:r>
          </w:p>
        </w:tc>
        <w:tc>
          <w:tcPr>
            <w:tcW w:w="4395" w:type="dxa"/>
            <w:tcBorders>
              <w:top w:val="single" w:sz="4" w:space="0" w:color="000000"/>
              <w:left w:val="single" w:sz="4" w:space="0" w:color="000000"/>
              <w:bottom w:val="single" w:sz="4" w:space="0" w:color="000000"/>
              <w:right w:val="single" w:sz="4" w:space="0" w:color="000000"/>
            </w:tcBorders>
            <w:vAlign w:val="center"/>
          </w:tcPr>
          <w:p w:rsidR="00EB67F4" w:rsidRPr="00D12A79" w:rsidRDefault="00EB67F4" w:rsidP="00EB67F4">
            <w:pPr>
              <w:pStyle w:val="TableParagraph"/>
              <w:kinsoku w:val="0"/>
              <w:overflowPunct w:val="0"/>
              <w:spacing w:before="134"/>
              <w:ind w:left="0"/>
            </w:pPr>
            <w:r w:rsidRPr="00D12A79">
              <w:rPr>
                <w:rFonts w:ascii="Calibri" w:hAnsi="Calibri" w:cs="Calibri"/>
              </w:rPr>
              <w:t xml:space="preserve">Filter for ozone </w:t>
            </w:r>
            <w:proofErr w:type="spellStart"/>
            <w:r w:rsidRPr="00D12A79">
              <w:rPr>
                <w:rFonts w:ascii="Calibri" w:hAnsi="Calibri" w:cs="Calibri"/>
              </w:rPr>
              <w:t>distruction</w:t>
            </w:r>
            <w:proofErr w:type="spellEnd"/>
          </w:p>
        </w:tc>
      </w:tr>
      <w:tr w:rsidR="00EB67F4" w:rsidRPr="00D12A79" w:rsidTr="00EB67F4">
        <w:trPr>
          <w:trHeight w:hRule="exact" w:val="1012"/>
        </w:trPr>
        <w:tc>
          <w:tcPr>
            <w:tcW w:w="718" w:type="dxa"/>
            <w:tcBorders>
              <w:top w:val="single" w:sz="4" w:space="0" w:color="000000"/>
              <w:left w:val="single" w:sz="4" w:space="0" w:color="000000"/>
              <w:bottom w:val="single" w:sz="4" w:space="0" w:color="000000"/>
              <w:right w:val="single" w:sz="4" w:space="0" w:color="000000"/>
            </w:tcBorders>
          </w:tcPr>
          <w:p w:rsidR="00EB67F4" w:rsidRPr="00D12A79" w:rsidRDefault="00EB67F4" w:rsidP="00EB67F4">
            <w:pPr>
              <w:pStyle w:val="TableParagraph"/>
              <w:kinsoku w:val="0"/>
              <w:overflowPunct w:val="0"/>
              <w:spacing w:before="131"/>
              <w:ind w:left="212" w:right="211"/>
              <w:jc w:val="center"/>
            </w:pPr>
            <w:r w:rsidRPr="00D12A79">
              <w:rPr>
                <w:rFonts w:ascii="Calibri" w:hAnsi="Calibri" w:cs="Calibri"/>
              </w:rPr>
              <w:t>18</w:t>
            </w:r>
          </w:p>
        </w:tc>
        <w:tc>
          <w:tcPr>
            <w:tcW w:w="3248" w:type="dxa"/>
            <w:tcBorders>
              <w:top w:val="single" w:sz="4" w:space="0" w:color="000000"/>
              <w:left w:val="single" w:sz="4" w:space="0" w:color="000000"/>
              <w:bottom w:val="single" w:sz="4" w:space="0" w:color="000000"/>
              <w:right w:val="single" w:sz="4" w:space="0" w:color="000000"/>
            </w:tcBorders>
            <w:vAlign w:val="center"/>
          </w:tcPr>
          <w:p w:rsidR="00EB67F4" w:rsidRPr="00D12A79" w:rsidRDefault="00EB67F4" w:rsidP="00EB67F4">
            <w:pPr>
              <w:pStyle w:val="TableParagraph"/>
              <w:kinsoku w:val="0"/>
              <w:overflowPunct w:val="0"/>
            </w:pPr>
            <w:r w:rsidRPr="00D12A79">
              <w:rPr>
                <w:rFonts w:ascii="Calibri" w:hAnsi="Calibri" w:cs="Calibri"/>
              </w:rPr>
              <w:t>Stop</w:t>
            </w:r>
            <w:r>
              <w:rPr>
                <w:rFonts w:ascii="Calibri" w:hAnsi="Calibri" w:cs="Calibri"/>
              </w:rPr>
              <w:t>per</w:t>
            </w:r>
            <w:r w:rsidRPr="00D12A79">
              <w:rPr>
                <w:rFonts w:ascii="Calibri" w:hAnsi="Calibri" w:cs="Calibri"/>
              </w:rPr>
              <w:t xml:space="preserve"> for device movement</w:t>
            </w:r>
          </w:p>
        </w:tc>
        <w:tc>
          <w:tcPr>
            <w:tcW w:w="708" w:type="dxa"/>
            <w:tcBorders>
              <w:top w:val="single" w:sz="4" w:space="0" w:color="000000"/>
              <w:left w:val="single" w:sz="4" w:space="0" w:color="000000"/>
              <w:bottom w:val="single" w:sz="4" w:space="0" w:color="000000"/>
              <w:right w:val="single" w:sz="4" w:space="0" w:color="000000"/>
            </w:tcBorders>
            <w:vAlign w:val="center"/>
          </w:tcPr>
          <w:p w:rsidR="00EB67F4" w:rsidRPr="00D12A79" w:rsidRDefault="00EB67F4" w:rsidP="00EB67F4">
            <w:pPr>
              <w:pStyle w:val="TableParagraph"/>
              <w:kinsoku w:val="0"/>
              <w:overflowPunct w:val="0"/>
              <w:spacing w:before="131"/>
              <w:ind w:left="206" w:right="206"/>
              <w:jc w:val="center"/>
            </w:pPr>
            <w:r w:rsidRPr="00D12A79">
              <w:rPr>
                <w:rFonts w:ascii="Calibri" w:hAnsi="Calibri" w:cs="Calibri"/>
              </w:rPr>
              <w:t>4</w:t>
            </w:r>
            <w:r>
              <w:rPr>
                <w:rFonts w:ascii="Calibri" w:hAnsi="Calibri" w:cs="Calibri"/>
              </w:rPr>
              <w:t>5</w:t>
            </w:r>
          </w:p>
        </w:tc>
        <w:tc>
          <w:tcPr>
            <w:tcW w:w="4395" w:type="dxa"/>
            <w:tcBorders>
              <w:top w:val="single" w:sz="4" w:space="0" w:color="000000"/>
              <w:left w:val="single" w:sz="4" w:space="0" w:color="000000"/>
              <w:bottom w:val="single" w:sz="4" w:space="0" w:color="000000"/>
              <w:right w:val="single" w:sz="4" w:space="0" w:color="000000"/>
            </w:tcBorders>
            <w:vAlign w:val="center"/>
          </w:tcPr>
          <w:p w:rsidR="00EB67F4" w:rsidRPr="00D12A79" w:rsidRDefault="00EB67F4" w:rsidP="00EB67F4">
            <w:pPr>
              <w:pStyle w:val="TableParagraph"/>
              <w:kinsoku w:val="0"/>
              <w:overflowPunct w:val="0"/>
              <w:spacing w:before="131"/>
            </w:pPr>
            <w:r>
              <w:rPr>
                <w:rFonts w:ascii="Calibri" w:hAnsi="Calibri" w:cs="Calibri"/>
              </w:rPr>
              <w:t>Filters (marked for information purposes only, are not included)</w:t>
            </w:r>
          </w:p>
        </w:tc>
      </w:tr>
      <w:tr w:rsidR="00EB67F4" w:rsidRPr="00D12A79" w:rsidTr="000E2FD8">
        <w:trPr>
          <w:trHeight w:hRule="exact" w:val="566"/>
        </w:trPr>
        <w:tc>
          <w:tcPr>
            <w:tcW w:w="718" w:type="dxa"/>
            <w:tcBorders>
              <w:top w:val="single" w:sz="4" w:space="0" w:color="000000"/>
              <w:left w:val="single" w:sz="4" w:space="0" w:color="000000"/>
              <w:bottom w:val="single" w:sz="4" w:space="0" w:color="000000"/>
              <w:right w:val="single" w:sz="4" w:space="0" w:color="000000"/>
            </w:tcBorders>
          </w:tcPr>
          <w:p w:rsidR="00EB67F4" w:rsidRPr="00D12A79" w:rsidRDefault="00EB67F4" w:rsidP="00EB67F4">
            <w:pPr>
              <w:pStyle w:val="TableParagraph"/>
              <w:kinsoku w:val="0"/>
              <w:overflowPunct w:val="0"/>
              <w:spacing w:before="131"/>
              <w:ind w:left="212" w:right="211"/>
              <w:jc w:val="center"/>
            </w:pPr>
            <w:r w:rsidRPr="00D12A79">
              <w:rPr>
                <w:rFonts w:ascii="Calibri" w:hAnsi="Calibri" w:cs="Calibri"/>
              </w:rPr>
              <w:t>19</w:t>
            </w:r>
          </w:p>
        </w:tc>
        <w:tc>
          <w:tcPr>
            <w:tcW w:w="3248" w:type="dxa"/>
            <w:tcBorders>
              <w:top w:val="single" w:sz="4" w:space="0" w:color="000000"/>
              <w:left w:val="single" w:sz="4" w:space="0" w:color="000000"/>
              <w:bottom w:val="single" w:sz="4" w:space="0" w:color="000000"/>
              <w:right w:val="single" w:sz="4" w:space="0" w:color="000000"/>
            </w:tcBorders>
          </w:tcPr>
          <w:p w:rsidR="00EB67F4" w:rsidRPr="00D12A79" w:rsidRDefault="00EB67F4" w:rsidP="00EB67F4">
            <w:pPr>
              <w:pStyle w:val="TableParagraph"/>
              <w:kinsoku w:val="0"/>
              <w:overflowPunct w:val="0"/>
              <w:spacing w:before="131"/>
            </w:pPr>
            <w:r w:rsidRPr="00D12A79">
              <w:rPr>
                <w:rFonts w:ascii="Calibri" w:hAnsi="Calibri" w:cs="Calibri"/>
              </w:rPr>
              <w:t>Glass panel</w:t>
            </w:r>
          </w:p>
        </w:tc>
        <w:tc>
          <w:tcPr>
            <w:tcW w:w="708" w:type="dxa"/>
            <w:tcBorders>
              <w:top w:val="single" w:sz="4" w:space="0" w:color="000000"/>
              <w:left w:val="single" w:sz="4" w:space="0" w:color="000000"/>
              <w:bottom w:val="single" w:sz="4" w:space="0" w:color="000000"/>
              <w:right w:val="single" w:sz="4" w:space="0" w:color="000000"/>
            </w:tcBorders>
            <w:vAlign w:val="center"/>
          </w:tcPr>
          <w:p w:rsidR="00EB67F4" w:rsidRPr="00D12A79" w:rsidRDefault="00EB67F4" w:rsidP="00EB67F4">
            <w:pPr>
              <w:pStyle w:val="TableParagraph"/>
              <w:kinsoku w:val="0"/>
              <w:overflowPunct w:val="0"/>
              <w:spacing w:before="131"/>
              <w:ind w:left="205" w:right="206"/>
              <w:jc w:val="center"/>
            </w:pPr>
            <w:r w:rsidRPr="00D12A79">
              <w:rPr>
                <w:rFonts w:ascii="Calibri" w:hAnsi="Calibri" w:cs="Calibri"/>
              </w:rPr>
              <w:t>47</w:t>
            </w:r>
          </w:p>
        </w:tc>
        <w:tc>
          <w:tcPr>
            <w:tcW w:w="4395" w:type="dxa"/>
            <w:tcBorders>
              <w:top w:val="single" w:sz="4" w:space="0" w:color="000000"/>
              <w:left w:val="single" w:sz="4" w:space="0" w:color="000000"/>
              <w:bottom w:val="single" w:sz="4" w:space="0" w:color="000000"/>
              <w:right w:val="single" w:sz="4" w:space="0" w:color="000000"/>
            </w:tcBorders>
            <w:vAlign w:val="center"/>
          </w:tcPr>
          <w:p w:rsidR="00EB67F4" w:rsidRPr="00D12A79" w:rsidRDefault="00EB67F4" w:rsidP="00EB67F4">
            <w:pPr>
              <w:pStyle w:val="TableParagraph"/>
              <w:kinsoku w:val="0"/>
              <w:overflowPunct w:val="0"/>
            </w:pPr>
            <w:r w:rsidRPr="00D12A79">
              <w:rPr>
                <w:rFonts w:ascii="Calibri" w:hAnsi="Calibri" w:cs="Calibri"/>
              </w:rPr>
              <w:t>External control panel</w:t>
            </w:r>
          </w:p>
        </w:tc>
      </w:tr>
      <w:tr w:rsidR="00EB67F4" w:rsidRPr="00D12A79" w:rsidTr="000E2FD8">
        <w:trPr>
          <w:trHeight w:hRule="exact" w:val="569"/>
        </w:trPr>
        <w:tc>
          <w:tcPr>
            <w:tcW w:w="718" w:type="dxa"/>
            <w:tcBorders>
              <w:top w:val="single" w:sz="4" w:space="0" w:color="000000"/>
              <w:left w:val="single" w:sz="4" w:space="0" w:color="000000"/>
              <w:bottom w:val="single" w:sz="4" w:space="0" w:color="000000"/>
              <w:right w:val="single" w:sz="4" w:space="0" w:color="000000"/>
            </w:tcBorders>
          </w:tcPr>
          <w:p w:rsidR="00EB67F4" w:rsidRPr="00D12A79" w:rsidRDefault="00EB67F4" w:rsidP="00EB67F4">
            <w:pPr>
              <w:pStyle w:val="TableParagraph"/>
              <w:kinsoku w:val="0"/>
              <w:overflowPunct w:val="0"/>
              <w:spacing w:before="132"/>
              <w:ind w:left="212" w:right="211"/>
              <w:jc w:val="center"/>
            </w:pPr>
            <w:r w:rsidRPr="00D12A79">
              <w:rPr>
                <w:rFonts w:ascii="Calibri" w:hAnsi="Calibri" w:cs="Calibri"/>
              </w:rPr>
              <w:t>20</w:t>
            </w:r>
          </w:p>
        </w:tc>
        <w:tc>
          <w:tcPr>
            <w:tcW w:w="3248" w:type="dxa"/>
            <w:tcBorders>
              <w:top w:val="single" w:sz="4" w:space="0" w:color="000000"/>
              <w:left w:val="single" w:sz="4" w:space="0" w:color="000000"/>
              <w:bottom w:val="single" w:sz="4" w:space="0" w:color="000000"/>
              <w:right w:val="single" w:sz="4" w:space="0" w:color="000000"/>
            </w:tcBorders>
          </w:tcPr>
          <w:p w:rsidR="00EB67F4" w:rsidRPr="00D12A79" w:rsidRDefault="00EB67F4" w:rsidP="00EB67F4">
            <w:pPr>
              <w:pStyle w:val="TableParagraph"/>
              <w:kinsoku w:val="0"/>
              <w:overflowPunct w:val="0"/>
              <w:spacing w:before="132"/>
            </w:pPr>
            <w:r w:rsidRPr="00D12A79">
              <w:rPr>
                <w:rFonts w:ascii="Calibri" w:hAnsi="Calibri" w:cs="Calibri"/>
              </w:rPr>
              <w:t>Rollers for device movement</w:t>
            </w:r>
          </w:p>
        </w:tc>
        <w:tc>
          <w:tcPr>
            <w:tcW w:w="708" w:type="dxa"/>
            <w:tcBorders>
              <w:top w:val="single" w:sz="4" w:space="0" w:color="000000"/>
              <w:left w:val="single" w:sz="4" w:space="0" w:color="000000"/>
              <w:bottom w:val="single" w:sz="4" w:space="0" w:color="000000"/>
              <w:right w:val="single" w:sz="4" w:space="0" w:color="000000"/>
            </w:tcBorders>
            <w:vAlign w:val="center"/>
          </w:tcPr>
          <w:p w:rsidR="00EB67F4" w:rsidRPr="00D12A79" w:rsidRDefault="00EB67F4" w:rsidP="00EB67F4">
            <w:pPr>
              <w:pStyle w:val="TableParagraph"/>
              <w:kinsoku w:val="0"/>
              <w:overflowPunct w:val="0"/>
              <w:spacing w:before="132"/>
              <w:ind w:left="205" w:right="206"/>
              <w:jc w:val="center"/>
            </w:pPr>
            <w:r w:rsidRPr="00D12A79">
              <w:rPr>
                <w:rFonts w:ascii="Calibri" w:hAnsi="Calibri" w:cs="Calibri"/>
              </w:rPr>
              <w:t>48</w:t>
            </w:r>
          </w:p>
        </w:tc>
        <w:tc>
          <w:tcPr>
            <w:tcW w:w="4395" w:type="dxa"/>
            <w:tcBorders>
              <w:top w:val="single" w:sz="4" w:space="0" w:color="000000"/>
              <w:left w:val="single" w:sz="4" w:space="0" w:color="000000"/>
              <w:bottom w:val="single" w:sz="4" w:space="0" w:color="000000"/>
              <w:right w:val="single" w:sz="4" w:space="0" w:color="000000"/>
            </w:tcBorders>
            <w:vAlign w:val="center"/>
          </w:tcPr>
          <w:p w:rsidR="00EB67F4" w:rsidRPr="00D12A79" w:rsidRDefault="00EB67F4" w:rsidP="00EB67F4">
            <w:pPr>
              <w:pStyle w:val="TableParagraph"/>
              <w:kinsoku w:val="0"/>
              <w:overflowPunct w:val="0"/>
              <w:ind w:right="213"/>
            </w:pPr>
            <w:r w:rsidRPr="00D12A79">
              <w:rPr>
                <w:rFonts w:ascii="Calibri" w:hAnsi="Calibri" w:cs="Calibri"/>
              </w:rPr>
              <w:t>External control panel socket</w:t>
            </w:r>
          </w:p>
        </w:tc>
      </w:tr>
      <w:tr w:rsidR="00EB67F4" w:rsidRPr="00D12A79">
        <w:trPr>
          <w:trHeight w:hRule="exact" w:val="569"/>
        </w:trPr>
        <w:tc>
          <w:tcPr>
            <w:tcW w:w="718" w:type="dxa"/>
            <w:tcBorders>
              <w:top w:val="single" w:sz="4" w:space="0" w:color="000000"/>
              <w:left w:val="single" w:sz="4" w:space="0" w:color="000000"/>
              <w:bottom w:val="single" w:sz="4" w:space="0" w:color="000000"/>
              <w:right w:val="single" w:sz="4" w:space="0" w:color="000000"/>
            </w:tcBorders>
          </w:tcPr>
          <w:p w:rsidR="00EB67F4" w:rsidRPr="00D12A79" w:rsidRDefault="00EB67F4" w:rsidP="00EB67F4">
            <w:pPr>
              <w:pStyle w:val="TableParagraph"/>
              <w:kinsoku w:val="0"/>
              <w:overflowPunct w:val="0"/>
              <w:spacing w:before="132"/>
              <w:ind w:left="212" w:right="211"/>
              <w:jc w:val="center"/>
              <w:rPr>
                <w:rFonts w:ascii="Calibri" w:hAnsi="Calibri" w:cs="Calibri"/>
              </w:rPr>
            </w:pPr>
            <w:r w:rsidRPr="00D12A79">
              <w:rPr>
                <w:rFonts w:ascii="Calibri" w:hAnsi="Calibri" w:cs="Calibri"/>
              </w:rPr>
              <w:t>21</w:t>
            </w:r>
          </w:p>
        </w:tc>
        <w:tc>
          <w:tcPr>
            <w:tcW w:w="3248" w:type="dxa"/>
            <w:tcBorders>
              <w:top w:val="single" w:sz="4" w:space="0" w:color="000000"/>
              <w:left w:val="single" w:sz="4" w:space="0" w:color="000000"/>
              <w:bottom w:val="single" w:sz="4" w:space="0" w:color="000000"/>
              <w:right w:val="single" w:sz="4" w:space="0" w:color="000000"/>
            </w:tcBorders>
          </w:tcPr>
          <w:p w:rsidR="00EB67F4" w:rsidRPr="00D12A79" w:rsidRDefault="00EB67F4" w:rsidP="00EB67F4">
            <w:pPr>
              <w:pStyle w:val="TableParagraph"/>
              <w:kinsoku w:val="0"/>
              <w:overflowPunct w:val="0"/>
              <w:spacing w:before="132"/>
              <w:rPr>
                <w:rFonts w:ascii="Calibri" w:hAnsi="Calibri" w:cs="Calibri"/>
              </w:rPr>
            </w:pPr>
            <w:r w:rsidRPr="00D12A79">
              <w:rPr>
                <w:rFonts w:ascii="Calibri" w:hAnsi="Calibri" w:cs="Calibri"/>
              </w:rPr>
              <w:t>Adjustable legs</w:t>
            </w:r>
          </w:p>
        </w:tc>
        <w:tc>
          <w:tcPr>
            <w:tcW w:w="708" w:type="dxa"/>
            <w:tcBorders>
              <w:top w:val="single" w:sz="4" w:space="0" w:color="000000"/>
              <w:left w:val="single" w:sz="4" w:space="0" w:color="000000"/>
              <w:bottom w:val="single" w:sz="4" w:space="0" w:color="000000"/>
              <w:right w:val="single" w:sz="4" w:space="0" w:color="000000"/>
            </w:tcBorders>
          </w:tcPr>
          <w:p w:rsidR="00EB67F4" w:rsidRPr="00D12A79" w:rsidRDefault="00EB67F4" w:rsidP="00EB67F4">
            <w:pPr>
              <w:pStyle w:val="TableParagraph"/>
              <w:kinsoku w:val="0"/>
              <w:overflowPunct w:val="0"/>
              <w:spacing w:before="132"/>
              <w:ind w:left="205" w:right="206"/>
              <w:jc w:val="center"/>
              <w:rPr>
                <w:rFonts w:ascii="Calibri" w:hAnsi="Calibri" w:cs="Calibri"/>
              </w:rPr>
            </w:pPr>
          </w:p>
        </w:tc>
        <w:tc>
          <w:tcPr>
            <w:tcW w:w="4395" w:type="dxa"/>
            <w:tcBorders>
              <w:top w:val="single" w:sz="4" w:space="0" w:color="000000"/>
              <w:left w:val="single" w:sz="4" w:space="0" w:color="000000"/>
              <w:bottom w:val="single" w:sz="4" w:space="0" w:color="000000"/>
              <w:right w:val="single" w:sz="4" w:space="0" w:color="000000"/>
            </w:tcBorders>
          </w:tcPr>
          <w:p w:rsidR="00EB67F4" w:rsidRPr="00D12A79" w:rsidRDefault="00EB67F4" w:rsidP="00EB67F4">
            <w:pPr>
              <w:pStyle w:val="TableParagraph"/>
              <w:kinsoku w:val="0"/>
              <w:overflowPunct w:val="0"/>
              <w:ind w:right="213"/>
              <w:rPr>
                <w:rFonts w:ascii="Calibri" w:hAnsi="Calibri" w:cs="Calibri"/>
              </w:rPr>
            </w:pPr>
          </w:p>
        </w:tc>
      </w:tr>
    </w:tbl>
    <w:p w:rsidR="00AA00D9" w:rsidRPr="00D12A79" w:rsidRDefault="00AA00D9">
      <w:pPr>
        <w:sectPr w:rsidR="00AA00D9" w:rsidRPr="00D12A79">
          <w:pgSz w:w="11910" w:h="16840"/>
          <w:pgMar w:top="180" w:right="600" w:bottom="1240" w:left="500" w:header="0" w:footer="991" w:gutter="0"/>
          <w:cols w:space="720" w:equalWidth="0">
            <w:col w:w="10810"/>
          </w:cols>
          <w:noEndnote/>
        </w:sectPr>
      </w:pPr>
    </w:p>
    <w:p w:rsidR="00AA00D9" w:rsidRDefault="00EB67F4">
      <w:pPr>
        <w:pStyle w:val="BodyText"/>
        <w:kinsoku w:val="0"/>
        <w:overflowPunct w:val="0"/>
        <w:ind w:left="100"/>
        <w:rPr>
          <w:sz w:val="20"/>
          <w:szCs w:val="20"/>
        </w:rPr>
      </w:pPr>
      <w:r>
        <w:rPr>
          <w:noProof/>
        </w:rPr>
        <w:lastRenderedPageBreak/>
        <w:drawing>
          <wp:anchor distT="0" distB="0" distL="114300" distR="114300" simplePos="0" relativeHeight="251718656" behindDoc="1" locked="0" layoutInCell="1" allowOverlap="1" wp14:anchorId="1B16A34F" wp14:editId="42AEA0EB">
            <wp:simplePos x="0" y="0"/>
            <wp:positionH relativeFrom="column">
              <wp:posOffset>871709</wp:posOffset>
            </wp:positionH>
            <wp:positionV relativeFrom="paragraph">
              <wp:posOffset>195</wp:posOffset>
            </wp:positionV>
            <wp:extent cx="4657725" cy="4248150"/>
            <wp:effectExtent l="0" t="0" r="3175" b="6350"/>
            <wp:wrapTight wrapText="bothSides">
              <wp:wrapPolygon edited="0">
                <wp:start x="0" y="0"/>
                <wp:lineTo x="0" y="21568"/>
                <wp:lineTo x="21556" y="21568"/>
                <wp:lineTo x="21556" y="0"/>
                <wp:lineTo x="0" y="0"/>
              </wp:wrapPolygon>
            </wp:wrapTight>
            <wp:docPr id="90" name="Pictur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4"/>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7725" cy="4248150"/>
                    </a:xfrm>
                    <a:prstGeom prst="rect">
                      <a:avLst/>
                    </a:prstGeom>
                    <a:noFill/>
                  </pic:spPr>
                </pic:pic>
              </a:graphicData>
            </a:graphic>
            <wp14:sizeRelH relativeFrom="page">
              <wp14:pctWidth>0</wp14:pctWidth>
            </wp14:sizeRelH>
            <wp14:sizeRelV relativeFrom="page">
              <wp14:pctHeight>0</wp14:pctHeight>
            </wp14:sizeRelV>
          </wp:anchor>
        </w:drawing>
      </w:r>
    </w:p>
    <w:p w:rsidR="00EB67F4" w:rsidRPr="00D12A79" w:rsidRDefault="00EB67F4">
      <w:pPr>
        <w:pStyle w:val="BodyText"/>
        <w:kinsoku w:val="0"/>
        <w:overflowPunct w:val="0"/>
        <w:ind w:left="100"/>
        <w:rPr>
          <w:sz w:val="20"/>
          <w:szCs w:val="20"/>
        </w:rPr>
      </w:pPr>
    </w:p>
    <w:p w:rsidR="00AA00D9" w:rsidRPr="00D12A79" w:rsidRDefault="00AA00D9">
      <w:pPr>
        <w:pStyle w:val="BodyText"/>
        <w:kinsoku w:val="0"/>
        <w:overflowPunct w:val="0"/>
        <w:spacing w:before="4"/>
        <w:rPr>
          <w:sz w:val="7"/>
          <w:szCs w:val="7"/>
        </w:rPr>
      </w:pPr>
    </w:p>
    <w:p w:rsidR="00EB67F4" w:rsidRDefault="00EB67F4">
      <w:pPr>
        <w:pStyle w:val="BodyText"/>
        <w:kinsoku w:val="0"/>
        <w:overflowPunct w:val="0"/>
        <w:spacing w:before="90"/>
        <w:ind w:left="1000"/>
        <w:rPr>
          <w:b/>
          <w:bCs/>
        </w:rPr>
      </w:pPr>
    </w:p>
    <w:p w:rsidR="00EB67F4" w:rsidRDefault="00EB67F4">
      <w:pPr>
        <w:pStyle w:val="BodyText"/>
        <w:kinsoku w:val="0"/>
        <w:overflowPunct w:val="0"/>
        <w:spacing w:before="90"/>
        <w:ind w:left="1000"/>
        <w:rPr>
          <w:b/>
          <w:bCs/>
        </w:rPr>
      </w:pPr>
    </w:p>
    <w:p w:rsidR="00EB67F4" w:rsidRDefault="00EB67F4">
      <w:pPr>
        <w:pStyle w:val="BodyText"/>
        <w:kinsoku w:val="0"/>
        <w:overflowPunct w:val="0"/>
        <w:spacing w:before="90"/>
        <w:ind w:left="1000"/>
        <w:rPr>
          <w:b/>
          <w:bCs/>
        </w:rPr>
      </w:pPr>
    </w:p>
    <w:p w:rsidR="00EB67F4" w:rsidRDefault="00EB67F4">
      <w:pPr>
        <w:pStyle w:val="BodyText"/>
        <w:kinsoku w:val="0"/>
        <w:overflowPunct w:val="0"/>
        <w:spacing w:before="90"/>
        <w:ind w:left="1000"/>
        <w:rPr>
          <w:b/>
          <w:bCs/>
        </w:rPr>
      </w:pPr>
    </w:p>
    <w:p w:rsidR="00EB67F4" w:rsidRDefault="00EB67F4">
      <w:pPr>
        <w:pStyle w:val="BodyText"/>
        <w:kinsoku w:val="0"/>
        <w:overflowPunct w:val="0"/>
        <w:spacing w:before="90"/>
        <w:ind w:left="1000"/>
        <w:rPr>
          <w:b/>
          <w:bCs/>
        </w:rPr>
      </w:pPr>
    </w:p>
    <w:p w:rsidR="00EB67F4" w:rsidRDefault="00EB67F4">
      <w:pPr>
        <w:pStyle w:val="BodyText"/>
        <w:kinsoku w:val="0"/>
        <w:overflowPunct w:val="0"/>
        <w:spacing w:before="90"/>
        <w:ind w:left="1000"/>
        <w:rPr>
          <w:b/>
          <w:bCs/>
        </w:rPr>
      </w:pPr>
    </w:p>
    <w:p w:rsidR="00EB67F4" w:rsidRDefault="00EB67F4">
      <w:pPr>
        <w:pStyle w:val="BodyText"/>
        <w:kinsoku w:val="0"/>
        <w:overflowPunct w:val="0"/>
        <w:spacing w:before="90"/>
        <w:ind w:left="1000"/>
        <w:rPr>
          <w:b/>
          <w:bCs/>
        </w:rPr>
      </w:pPr>
    </w:p>
    <w:p w:rsidR="00EB67F4" w:rsidRDefault="00EB67F4">
      <w:pPr>
        <w:pStyle w:val="BodyText"/>
        <w:kinsoku w:val="0"/>
        <w:overflowPunct w:val="0"/>
        <w:spacing w:before="90"/>
        <w:ind w:left="1000"/>
        <w:rPr>
          <w:b/>
          <w:bCs/>
        </w:rPr>
      </w:pPr>
    </w:p>
    <w:p w:rsidR="00EB67F4" w:rsidRDefault="00EB67F4">
      <w:pPr>
        <w:pStyle w:val="BodyText"/>
        <w:kinsoku w:val="0"/>
        <w:overflowPunct w:val="0"/>
        <w:spacing w:before="90"/>
        <w:ind w:left="1000"/>
        <w:rPr>
          <w:b/>
          <w:bCs/>
        </w:rPr>
      </w:pPr>
    </w:p>
    <w:p w:rsidR="00EB67F4" w:rsidRDefault="00EB67F4">
      <w:pPr>
        <w:pStyle w:val="BodyText"/>
        <w:kinsoku w:val="0"/>
        <w:overflowPunct w:val="0"/>
        <w:spacing w:before="90"/>
        <w:ind w:left="1000"/>
        <w:rPr>
          <w:b/>
          <w:bCs/>
        </w:rPr>
      </w:pPr>
    </w:p>
    <w:p w:rsidR="00EB67F4" w:rsidRDefault="00EB67F4">
      <w:pPr>
        <w:pStyle w:val="BodyText"/>
        <w:kinsoku w:val="0"/>
        <w:overflowPunct w:val="0"/>
        <w:spacing w:before="90"/>
        <w:ind w:left="1000"/>
        <w:rPr>
          <w:b/>
          <w:bCs/>
        </w:rPr>
      </w:pPr>
    </w:p>
    <w:p w:rsidR="00EB67F4" w:rsidRDefault="00EB67F4">
      <w:pPr>
        <w:pStyle w:val="BodyText"/>
        <w:kinsoku w:val="0"/>
        <w:overflowPunct w:val="0"/>
        <w:spacing w:before="90"/>
        <w:ind w:left="1000"/>
        <w:rPr>
          <w:b/>
          <w:bCs/>
        </w:rPr>
      </w:pPr>
    </w:p>
    <w:p w:rsidR="00EB67F4" w:rsidRDefault="00EB67F4">
      <w:pPr>
        <w:pStyle w:val="BodyText"/>
        <w:kinsoku w:val="0"/>
        <w:overflowPunct w:val="0"/>
        <w:spacing w:before="90"/>
        <w:ind w:left="1000"/>
        <w:rPr>
          <w:b/>
          <w:bCs/>
        </w:rPr>
      </w:pPr>
    </w:p>
    <w:p w:rsidR="00EB67F4" w:rsidRDefault="00EB67F4">
      <w:pPr>
        <w:pStyle w:val="BodyText"/>
        <w:kinsoku w:val="0"/>
        <w:overflowPunct w:val="0"/>
        <w:spacing w:before="90"/>
        <w:ind w:left="1000"/>
        <w:rPr>
          <w:b/>
          <w:bCs/>
        </w:rPr>
      </w:pPr>
    </w:p>
    <w:p w:rsidR="00EB67F4" w:rsidRDefault="00EB67F4">
      <w:pPr>
        <w:pStyle w:val="BodyText"/>
        <w:kinsoku w:val="0"/>
        <w:overflowPunct w:val="0"/>
        <w:spacing w:before="90"/>
        <w:ind w:left="1000"/>
        <w:rPr>
          <w:b/>
          <w:bCs/>
        </w:rPr>
      </w:pPr>
    </w:p>
    <w:p w:rsidR="00EB67F4" w:rsidRDefault="00EB67F4">
      <w:pPr>
        <w:pStyle w:val="BodyText"/>
        <w:kinsoku w:val="0"/>
        <w:overflowPunct w:val="0"/>
        <w:spacing w:before="90"/>
        <w:ind w:left="1000"/>
        <w:rPr>
          <w:b/>
          <w:bCs/>
        </w:rPr>
      </w:pPr>
    </w:p>
    <w:p w:rsidR="00EB67F4" w:rsidRDefault="00EB67F4" w:rsidP="00EB67F4">
      <w:pPr>
        <w:pStyle w:val="BodyText"/>
        <w:kinsoku w:val="0"/>
        <w:overflowPunct w:val="0"/>
        <w:spacing w:before="90"/>
        <w:rPr>
          <w:b/>
          <w:bCs/>
        </w:rPr>
      </w:pPr>
    </w:p>
    <w:p w:rsidR="00AA00D9" w:rsidRDefault="00427867">
      <w:pPr>
        <w:pStyle w:val="BodyText"/>
        <w:kinsoku w:val="0"/>
        <w:overflowPunct w:val="0"/>
        <w:spacing w:before="90"/>
        <w:ind w:left="1000"/>
      </w:pPr>
      <w:r w:rsidRPr="00D12A79">
        <w:rPr>
          <w:b/>
          <w:bCs/>
        </w:rPr>
        <w:t>Figure</w:t>
      </w:r>
      <w:r w:rsidR="00AA00D9" w:rsidRPr="00D12A79">
        <w:rPr>
          <w:b/>
          <w:bCs/>
        </w:rPr>
        <w:t xml:space="preserve"> 7. </w:t>
      </w:r>
      <w:r w:rsidR="007918D8" w:rsidRPr="00D12A79">
        <w:t>Water dispen</w:t>
      </w:r>
      <w:r w:rsidR="00D12A79">
        <w:t>s</w:t>
      </w:r>
      <w:r w:rsidR="007918D8" w:rsidRPr="00D12A79">
        <w:t xml:space="preserve">er model </w:t>
      </w:r>
      <w:r w:rsidR="00AA00D9" w:rsidRPr="00D12A79">
        <w:t>CT</w:t>
      </w:r>
      <w:r w:rsidR="00F87A72">
        <w:t>P</w:t>
      </w:r>
      <w:r w:rsidR="00AA00D9" w:rsidRPr="00D12A79">
        <w:t>-03XX-CHA -L - V0X-1c</w:t>
      </w:r>
      <w:r w:rsidR="007918D8" w:rsidRPr="00D12A79">
        <w:t xml:space="preserve"> specification</w:t>
      </w:r>
      <w:r w:rsidR="000632C3">
        <w:t>.</w:t>
      </w:r>
    </w:p>
    <w:p w:rsidR="000632C3" w:rsidRPr="00D12A79" w:rsidRDefault="000632C3">
      <w:pPr>
        <w:pStyle w:val="BodyText"/>
        <w:kinsoku w:val="0"/>
        <w:overflowPunct w:val="0"/>
        <w:spacing w:before="90"/>
        <w:ind w:left="1000"/>
      </w:pPr>
    </w:p>
    <w:p w:rsidR="00AA00D9" w:rsidRPr="000632C3" w:rsidRDefault="007918D8">
      <w:pPr>
        <w:pStyle w:val="BodyText"/>
        <w:kinsoku w:val="0"/>
        <w:overflowPunct w:val="0"/>
        <w:spacing w:before="76" w:after="10"/>
        <w:ind w:left="220"/>
        <w:rPr>
          <w:b/>
          <w:bCs/>
        </w:rPr>
      </w:pPr>
      <w:r w:rsidRPr="000632C3">
        <w:rPr>
          <w:b/>
          <w:bCs/>
        </w:rPr>
        <w:t xml:space="preserve">Specification for </w:t>
      </w:r>
      <w:r w:rsidR="00427867" w:rsidRPr="000632C3">
        <w:rPr>
          <w:b/>
          <w:bCs/>
        </w:rPr>
        <w:t>Figure</w:t>
      </w:r>
      <w:r w:rsidRPr="000632C3">
        <w:rPr>
          <w:b/>
          <w:bCs/>
        </w:rPr>
        <w:t xml:space="preserve"> </w:t>
      </w:r>
      <w:r w:rsidR="00AA00D9" w:rsidRPr="000632C3">
        <w:rPr>
          <w:b/>
          <w:bCs/>
        </w:rPr>
        <w:t>7</w:t>
      </w:r>
    </w:p>
    <w:tbl>
      <w:tblPr>
        <w:tblW w:w="0" w:type="auto"/>
        <w:tblInd w:w="112" w:type="dxa"/>
        <w:tblLayout w:type="fixed"/>
        <w:tblCellMar>
          <w:left w:w="0" w:type="dxa"/>
          <w:right w:w="0" w:type="dxa"/>
        </w:tblCellMar>
        <w:tblLook w:val="0000" w:firstRow="0" w:lastRow="0" w:firstColumn="0" w:lastColumn="0" w:noHBand="0" w:noVBand="0"/>
      </w:tblPr>
      <w:tblGrid>
        <w:gridCol w:w="718"/>
        <w:gridCol w:w="3248"/>
        <w:gridCol w:w="708"/>
        <w:gridCol w:w="4395"/>
      </w:tblGrid>
      <w:tr w:rsidR="00AA00D9" w:rsidRPr="00D12A79" w:rsidTr="009337B6">
        <w:trPr>
          <w:trHeight w:hRule="exact" w:val="509"/>
        </w:trPr>
        <w:tc>
          <w:tcPr>
            <w:tcW w:w="718" w:type="dxa"/>
            <w:tcBorders>
              <w:top w:val="single" w:sz="4" w:space="0" w:color="000000"/>
              <w:left w:val="single" w:sz="4" w:space="0" w:color="000000"/>
              <w:bottom w:val="single" w:sz="4" w:space="0" w:color="000000"/>
              <w:right w:val="single" w:sz="4" w:space="0" w:color="000000"/>
            </w:tcBorders>
            <w:vAlign w:val="center"/>
          </w:tcPr>
          <w:p w:rsidR="00AA00D9" w:rsidRPr="00D12A79" w:rsidRDefault="00AA00D9" w:rsidP="009337B6">
            <w:pPr>
              <w:pStyle w:val="TableParagraph"/>
              <w:kinsoku w:val="0"/>
              <w:overflowPunct w:val="0"/>
              <w:spacing w:before="102"/>
              <w:ind w:left="0" w:right="1"/>
            </w:pPr>
            <w:r w:rsidRPr="00D12A79">
              <w:rPr>
                <w:rFonts w:ascii="Calibri" w:hAnsi="Calibri" w:cs="Calibri"/>
                <w:w w:val="101"/>
              </w:rPr>
              <w:t>№</w:t>
            </w:r>
          </w:p>
        </w:tc>
        <w:tc>
          <w:tcPr>
            <w:tcW w:w="3248" w:type="dxa"/>
            <w:tcBorders>
              <w:top w:val="single" w:sz="4" w:space="0" w:color="000000"/>
              <w:left w:val="single" w:sz="4" w:space="0" w:color="000000"/>
              <w:bottom w:val="single" w:sz="4" w:space="0" w:color="000000"/>
              <w:right w:val="single" w:sz="4" w:space="0" w:color="000000"/>
            </w:tcBorders>
            <w:vAlign w:val="center"/>
          </w:tcPr>
          <w:p w:rsidR="00AA00D9" w:rsidRPr="00D12A79" w:rsidRDefault="007918D8" w:rsidP="009337B6">
            <w:pPr>
              <w:pStyle w:val="TableParagraph"/>
              <w:kinsoku w:val="0"/>
              <w:overflowPunct w:val="0"/>
              <w:spacing w:before="102"/>
            </w:pPr>
            <w:r w:rsidRPr="00D12A79">
              <w:rPr>
                <w:rFonts w:ascii="Calibri" w:hAnsi="Calibri" w:cs="Calibri"/>
              </w:rPr>
              <w:t>Name</w:t>
            </w:r>
          </w:p>
        </w:tc>
        <w:tc>
          <w:tcPr>
            <w:tcW w:w="708" w:type="dxa"/>
            <w:tcBorders>
              <w:top w:val="single" w:sz="4" w:space="0" w:color="000000"/>
              <w:left w:val="single" w:sz="4" w:space="0" w:color="000000"/>
              <w:bottom w:val="single" w:sz="4" w:space="0" w:color="000000"/>
              <w:right w:val="single" w:sz="4" w:space="0" w:color="000000"/>
            </w:tcBorders>
            <w:vAlign w:val="center"/>
          </w:tcPr>
          <w:p w:rsidR="00AA00D9" w:rsidRPr="00D12A79" w:rsidRDefault="00AA00D9" w:rsidP="009337B6">
            <w:pPr>
              <w:pStyle w:val="TableParagraph"/>
              <w:kinsoku w:val="0"/>
              <w:overflowPunct w:val="0"/>
              <w:spacing w:before="102"/>
              <w:ind w:left="0" w:right="1"/>
            </w:pPr>
            <w:r w:rsidRPr="00D12A79">
              <w:rPr>
                <w:rFonts w:ascii="Calibri" w:hAnsi="Calibri" w:cs="Calibri"/>
                <w:w w:val="101"/>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AA00D9" w:rsidRPr="00D12A79" w:rsidRDefault="007918D8" w:rsidP="009337B6">
            <w:pPr>
              <w:pStyle w:val="TableParagraph"/>
              <w:kinsoku w:val="0"/>
              <w:overflowPunct w:val="0"/>
              <w:spacing w:before="102"/>
            </w:pPr>
            <w:r w:rsidRPr="00D12A79">
              <w:rPr>
                <w:rFonts w:ascii="Calibri" w:hAnsi="Calibri" w:cs="Calibri"/>
              </w:rPr>
              <w:t>Name</w:t>
            </w:r>
          </w:p>
        </w:tc>
      </w:tr>
      <w:tr w:rsidR="00F87A72" w:rsidRPr="00D12A79" w:rsidTr="009337B6">
        <w:trPr>
          <w:trHeight w:hRule="exact" w:val="636"/>
        </w:trPr>
        <w:tc>
          <w:tcPr>
            <w:tcW w:w="718" w:type="dxa"/>
            <w:tcBorders>
              <w:top w:val="single" w:sz="4" w:space="0" w:color="000000"/>
              <w:left w:val="single" w:sz="4" w:space="0" w:color="000000"/>
              <w:bottom w:val="single" w:sz="4" w:space="0" w:color="000000"/>
              <w:right w:val="single" w:sz="4" w:space="0" w:color="000000"/>
            </w:tcBorders>
            <w:vAlign w:val="center"/>
          </w:tcPr>
          <w:p w:rsidR="00F87A72" w:rsidRPr="00D12A79" w:rsidRDefault="00F87A72" w:rsidP="009337B6">
            <w:pPr>
              <w:pStyle w:val="TableParagraph"/>
              <w:kinsoku w:val="0"/>
              <w:overflowPunct w:val="0"/>
              <w:spacing w:before="165"/>
              <w:ind w:left="0" w:right="1"/>
              <w:jc w:val="center"/>
            </w:pPr>
            <w:r w:rsidRPr="00D12A79">
              <w:rPr>
                <w:rFonts w:ascii="Calibri" w:hAnsi="Calibri" w:cs="Calibri"/>
                <w:w w:val="101"/>
              </w:rPr>
              <w:t>1</w:t>
            </w:r>
          </w:p>
        </w:tc>
        <w:tc>
          <w:tcPr>
            <w:tcW w:w="3248" w:type="dxa"/>
            <w:tcBorders>
              <w:top w:val="single" w:sz="4" w:space="0" w:color="000000"/>
              <w:left w:val="single" w:sz="4" w:space="0" w:color="000000"/>
              <w:bottom w:val="single" w:sz="4" w:space="0" w:color="000000"/>
              <w:right w:val="single" w:sz="4" w:space="0" w:color="000000"/>
            </w:tcBorders>
            <w:vAlign w:val="center"/>
          </w:tcPr>
          <w:p w:rsidR="00F87A72" w:rsidRPr="00D12A79" w:rsidRDefault="00F87A72" w:rsidP="009337B6">
            <w:pPr>
              <w:pStyle w:val="TableParagraph"/>
              <w:kinsoku w:val="0"/>
              <w:overflowPunct w:val="0"/>
              <w:spacing w:before="18" w:line="242" w:lineRule="auto"/>
            </w:pPr>
            <w:r w:rsidRPr="00D12A79">
              <w:rPr>
                <w:rFonts w:ascii="Calibri" w:hAnsi="Calibri" w:cs="Calibri"/>
              </w:rPr>
              <w:t>PRESS AGAIN indicator</w:t>
            </w:r>
          </w:p>
        </w:tc>
        <w:tc>
          <w:tcPr>
            <w:tcW w:w="708" w:type="dxa"/>
            <w:tcBorders>
              <w:top w:val="single" w:sz="4" w:space="0" w:color="000000"/>
              <w:left w:val="single" w:sz="4" w:space="0" w:color="000000"/>
              <w:bottom w:val="single" w:sz="4" w:space="0" w:color="000000"/>
              <w:right w:val="single" w:sz="4" w:space="0" w:color="000000"/>
            </w:tcBorders>
            <w:vAlign w:val="center"/>
          </w:tcPr>
          <w:p w:rsidR="00F87A72" w:rsidRPr="00D12A79" w:rsidRDefault="00F87A72" w:rsidP="009337B6">
            <w:pPr>
              <w:pStyle w:val="TableParagraph"/>
              <w:kinsoku w:val="0"/>
              <w:overflowPunct w:val="0"/>
              <w:spacing w:before="165"/>
              <w:ind w:left="207" w:right="205"/>
            </w:pPr>
            <w:r w:rsidRPr="00D12A79">
              <w:rPr>
                <w:rFonts w:ascii="Calibri" w:hAnsi="Calibri" w:cs="Calibri"/>
              </w:rPr>
              <w:t>20</w:t>
            </w:r>
          </w:p>
        </w:tc>
        <w:tc>
          <w:tcPr>
            <w:tcW w:w="4395" w:type="dxa"/>
            <w:tcBorders>
              <w:top w:val="single" w:sz="4" w:space="0" w:color="000000"/>
              <w:left w:val="single" w:sz="4" w:space="0" w:color="000000"/>
              <w:bottom w:val="single" w:sz="4" w:space="0" w:color="000000"/>
              <w:right w:val="single" w:sz="4" w:space="0" w:color="000000"/>
            </w:tcBorders>
            <w:vAlign w:val="center"/>
          </w:tcPr>
          <w:p w:rsidR="00F87A72" w:rsidRPr="00D12A79" w:rsidRDefault="00F87A72" w:rsidP="009337B6">
            <w:pPr>
              <w:pStyle w:val="TableParagraph"/>
              <w:kinsoku w:val="0"/>
              <w:overflowPunct w:val="0"/>
              <w:spacing w:before="165"/>
            </w:pPr>
            <w:r w:rsidRPr="00D12A79">
              <w:rPr>
                <w:rFonts w:ascii="Calibri" w:hAnsi="Calibri" w:cs="Calibri"/>
              </w:rPr>
              <w:t>Rollers for device movement</w:t>
            </w:r>
          </w:p>
        </w:tc>
      </w:tr>
      <w:tr w:rsidR="001759E6" w:rsidRPr="00D12A79" w:rsidTr="009337B6">
        <w:trPr>
          <w:trHeight w:hRule="exact" w:val="698"/>
        </w:trPr>
        <w:tc>
          <w:tcPr>
            <w:tcW w:w="71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9337B6">
            <w:pPr>
              <w:pStyle w:val="TableParagraph"/>
              <w:kinsoku w:val="0"/>
              <w:overflowPunct w:val="0"/>
              <w:spacing w:before="196"/>
              <w:ind w:left="0" w:right="1"/>
              <w:jc w:val="center"/>
            </w:pPr>
            <w:r w:rsidRPr="00D12A79">
              <w:rPr>
                <w:rFonts w:ascii="Calibri" w:hAnsi="Calibri" w:cs="Calibri"/>
                <w:w w:val="101"/>
              </w:rPr>
              <w:t>2</w:t>
            </w:r>
          </w:p>
        </w:tc>
        <w:tc>
          <w:tcPr>
            <w:tcW w:w="324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9337B6">
            <w:pPr>
              <w:pStyle w:val="TableParagraph"/>
              <w:kinsoku w:val="0"/>
              <w:overflowPunct w:val="0"/>
              <w:spacing w:before="50"/>
            </w:pPr>
            <w:r w:rsidRPr="00D12A79">
              <w:rPr>
                <w:rFonts w:ascii="Calibri" w:hAnsi="Calibri" w:cs="Calibri"/>
              </w:rPr>
              <w:t>OUT OF WATER indicator (no water supply to the system)</w:t>
            </w:r>
          </w:p>
        </w:tc>
        <w:tc>
          <w:tcPr>
            <w:tcW w:w="70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9337B6">
            <w:pPr>
              <w:pStyle w:val="TableParagraph"/>
              <w:kinsoku w:val="0"/>
              <w:overflowPunct w:val="0"/>
              <w:spacing w:before="196"/>
              <w:ind w:left="207" w:right="205"/>
            </w:pPr>
            <w:r w:rsidRPr="00D12A79">
              <w:rPr>
                <w:rFonts w:ascii="Calibri" w:hAnsi="Calibri" w:cs="Calibri"/>
              </w:rPr>
              <w:t>2</w:t>
            </w:r>
            <w:r w:rsidR="00F87A72">
              <w:rPr>
                <w:rFonts w:ascii="Calibri" w:hAnsi="Calibri" w:cs="Calibri"/>
              </w:rPr>
              <w:t>1</w:t>
            </w:r>
          </w:p>
        </w:tc>
        <w:tc>
          <w:tcPr>
            <w:tcW w:w="4395"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F87A72" w:rsidP="009337B6">
            <w:pPr>
              <w:pStyle w:val="TableParagraph"/>
              <w:kinsoku w:val="0"/>
              <w:overflowPunct w:val="0"/>
              <w:spacing w:before="196"/>
            </w:pPr>
            <w:r w:rsidRPr="00D12A79">
              <w:rPr>
                <w:rFonts w:ascii="Calibri" w:hAnsi="Calibri" w:cs="Calibri"/>
              </w:rPr>
              <w:t>Adjustable legs</w:t>
            </w:r>
          </w:p>
        </w:tc>
      </w:tr>
      <w:tr w:rsidR="00F87A72" w:rsidRPr="00D12A79" w:rsidTr="009337B6">
        <w:trPr>
          <w:trHeight w:hRule="exact" w:val="862"/>
        </w:trPr>
        <w:tc>
          <w:tcPr>
            <w:tcW w:w="718" w:type="dxa"/>
            <w:tcBorders>
              <w:top w:val="single" w:sz="4" w:space="0" w:color="000000"/>
              <w:left w:val="single" w:sz="4" w:space="0" w:color="000000"/>
              <w:bottom w:val="single" w:sz="4" w:space="0" w:color="000000"/>
              <w:right w:val="single" w:sz="4" w:space="0" w:color="000000"/>
            </w:tcBorders>
            <w:vAlign w:val="center"/>
          </w:tcPr>
          <w:p w:rsidR="00F87A72" w:rsidRPr="00D12A79" w:rsidRDefault="00F87A72" w:rsidP="009337B6">
            <w:pPr>
              <w:pStyle w:val="TableParagraph"/>
              <w:kinsoku w:val="0"/>
              <w:overflowPunct w:val="0"/>
              <w:spacing w:before="1"/>
              <w:ind w:left="0" w:right="1"/>
              <w:jc w:val="center"/>
            </w:pPr>
            <w:r w:rsidRPr="00D12A79">
              <w:rPr>
                <w:rFonts w:ascii="Calibri" w:hAnsi="Calibri" w:cs="Calibri"/>
                <w:w w:val="101"/>
              </w:rPr>
              <w:t>3</w:t>
            </w:r>
          </w:p>
        </w:tc>
        <w:tc>
          <w:tcPr>
            <w:tcW w:w="3248" w:type="dxa"/>
            <w:tcBorders>
              <w:top w:val="single" w:sz="4" w:space="0" w:color="000000"/>
              <w:left w:val="single" w:sz="4" w:space="0" w:color="000000"/>
              <w:bottom w:val="single" w:sz="4" w:space="0" w:color="000000"/>
              <w:right w:val="single" w:sz="4" w:space="0" w:color="000000"/>
            </w:tcBorders>
            <w:vAlign w:val="center"/>
          </w:tcPr>
          <w:p w:rsidR="00F87A72" w:rsidRPr="00D12A79" w:rsidRDefault="00F87A72" w:rsidP="009337B6">
            <w:pPr>
              <w:pStyle w:val="TableParagraph"/>
              <w:kinsoku w:val="0"/>
              <w:overflowPunct w:val="0"/>
            </w:pPr>
            <w:r w:rsidRPr="00D12A79">
              <w:rPr>
                <w:rFonts w:ascii="Calibri" w:hAnsi="Calibri" w:cs="Calibri"/>
              </w:rPr>
              <w:t>CALL SERVICE indicator (it is necessary to call service)</w:t>
            </w:r>
          </w:p>
        </w:tc>
        <w:tc>
          <w:tcPr>
            <w:tcW w:w="708" w:type="dxa"/>
            <w:tcBorders>
              <w:top w:val="single" w:sz="4" w:space="0" w:color="000000"/>
              <w:left w:val="single" w:sz="4" w:space="0" w:color="000000"/>
              <w:bottom w:val="single" w:sz="4" w:space="0" w:color="000000"/>
              <w:right w:val="single" w:sz="4" w:space="0" w:color="000000"/>
            </w:tcBorders>
            <w:vAlign w:val="center"/>
          </w:tcPr>
          <w:p w:rsidR="00F87A72" w:rsidRPr="00D12A79" w:rsidRDefault="00F87A72" w:rsidP="009337B6">
            <w:pPr>
              <w:pStyle w:val="TableParagraph"/>
              <w:kinsoku w:val="0"/>
              <w:overflowPunct w:val="0"/>
              <w:spacing w:before="1"/>
              <w:ind w:left="207" w:right="205"/>
            </w:pPr>
            <w:r w:rsidRPr="00D12A79">
              <w:rPr>
                <w:rFonts w:ascii="Calibri" w:hAnsi="Calibri" w:cs="Calibri"/>
              </w:rPr>
              <w:t>22</w:t>
            </w:r>
          </w:p>
        </w:tc>
        <w:tc>
          <w:tcPr>
            <w:tcW w:w="4395" w:type="dxa"/>
            <w:tcBorders>
              <w:top w:val="single" w:sz="4" w:space="0" w:color="000000"/>
              <w:left w:val="single" w:sz="4" w:space="0" w:color="000000"/>
              <w:bottom w:val="single" w:sz="4" w:space="0" w:color="000000"/>
              <w:right w:val="single" w:sz="4" w:space="0" w:color="000000"/>
            </w:tcBorders>
            <w:vAlign w:val="center"/>
          </w:tcPr>
          <w:p w:rsidR="00F87A72" w:rsidRPr="00D12A79" w:rsidRDefault="00F87A72" w:rsidP="009337B6">
            <w:pPr>
              <w:pStyle w:val="TableParagraph"/>
              <w:kinsoku w:val="0"/>
              <w:overflowPunct w:val="0"/>
              <w:spacing w:before="1"/>
            </w:pPr>
            <w:r w:rsidRPr="00D12A79">
              <w:rPr>
                <w:rFonts w:ascii="Calibri" w:hAnsi="Calibri" w:cs="Calibri"/>
              </w:rPr>
              <w:t>Cup holder</w:t>
            </w:r>
          </w:p>
        </w:tc>
      </w:tr>
      <w:tr w:rsidR="00F87A72" w:rsidRPr="00D12A79" w:rsidTr="009337B6">
        <w:trPr>
          <w:trHeight w:hRule="exact" w:val="509"/>
        </w:trPr>
        <w:tc>
          <w:tcPr>
            <w:tcW w:w="718" w:type="dxa"/>
            <w:tcBorders>
              <w:top w:val="single" w:sz="4" w:space="0" w:color="000000"/>
              <w:left w:val="single" w:sz="4" w:space="0" w:color="000000"/>
              <w:bottom w:val="single" w:sz="4" w:space="0" w:color="000000"/>
              <w:right w:val="single" w:sz="4" w:space="0" w:color="000000"/>
            </w:tcBorders>
            <w:vAlign w:val="center"/>
          </w:tcPr>
          <w:p w:rsidR="00F87A72" w:rsidRPr="00D12A79" w:rsidRDefault="00F87A72" w:rsidP="009337B6">
            <w:pPr>
              <w:pStyle w:val="TableParagraph"/>
              <w:kinsoku w:val="0"/>
              <w:overflowPunct w:val="0"/>
              <w:spacing w:before="102"/>
              <w:ind w:left="0" w:right="1"/>
              <w:jc w:val="center"/>
            </w:pPr>
            <w:r w:rsidRPr="00D12A79">
              <w:rPr>
                <w:rFonts w:ascii="Calibri" w:hAnsi="Calibri" w:cs="Calibri"/>
                <w:w w:val="101"/>
              </w:rPr>
              <w:t>4</w:t>
            </w:r>
          </w:p>
        </w:tc>
        <w:tc>
          <w:tcPr>
            <w:tcW w:w="3248" w:type="dxa"/>
            <w:tcBorders>
              <w:top w:val="single" w:sz="4" w:space="0" w:color="000000"/>
              <w:left w:val="single" w:sz="4" w:space="0" w:color="000000"/>
              <w:bottom w:val="single" w:sz="4" w:space="0" w:color="000000"/>
              <w:right w:val="single" w:sz="4" w:space="0" w:color="000000"/>
            </w:tcBorders>
            <w:vAlign w:val="center"/>
          </w:tcPr>
          <w:p w:rsidR="00F87A72" w:rsidRPr="00D12A79" w:rsidRDefault="00F87A72" w:rsidP="009337B6">
            <w:pPr>
              <w:pStyle w:val="TableParagraph"/>
              <w:kinsoku w:val="0"/>
              <w:overflowPunct w:val="0"/>
              <w:spacing w:before="102"/>
            </w:pPr>
            <w:r w:rsidRPr="00D12A79">
              <w:rPr>
                <w:rFonts w:ascii="Calibri" w:hAnsi="Calibri" w:cs="Calibri"/>
              </w:rPr>
              <w:t>Hot water indicator</w:t>
            </w:r>
          </w:p>
        </w:tc>
        <w:tc>
          <w:tcPr>
            <w:tcW w:w="708" w:type="dxa"/>
            <w:tcBorders>
              <w:top w:val="single" w:sz="4" w:space="0" w:color="000000"/>
              <w:left w:val="single" w:sz="4" w:space="0" w:color="000000"/>
              <w:bottom w:val="single" w:sz="4" w:space="0" w:color="000000"/>
              <w:right w:val="single" w:sz="4" w:space="0" w:color="000000"/>
            </w:tcBorders>
            <w:vAlign w:val="center"/>
          </w:tcPr>
          <w:p w:rsidR="00F87A72" w:rsidRPr="00D12A79" w:rsidRDefault="00F87A72" w:rsidP="009337B6">
            <w:pPr>
              <w:pStyle w:val="TableParagraph"/>
              <w:kinsoku w:val="0"/>
              <w:overflowPunct w:val="0"/>
              <w:spacing w:before="102"/>
              <w:ind w:left="207" w:right="205"/>
            </w:pPr>
            <w:r w:rsidRPr="00D12A79">
              <w:rPr>
                <w:rFonts w:ascii="Calibri" w:hAnsi="Calibri" w:cs="Calibri"/>
              </w:rPr>
              <w:t>23</w:t>
            </w:r>
          </w:p>
        </w:tc>
        <w:tc>
          <w:tcPr>
            <w:tcW w:w="4395" w:type="dxa"/>
            <w:tcBorders>
              <w:top w:val="single" w:sz="4" w:space="0" w:color="000000"/>
              <w:left w:val="single" w:sz="4" w:space="0" w:color="000000"/>
              <w:bottom w:val="single" w:sz="4" w:space="0" w:color="000000"/>
              <w:right w:val="single" w:sz="4" w:space="0" w:color="000000"/>
            </w:tcBorders>
            <w:vAlign w:val="center"/>
          </w:tcPr>
          <w:p w:rsidR="00F87A72" w:rsidRPr="00D12A79" w:rsidRDefault="00F87A72" w:rsidP="009337B6">
            <w:pPr>
              <w:pStyle w:val="TableParagraph"/>
              <w:kinsoku w:val="0"/>
              <w:overflowPunct w:val="0"/>
              <w:spacing w:before="102"/>
            </w:pPr>
            <w:r w:rsidRPr="00D12A79">
              <w:rPr>
                <w:rFonts w:ascii="Calibri" w:hAnsi="Calibri" w:cs="Calibri"/>
              </w:rPr>
              <w:t>Upper glass panel</w:t>
            </w:r>
          </w:p>
        </w:tc>
      </w:tr>
      <w:tr w:rsidR="001759E6" w:rsidRPr="00D12A79" w:rsidTr="009337B6">
        <w:trPr>
          <w:trHeight w:hRule="exact" w:val="768"/>
        </w:trPr>
        <w:tc>
          <w:tcPr>
            <w:tcW w:w="71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9337B6">
            <w:pPr>
              <w:pStyle w:val="TableParagraph"/>
              <w:kinsoku w:val="0"/>
              <w:overflowPunct w:val="0"/>
              <w:ind w:left="0" w:right="1"/>
              <w:jc w:val="center"/>
            </w:pPr>
            <w:r w:rsidRPr="00D12A79">
              <w:rPr>
                <w:rFonts w:ascii="Calibri" w:hAnsi="Calibri" w:cs="Calibri"/>
                <w:w w:val="101"/>
              </w:rPr>
              <w:t>5</w:t>
            </w:r>
          </w:p>
        </w:tc>
        <w:tc>
          <w:tcPr>
            <w:tcW w:w="324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9337B6">
            <w:pPr>
              <w:pStyle w:val="TableParagraph"/>
              <w:kinsoku w:val="0"/>
              <w:overflowPunct w:val="0"/>
              <w:spacing w:before="86"/>
            </w:pPr>
            <w:r w:rsidRPr="00D12A79">
              <w:rPr>
                <w:rFonts w:ascii="Calibri" w:hAnsi="Calibri" w:cs="Calibri"/>
              </w:rPr>
              <w:t>Room temperature water indicator</w:t>
            </w:r>
          </w:p>
        </w:tc>
        <w:tc>
          <w:tcPr>
            <w:tcW w:w="70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9337B6">
            <w:pPr>
              <w:pStyle w:val="TableParagraph"/>
              <w:kinsoku w:val="0"/>
              <w:overflowPunct w:val="0"/>
              <w:ind w:left="207" w:right="205"/>
            </w:pPr>
            <w:r w:rsidRPr="00D12A79">
              <w:rPr>
                <w:rFonts w:ascii="Calibri" w:hAnsi="Calibri" w:cs="Calibri"/>
              </w:rPr>
              <w:t>2</w:t>
            </w:r>
            <w:r w:rsidR="00F87A72">
              <w:rPr>
                <w:rFonts w:ascii="Calibri" w:hAnsi="Calibri" w:cs="Calibri"/>
              </w:rPr>
              <w:t>4</w:t>
            </w:r>
          </w:p>
        </w:tc>
        <w:tc>
          <w:tcPr>
            <w:tcW w:w="4395"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F87A72" w:rsidP="009337B6">
            <w:pPr>
              <w:pStyle w:val="TableParagraph"/>
              <w:kinsoku w:val="0"/>
              <w:overflowPunct w:val="0"/>
            </w:pPr>
            <w:r>
              <w:rPr>
                <w:rFonts w:ascii="Calibri" w:hAnsi="Calibri" w:cs="Calibri"/>
              </w:rPr>
              <w:t>Back wall</w:t>
            </w:r>
          </w:p>
        </w:tc>
      </w:tr>
      <w:tr w:rsidR="00F87A72" w:rsidRPr="00D12A79" w:rsidTr="009337B6">
        <w:trPr>
          <w:trHeight w:hRule="exact" w:val="747"/>
        </w:trPr>
        <w:tc>
          <w:tcPr>
            <w:tcW w:w="718" w:type="dxa"/>
            <w:tcBorders>
              <w:top w:val="single" w:sz="4" w:space="0" w:color="000000"/>
              <w:left w:val="single" w:sz="4" w:space="0" w:color="000000"/>
              <w:bottom w:val="single" w:sz="4" w:space="0" w:color="000000"/>
              <w:right w:val="single" w:sz="4" w:space="0" w:color="000000"/>
            </w:tcBorders>
            <w:vAlign w:val="center"/>
          </w:tcPr>
          <w:p w:rsidR="00F87A72" w:rsidRPr="00D12A79" w:rsidRDefault="00F87A72" w:rsidP="009337B6">
            <w:pPr>
              <w:pStyle w:val="TableParagraph"/>
              <w:kinsoku w:val="0"/>
              <w:overflowPunct w:val="0"/>
              <w:ind w:left="0" w:right="1"/>
              <w:jc w:val="center"/>
            </w:pPr>
            <w:r w:rsidRPr="00D12A79">
              <w:rPr>
                <w:rFonts w:ascii="Calibri" w:hAnsi="Calibri" w:cs="Calibri"/>
                <w:w w:val="101"/>
              </w:rPr>
              <w:t>6</w:t>
            </w:r>
          </w:p>
        </w:tc>
        <w:tc>
          <w:tcPr>
            <w:tcW w:w="3248" w:type="dxa"/>
            <w:tcBorders>
              <w:top w:val="single" w:sz="4" w:space="0" w:color="000000"/>
              <w:left w:val="single" w:sz="4" w:space="0" w:color="000000"/>
              <w:bottom w:val="single" w:sz="4" w:space="0" w:color="000000"/>
              <w:right w:val="single" w:sz="4" w:space="0" w:color="000000"/>
            </w:tcBorders>
            <w:vAlign w:val="center"/>
          </w:tcPr>
          <w:p w:rsidR="00F87A72" w:rsidRPr="00D12A79" w:rsidRDefault="00F87A72" w:rsidP="009337B6">
            <w:pPr>
              <w:pStyle w:val="TableParagraph"/>
              <w:kinsoku w:val="0"/>
              <w:overflowPunct w:val="0"/>
            </w:pPr>
            <w:r w:rsidRPr="00D12A79">
              <w:rPr>
                <w:rFonts w:ascii="Calibri" w:hAnsi="Calibri" w:cs="Calibri"/>
              </w:rPr>
              <w:t>Cold water indicator</w:t>
            </w:r>
          </w:p>
        </w:tc>
        <w:tc>
          <w:tcPr>
            <w:tcW w:w="708" w:type="dxa"/>
            <w:tcBorders>
              <w:top w:val="single" w:sz="4" w:space="0" w:color="000000"/>
              <w:left w:val="single" w:sz="4" w:space="0" w:color="000000"/>
              <w:bottom w:val="single" w:sz="4" w:space="0" w:color="000000"/>
              <w:right w:val="single" w:sz="4" w:space="0" w:color="000000"/>
            </w:tcBorders>
            <w:vAlign w:val="center"/>
          </w:tcPr>
          <w:p w:rsidR="00F87A72" w:rsidRPr="00D12A79" w:rsidRDefault="00F87A72" w:rsidP="009337B6">
            <w:pPr>
              <w:pStyle w:val="TableParagraph"/>
              <w:kinsoku w:val="0"/>
              <w:overflowPunct w:val="0"/>
              <w:ind w:left="207" w:right="205"/>
            </w:pPr>
            <w:r w:rsidRPr="00D12A79">
              <w:rPr>
                <w:rFonts w:ascii="Calibri" w:hAnsi="Calibri" w:cs="Calibri"/>
              </w:rPr>
              <w:t>25</w:t>
            </w:r>
          </w:p>
        </w:tc>
        <w:tc>
          <w:tcPr>
            <w:tcW w:w="4395" w:type="dxa"/>
            <w:tcBorders>
              <w:top w:val="single" w:sz="4" w:space="0" w:color="000000"/>
              <w:left w:val="single" w:sz="4" w:space="0" w:color="000000"/>
              <w:bottom w:val="single" w:sz="4" w:space="0" w:color="000000"/>
              <w:right w:val="single" w:sz="4" w:space="0" w:color="000000"/>
            </w:tcBorders>
            <w:vAlign w:val="center"/>
          </w:tcPr>
          <w:p w:rsidR="00F87A72" w:rsidRPr="00D12A79" w:rsidRDefault="00F87A72" w:rsidP="009337B6">
            <w:pPr>
              <w:pStyle w:val="TableParagraph"/>
              <w:kinsoku w:val="0"/>
              <w:overflowPunct w:val="0"/>
            </w:pPr>
            <w:r w:rsidRPr="00D12A79">
              <w:rPr>
                <w:rFonts w:ascii="Calibri" w:hAnsi="Calibri" w:cs="Calibri"/>
              </w:rPr>
              <w:t>Handle</w:t>
            </w:r>
          </w:p>
        </w:tc>
      </w:tr>
      <w:tr w:rsidR="00F87A72" w:rsidRPr="00D12A79" w:rsidTr="009337B6">
        <w:trPr>
          <w:trHeight w:hRule="exact" w:val="694"/>
        </w:trPr>
        <w:tc>
          <w:tcPr>
            <w:tcW w:w="718" w:type="dxa"/>
            <w:tcBorders>
              <w:top w:val="single" w:sz="4" w:space="0" w:color="000000"/>
              <w:left w:val="single" w:sz="4" w:space="0" w:color="000000"/>
              <w:bottom w:val="single" w:sz="4" w:space="0" w:color="000000"/>
              <w:right w:val="single" w:sz="4" w:space="0" w:color="000000"/>
            </w:tcBorders>
            <w:vAlign w:val="center"/>
          </w:tcPr>
          <w:p w:rsidR="00F87A72" w:rsidRPr="00D12A79" w:rsidRDefault="00F87A72" w:rsidP="009337B6">
            <w:pPr>
              <w:pStyle w:val="TableParagraph"/>
              <w:kinsoku w:val="0"/>
              <w:overflowPunct w:val="0"/>
              <w:spacing w:before="196"/>
              <w:ind w:left="0" w:right="1"/>
              <w:jc w:val="center"/>
            </w:pPr>
            <w:r w:rsidRPr="00D12A79">
              <w:rPr>
                <w:rFonts w:ascii="Calibri" w:hAnsi="Calibri" w:cs="Calibri"/>
                <w:w w:val="101"/>
              </w:rPr>
              <w:t>7</w:t>
            </w:r>
          </w:p>
        </w:tc>
        <w:tc>
          <w:tcPr>
            <w:tcW w:w="3248" w:type="dxa"/>
            <w:tcBorders>
              <w:top w:val="single" w:sz="4" w:space="0" w:color="000000"/>
              <w:left w:val="single" w:sz="4" w:space="0" w:color="000000"/>
              <w:bottom w:val="single" w:sz="4" w:space="0" w:color="000000"/>
              <w:right w:val="single" w:sz="4" w:space="0" w:color="000000"/>
            </w:tcBorders>
            <w:vAlign w:val="center"/>
          </w:tcPr>
          <w:p w:rsidR="00F87A72" w:rsidRPr="00D12A79" w:rsidRDefault="00F87A72" w:rsidP="009337B6">
            <w:pPr>
              <w:pStyle w:val="TableParagraph"/>
              <w:kinsoku w:val="0"/>
              <w:overflowPunct w:val="0"/>
              <w:spacing w:before="196"/>
            </w:pPr>
            <w:r w:rsidRPr="00D12A79">
              <w:rPr>
                <w:rFonts w:ascii="Calibri" w:hAnsi="Calibri" w:cs="Calibri"/>
              </w:rPr>
              <w:t>Hot water button</w:t>
            </w:r>
          </w:p>
        </w:tc>
        <w:tc>
          <w:tcPr>
            <w:tcW w:w="708" w:type="dxa"/>
            <w:tcBorders>
              <w:top w:val="single" w:sz="4" w:space="0" w:color="000000"/>
              <w:left w:val="single" w:sz="4" w:space="0" w:color="000000"/>
              <w:bottom w:val="single" w:sz="4" w:space="0" w:color="000000"/>
              <w:right w:val="single" w:sz="4" w:space="0" w:color="000000"/>
            </w:tcBorders>
            <w:vAlign w:val="center"/>
          </w:tcPr>
          <w:p w:rsidR="00F87A72" w:rsidRPr="00D12A79" w:rsidRDefault="00F87A72" w:rsidP="009337B6">
            <w:pPr>
              <w:pStyle w:val="TableParagraph"/>
              <w:kinsoku w:val="0"/>
              <w:overflowPunct w:val="0"/>
              <w:spacing w:before="196"/>
              <w:ind w:left="207" w:right="205"/>
            </w:pPr>
            <w:r w:rsidRPr="00D12A79">
              <w:rPr>
                <w:rFonts w:ascii="Calibri" w:hAnsi="Calibri" w:cs="Calibri"/>
              </w:rPr>
              <w:t>26</w:t>
            </w:r>
          </w:p>
        </w:tc>
        <w:tc>
          <w:tcPr>
            <w:tcW w:w="4395" w:type="dxa"/>
            <w:tcBorders>
              <w:top w:val="single" w:sz="4" w:space="0" w:color="000000"/>
              <w:left w:val="single" w:sz="4" w:space="0" w:color="000000"/>
              <w:bottom w:val="single" w:sz="4" w:space="0" w:color="000000"/>
              <w:right w:val="single" w:sz="4" w:space="0" w:color="000000"/>
            </w:tcBorders>
            <w:vAlign w:val="center"/>
          </w:tcPr>
          <w:p w:rsidR="00F87A72" w:rsidRPr="00D12A79" w:rsidRDefault="00F87A72" w:rsidP="009337B6">
            <w:pPr>
              <w:pStyle w:val="TableParagraph"/>
              <w:kinsoku w:val="0"/>
              <w:overflowPunct w:val="0"/>
              <w:spacing w:before="196"/>
            </w:pPr>
            <w:r w:rsidRPr="00D12A79">
              <w:rPr>
                <w:rFonts w:ascii="Calibri" w:hAnsi="Calibri" w:cs="Calibri"/>
              </w:rPr>
              <w:t>DEVICE POWER SUPPLY switch</w:t>
            </w:r>
          </w:p>
        </w:tc>
      </w:tr>
      <w:tr w:rsidR="001759E6" w:rsidRPr="00D12A79" w:rsidTr="009337B6">
        <w:trPr>
          <w:trHeight w:hRule="exact" w:val="602"/>
        </w:trPr>
        <w:tc>
          <w:tcPr>
            <w:tcW w:w="71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9337B6">
            <w:pPr>
              <w:pStyle w:val="TableParagraph"/>
              <w:kinsoku w:val="0"/>
              <w:overflowPunct w:val="0"/>
              <w:spacing w:before="148"/>
              <w:ind w:left="0" w:right="1"/>
              <w:jc w:val="center"/>
            </w:pPr>
            <w:r w:rsidRPr="00D12A79">
              <w:rPr>
                <w:rFonts w:ascii="Calibri" w:hAnsi="Calibri" w:cs="Calibri"/>
                <w:w w:val="101"/>
              </w:rPr>
              <w:t>8</w:t>
            </w:r>
          </w:p>
        </w:tc>
        <w:tc>
          <w:tcPr>
            <w:tcW w:w="324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9337B6">
            <w:pPr>
              <w:pStyle w:val="TableParagraph"/>
              <w:kinsoku w:val="0"/>
              <w:overflowPunct w:val="0"/>
              <w:spacing w:before="2" w:line="242" w:lineRule="auto"/>
            </w:pPr>
            <w:r w:rsidRPr="00D12A79">
              <w:rPr>
                <w:rFonts w:ascii="Calibri" w:hAnsi="Calibri" w:cs="Calibri"/>
              </w:rPr>
              <w:t>Room temperature water button</w:t>
            </w:r>
          </w:p>
        </w:tc>
        <w:tc>
          <w:tcPr>
            <w:tcW w:w="70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9337B6">
            <w:pPr>
              <w:pStyle w:val="TableParagraph"/>
              <w:kinsoku w:val="0"/>
              <w:overflowPunct w:val="0"/>
              <w:spacing w:before="148"/>
              <w:ind w:left="206" w:right="206"/>
            </w:pPr>
            <w:r w:rsidRPr="00D12A79">
              <w:rPr>
                <w:rFonts w:ascii="Calibri" w:hAnsi="Calibri" w:cs="Calibri"/>
              </w:rPr>
              <w:t>2</w:t>
            </w:r>
            <w:r w:rsidR="00F87A72">
              <w:rPr>
                <w:rFonts w:ascii="Calibri" w:hAnsi="Calibri" w:cs="Calibri"/>
              </w:rPr>
              <w:t>7</w:t>
            </w:r>
          </w:p>
        </w:tc>
        <w:tc>
          <w:tcPr>
            <w:tcW w:w="4395"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F87A72" w:rsidP="009337B6">
            <w:pPr>
              <w:pStyle w:val="TableParagraph"/>
              <w:kinsoku w:val="0"/>
              <w:overflowPunct w:val="0"/>
              <w:spacing w:before="2" w:line="242" w:lineRule="auto"/>
              <w:ind w:right="213"/>
            </w:pPr>
            <w:r w:rsidRPr="00D12A79">
              <w:rPr>
                <w:rFonts w:ascii="Calibri" w:hAnsi="Calibri" w:cs="Calibri"/>
              </w:rPr>
              <w:t>WATER HEATING switch</w:t>
            </w:r>
          </w:p>
        </w:tc>
      </w:tr>
      <w:tr w:rsidR="00F87A72" w:rsidRPr="00D12A79" w:rsidTr="009337B6">
        <w:trPr>
          <w:trHeight w:hRule="exact" w:val="778"/>
        </w:trPr>
        <w:tc>
          <w:tcPr>
            <w:tcW w:w="718" w:type="dxa"/>
            <w:tcBorders>
              <w:top w:val="single" w:sz="4" w:space="0" w:color="000000"/>
              <w:left w:val="single" w:sz="4" w:space="0" w:color="000000"/>
              <w:bottom w:val="single" w:sz="4" w:space="0" w:color="000000"/>
              <w:right w:val="single" w:sz="4" w:space="0" w:color="000000"/>
            </w:tcBorders>
            <w:vAlign w:val="center"/>
          </w:tcPr>
          <w:p w:rsidR="00F87A72" w:rsidRPr="00D12A79" w:rsidRDefault="00F87A72" w:rsidP="009337B6">
            <w:pPr>
              <w:pStyle w:val="TableParagraph"/>
              <w:kinsoku w:val="0"/>
              <w:overflowPunct w:val="0"/>
              <w:ind w:left="0" w:right="1"/>
              <w:jc w:val="center"/>
            </w:pPr>
            <w:r w:rsidRPr="00D12A79">
              <w:rPr>
                <w:rFonts w:ascii="Calibri" w:hAnsi="Calibri" w:cs="Calibri"/>
                <w:w w:val="101"/>
              </w:rPr>
              <w:t>9</w:t>
            </w:r>
          </w:p>
        </w:tc>
        <w:tc>
          <w:tcPr>
            <w:tcW w:w="3248" w:type="dxa"/>
            <w:tcBorders>
              <w:top w:val="single" w:sz="4" w:space="0" w:color="000000"/>
              <w:left w:val="single" w:sz="4" w:space="0" w:color="000000"/>
              <w:bottom w:val="single" w:sz="4" w:space="0" w:color="000000"/>
              <w:right w:val="single" w:sz="4" w:space="0" w:color="000000"/>
            </w:tcBorders>
            <w:vAlign w:val="center"/>
          </w:tcPr>
          <w:p w:rsidR="00F87A72" w:rsidRPr="00D12A79" w:rsidRDefault="00F87A72" w:rsidP="009337B6">
            <w:pPr>
              <w:pStyle w:val="TableParagraph"/>
              <w:kinsoku w:val="0"/>
              <w:overflowPunct w:val="0"/>
              <w:spacing w:before="90"/>
              <w:ind w:right="10"/>
            </w:pPr>
            <w:r w:rsidRPr="00D12A79">
              <w:rPr>
                <w:rFonts w:ascii="Calibri" w:hAnsi="Calibri" w:cs="Calibri"/>
              </w:rPr>
              <w:t>Cold water button</w:t>
            </w:r>
          </w:p>
        </w:tc>
        <w:tc>
          <w:tcPr>
            <w:tcW w:w="708" w:type="dxa"/>
            <w:tcBorders>
              <w:top w:val="single" w:sz="4" w:space="0" w:color="000000"/>
              <w:left w:val="single" w:sz="4" w:space="0" w:color="000000"/>
              <w:bottom w:val="single" w:sz="4" w:space="0" w:color="000000"/>
              <w:right w:val="single" w:sz="4" w:space="0" w:color="000000"/>
            </w:tcBorders>
            <w:vAlign w:val="center"/>
          </w:tcPr>
          <w:p w:rsidR="00F87A72" w:rsidRPr="00D12A79" w:rsidRDefault="00F87A72" w:rsidP="009337B6">
            <w:pPr>
              <w:pStyle w:val="TableParagraph"/>
              <w:kinsoku w:val="0"/>
              <w:overflowPunct w:val="0"/>
              <w:ind w:left="206" w:right="206"/>
            </w:pPr>
            <w:r w:rsidRPr="00D12A79">
              <w:rPr>
                <w:rFonts w:ascii="Calibri" w:hAnsi="Calibri" w:cs="Calibri"/>
              </w:rPr>
              <w:t>28</w:t>
            </w:r>
          </w:p>
        </w:tc>
        <w:tc>
          <w:tcPr>
            <w:tcW w:w="4395" w:type="dxa"/>
            <w:tcBorders>
              <w:top w:val="single" w:sz="4" w:space="0" w:color="000000"/>
              <w:left w:val="single" w:sz="4" w:space="0" w:color="000000"/>
              <w:bottom w:val="single" w:sz="4" w:space="0" w:color="000000"/>
              <w:right w:val="single" w:sz="4" w:space="0" w:color="000000"/>
            </w:tcBorders>
            <w:vAlign w:val="center"/>
          </w:tcPr>
          <w:p w:rsidR="00F87A72" w:rsidRPr="00D12A79" w:rsidRDefault="00F87A72" w:rsidP="009337B6">
            <w:pPr>
              <w:pStyle w:val="TableParagraph"/>
              <w:kinsoku w:val="0"/>
              <w:overflowPunct w:val="0"/>
              <w:spacing w:before="90"/>
              <w:ind w:left="158" w:right="722" w:hanging="56"/>
            </w:pPr>
            <w:r w:rsidRPr="00D12A79">
              <w:rPr>
                <w:rFonts w:ascii="Calibri" w:hAnsi="Calibri" w:cs="Calibri"/>
              </w:rPr>
              <w:t>Removable power cord</w:t>
            </w:r>
          </w:p>
        </w:tc>
      </w:tr>
      <w:tr w:rsidR="00F87A72" w:rsidRPr="00D12A79" w:rsidTr="009337B6">
        <w:trPr>
          <w:trHeight w:hRule="exact" w:val="701"/>
        </w:trPr>
        <w:tc>
          <w:tcPr>
            <w:tcW w:w="718" w:type="dxa"/>
            <w:tcBorders>
              <w:top w:val="single" w:sz="4" w:space="0" w:color="000000"/>
              <w:left w:val="single" w:sz="4" w:space="0" w:color="000000"/>
              <w:bottom w:val="single" w:sz="4" w:space="0" w:color="000000"/>
              <w:right w:val="single" w:sz="4" w:space="0" w:color="000000"/>
            </w:tcBorders>
            <w:vAlign w:val="center"/>
          </w:tcPr>
          <w:p w:rsidR="00F87A72" w:rsidRPr="00D12A79" w:rsidRDefault="00F87A72" w:rsidP="009337B6">
            <w:pPr>
              <w:pStyle w:val="TableParagraph"/>
              <w:kinsoku w:val="0"/>
              <w:overflowPunct w:val="0"/>
              <w:spacing w:before="198"/>
              <w:ind w:left="212" w:right="211"/>
            </w:pPr>
            <w:r w:rsidRPr="00D12A79">
              <w:rPr>
                <w:rFonts w:ascii="Calibri" w:hAnsi="Calibri" w:cs="Calibri"/>
              </w:rPr>
              <w:t>11</w:t>
            </w:r>
          </w:p>
        </w:tc>
        <w:tc>
          <w:tcPr>
            <w:tcW w:w="3248" w:type="dxa"/>
            <w:tcBorders>
              <w:top w:val="single" w:sz="4" w:space="0" w:color="000000"/>
              <w:left w:val="single" w:sz="4" w:space="0" w:color="000000"/>
              <w:bottom w:val="single" w:sz="4" w:space="0" w:color="000000"/>
              <w:right w:val="single" w:sz="4" w:space="0" w:color="000000"/>
            </w:tcBorders>
            <w:vAlign w:val="center"/>
          </w:tcPr>
          <w:p w:rsidR="00F87A72" w:rsidRPr="00D12A79" w:rsidRDefault="00F87A72" w:rsidP="009337B6">
            <w:pPr>
              <w:pStyle w:val="TableParagraph"/>
              <w:kinsoku w:val="0"/>
              <w:overflowPunct w:val="0"/>
              <w:spacing w:before="198"/>
            </w:pPr>
            <w:r w:rsidRPr="00D12A79">
              <w:rPr>
                <w:rFonts w:ascii="Calibri" w:hAnsi="Calibri" w:cs="Calibri"/>
              </w:rPr>
              <w:t>Control panel</w:t>
            </w:r>
          </w:p>
        </w:tc>
        <w:tc>
          <w:tcPr>
            <w:tcW w:w="708" w:type="dxa"/>
            <w:tcBorders>
              <w:top w:val="single" w:sz="4" w:space="0" w:color="000000"/>
              <w:left w:val="single" w:sz="4" w:space="0" w:color="000000"/>
              <w:bottom w:val="single" w:sz="4" w:space="0" w:color="000000"/>
              <w:right w:val="single" w:sz="4" w:space="0" w:color="000000"/>
            </w:tcBorders>
            <w:vAlign w:val="center"/>
          </w:tcPr>
          <w:p w:rsidR="00F87A72" w:rsidRPr="00D12A79" w:rsidRDefault="00F87A72" w:rsidP="009337B6">
            <w:pPr>
              <w:pStyle w:val="TableParagraph"/>
              <w:kinsoku w:val="0"/>
              <w:overflowPunct w:val="0"/>
              <w:spacing w:before="198"/>
              <w:ind w:left="207" w:right="205"/>
            </w:pPr>
            <w:r w:rsidRPr="00D12A79">
              <w:rPr>
                <w:rFonts w:ascii="Calibri" w:hAnsi="Calibri" w:cs="Calibri"/>
              </w:rPr>
              <w:t>29</w:t>
            </w:r>
          </w:p>
        </w:tc>
        <w:tc>
          <w:tcPr>
            <w:tcW w:w="4395" w:type="dxa"/>
            <w:tcBorders>
              <w:top w:val="single" w:sz="4" w:space="0" w:color="000000"/>
              <w:left w:val="single" w:sz="4" w:space="0" w:color="000000"/>
              <w:bottom w:val="single" w:sz="4" w:space="0" w:color="000000"/>
              <w:right w:val="single" w:sz="4" w:space="0" w:color="000000"/>
            </w:tcBorders>
            <w:vAlign w:val="center"/>
          </w:tcPr>
          <w:p w:rsidR="00F87A72" w:rsidRPr="00D12A79" w:rsidRDefault="00F87A72" w:rsidP="009337B6">
            <w:pPr>
              <w:pStyle w:val="TableParagraph"/>
              <w:kinsoku w:val="0"/>
              <w:overflowPunct w:val="0"/>
              <w:spacing w:before="198"/>
            </w:pPr>
            <w:r w:rsidRPr="00D12A79">
              <w:rPr>
                <w:rFonts w:ascii="Calibri" w:hAnsi="Calibri" w:cs="Calibri"/>
              </w:rPr>
              <w:t>Power plug with fuse</w:t>
            </w:r>
          </w:p>
        </w:tc>
      </w:tr>
      <w:tr w:rsidR="00F87A72" w:rsidRPr="00D12A79" w:rsidTr="009337B6">
        <w:trPr>
          <w:trHeight w:hRule="exact" w:val="588"/>
        </w:trPr>
        <w:tc>
          <w:tcPr>
            <w:tcW w:w="718" w:type="dxa"/>
            <w:tcBorders>
              <w:top w:val="single" w:sz="4" w:space="0" w:color="000000"/>
              <w:left w:val="single" w:sz="4" w:space="0" w:color="000000"/>
              <w:bottom w:val="single" w:sz="4" w:space="0" w:color="000000"/>
              <w:right w:val="single" w:sz="4" w:space="0" w:color="000000"/>
            </w:tcBorders>
            <w:vAlign w:val="center"/>
          </w:tcPr>
          <w:p w:rsidR="00F87A72" w:rsidRPr="00D12A79" w:rsidRDefault="00F87A72" w:rsidP="009337B6">
            <w:pPr>
              <w:pStyle w:val="TableParagraph"/>
              <w:kinsoku w:val="0"/>
              <w:overflowPunct w:val="0"/>
              <w:spacing w:before="143"/>
              <w:ind w:left="212" w:right="211"/>
            </w:pPr>
            <w:r w:rsidRPr="00D12A79">
              <w:rPr>
                <w:rFonts w:ascii="Calibri" w:hAnsi="Calibri" w:cs="Calibri"/>
              </w:rPr>
              <w:lastRenderedPageBreak/>
              <w:t>12</w:t>
            </w:r>
          </w:p>
        </w:tc>
        <w:tc>
          <w:tcPr>
            <w:tcW w:w="3248" w:type="dxa"/>
            <w:tcBorders>
              <w:top w:val="single" w:sz="4" w:space="0" w:color="000000"/>
              <w:left w:val="single" w:sz="4" w:space="0" w:color="000000"/>
              <w:bottom w:val="single" w:sz="4" w:space="0" w:color="000000"/>
              <w:right w:val="single" w:sz="4" w:space="0" w:color="000000"/>
            </w:tcBorders>
            <w:vAlign w:val="center"/>
          </w:tcPr>
          <w:p w:rsidR="00F87A72" w:rsidRPr="00D12A79" w:rsidRDefault="00F87A72" w:rsidP="009337B6">
            <w:pPr>
              <w:pStyle w:val="TableParagraph"/>
              <w:kinsoku w:val="0"/>
              <w:overflowPunct w:val="0"/>
              <w:spacing w:before="143"/>
            </w:pPr>
            <w:r w:rsidRPr="00D12A79">
              <w:rPr>
                <w:rFonts w:ascii="Calibri" w:hAnsi="Calibri" w:cs="Calibri"/>
              </w:rPr>
              <w:t>Device case</w:t>
            </w:r>
          </w:p>
        </w:tc>
        <w:tc>
          <w:tcPr>
            <w:tcW w:w="708" w:type="dxa"/>
            <w:tcBorders>
              <w:top w:val="single" w:sz="4" w:space="0" w:color="000000"/>
              <w:left w:val="single" w:sz="4" w:space="0" w:color="000000"/>
              <w:bottom w:val="single" w:sz="4" w:space="0" w:color="000000"/>
              <w:right w:val="single" w:sz="4" w:space="0" w:color="000000"/>
            </w:tcBorders>
            <w:vAlign w:val="center"/>
          </w:tcPr>
          <w:p w:rsidR="00F87A72" w:rsidRPr="00D12A79" w:rsidRDefault="00F87A72" w:rsidP="009337B6">
            <w:pPr>
              <w:pStyle w:val="TableParagraph"/>
              <w:kinsoku w:val="0"/>
              <w:overflowPunct w:val="0"/>
              <w:spacing w:before="143"/>
              <w:ind w:left="207" w:right="205"/>
            </w:pPr>
            <w:r w:rsidRPr="00D12A79">
              <w:rPr>
                <w:rFonts w:ascii="Calibri" w:hAnsi="Calibri" w:cs="Calibri"/>
              </w:rPr>
              <w:t>30</w:t>
            </w:r>
          </w:p>
        </w:tc>
        <w:tc>
          <w:tcPr>
            <w:tcW w:w="4395" w:type="dxa"/>
            <w:tcBorders>
              <w:top w:val="single" w:sz="4" w:space="0" w:color="000000"/>
              <w:left w:val="single" w:sz="4" w:space="0" w:color="000000"/>
              <w:bottom w:val="single" w:sz="4" w:space="0" w:color="000000"/>
              <w:right w:val="single" w:sz="4" w:space="0" w:color="000000"/>
            </w:tcBorders>
            <w:vAlign w:val="center"/>
          </w:tcPr>
          <w:p w:rsidR="00F87A72" w:rsidRPr="00D12A79" w:rsidRDefault="00F87A72" w:rsidP="009337B6">
            <w:pPr>
              <w:pStyle w:val="TableParagraph"/>
              <w:kinsoku w:val="0"/>
              <w:overflowPunct w:val="0"/>
              <w:spacing w:line="242" w:lineRule="auto"/>
            </w:pPr>
            <w:r w:rsidRPr="00D12A79">
              <w:rPr>
                <w:rFonts w:ascii="Calibri" w:hAnsi="Calibri" w:cs="Calibri"/>
              </w:rPr>
              <w:t>Refrigerator condenser</w:t>
            </w:r>
          </w:p>
        </w:tc>
      </w:tr>
      <w:tr w:rsidR="00F87A72" w:rsidRPr="00D12A79" w:rsidTr="009337B6">
        <w:trPr>
          <w:trHeight w:hRule="exact" w:val="701"/>
        </w:trPr>
        <w:tc>
          <w:tcPr>
            <w:tcW w:w="718" w:type="dxa"/>
            <w:tcBorders>
              <w:top w:val="single" w:sz="4" w:space="0" w:color="000000"/>
              <w:left w:val="single" w:sz="4" w:space="0" w:color="000000"/>
              <w:bottom w:val="single" w:sz="4" w:space="0" w:color="000000"/>
              <w:right w:val="single" w:sz="4" w:space="0" w:color="000000"/>
            </w:tcBorders>
            <w:vAlign w:val="center"/>
          </w:tcPr>
          <w:p w:rsidR="00F87A72" w:rsidRPr="00D12A79" w:rsidRDefault="00F87A72" w:rsidP="009337B6">
            <w:pPr>
              <w:pStyle w:val="TableParagraph"/>
              <w:kinsoku w:val="0"/>
              <w:overflowPunct w:val="0"/>
              <w:spacing w:before="199"/>
              <w:ind w:left="212" w:right="211"/>
            </w:pPr>
            <w:r w:rsidRPr="00D12A79">
              <w:rPr>
                <w:rFonts w:ascii="Calibri" w:hAnsi="Calibri" w:cs="Calibri"/>
              </w:rPr>
              <w:t>13</w:t>
            </w:r>
          </w:p>
        </w:tc>
        <w:tc>
          <w:tcPr>
            <w:tcW w:w="3248" w:type="dxa"/>
            <w:tcBorders>
              <w:top w:val="single" w:sz="4" w:space="0" w:color="000000"/>
              <w:left w:val="single" w:sz="4" w:space="0" w:color="000000"/>
              <w:bottom w:val="single" w:sz="4" w:space="0" w:color="000000"/>
              <w:right w:val="single" w:sz="4" w:space="0" w:color="000000"/>
            </w:tcBorders>
            <w:vAlign w:val="center"/>
          </w:tcPr>
          <w:p w:rsidR="00F87A72" w:rsidRPr="00D12A79" w:rsidRDefault="00F87A72" w:rsidP="009337B6">
            <w:pPr>
              <w:pStyle w:val="TableParagraph"/>
              <w:kinsoku w:val="0"/>
              <w:overflowPunct w:val="0"/>
              <w:spacing w:before="199"/>
            </w:pPr>
            <w:r w:rsidRPr="00D12A79">
              <w:rPr>
                <w:rFonts w:ascii="Calibri" w:hAnsi="Calibri" w:cs="Calibri"/>
              </w:rPr>
              <w:t>Cup place</w:t>
            </w:r>
          </w:p>
        </w:tc>
        <w:tc>
          <w:tcPr>
            <w:tcW w:w="708" w:type="dxa"/>
            <w:tcBorders>
              <w:top w:val="single" w:sz="4" w:space="0" w:color="000000"/>
              <w:left w:val="single" w:sz="4" w:space="0" w:color="000000"/>
              <w:bottom w:val="single" w:sz="4" w:space="0" w:color="000000"/>
              <w:right w:val="single" w:sz="4" w:space="0" w:color="000000"/>
            </w:tcBorders>
            <w:vAlign w:val="center"/>
          </w:tcPr>
          <w:p w:rsidR="00F87A72" w:rsidRPr="00D12A79" w:rsidRDefault="00F87A72" w:rsidP="009337B6">
            <w:pPr>
              <w:pStyle w:val="TableParagraph"/>
              <w:kinsoku w:val="0"/>
              <w:overflowPunct w:val="0"/>
              <w:spacing w:before="199"/>
              <w:ind w:left="207" w:right="205"/>
            </w:pPr>
            <w:r w:rsidRPr="00D12A79">
              <w:rPr>
                <w:rFonts w:ascii="Calibri" w:hAnsi="Calibri" w:cs="Calibri"/>
              </w:rPr>
              <w:t>31</w:t>
            </w:r>
          </w:p>
        </w:tc>
        <w:tc>
          <w:tcPr>
            <w:tcW w:w="4395" w:type="dxa"/>
            <w:tcBorders>
              <w:top w:val="single" w:sz="4" w:space="0" w:color="000000"/>
              <w:left w:val="single" w:sz="4" w:space="0" w:color="000000"/>
              <w:bottom w:val="single" w:sz="4" w:space="0" w:color="000000"/>
              <w:right w:val="single" w:sz="4" w:space="0" w:color="000000"/>
            </w:tcBorders>
            <w:vAlign w:val="center"/>
          </w:tcPr>
          <w:p w:rsidR="00F87A72" w:rsidRPr="00D12A79" w:rsidRDefault="00F87A72" w:rsidP="009337B6">
            <w:pPr>
              <w:pStyle w:val="TableParagraph"/>
              <w:kinsoku w:val="0"/>
              <w:overflowPunct w:val="0"/>
              <w:spacing w:before="199"/>
            </w:pPr>
            <w:r w:rsidRPr="00D12A79">
              <w:rPr>
                <w:rFonts w:ascii="Calibri" w:hAnsi="Calibri" w:cs="Calibri"/>
              </w:rPr>
              <w:t>Thermostat for water cooling control</w:t>
            </w:r>
          </w:p>
        </w:tc>
      </w:tr>
      <w:tr w:rsidR="00F87A72" w:rsidRPr="00D12A79" w:rsidTr="009337B6">
        <w:trPr>
          <w:trHeight w:hRule="exact" w:val="718"/>
        </w:trPr>
        <w:tc>
          <w:tcPr>
            <w:tcW w:w="718" w:type="dxa"/>
            <w:tcBorders>
              <w:top w:val="single" w:sz="4" w:space="0" w:color="000000"/>
              <w:left w:val="single" w:sz="4" w:space="0" w:color="000000"/>
              <w:bottom w:val="single" w:sz="4" w:space="0" w:color="000000"/>
              <w:right w:val="single" w:sz="4" w:space="0" w:color="000000"/>
            </w:tcBorders>
            <w:vAlign w:val="center"/>
          </w:tcPr>
          <w:p w:rsidR="00F87A72" w:rsidRPr="00D12A79" w:rsidRDefault="00F87A72" w:rsidP="009337B6">
            <w:pPr>
              <w:pStyle w:val="TableParagraph"/>
              <w:kinsoku w:val="0"/>
              <w:overflowPunct w:val="0"/>
              <w:spacing w:before="208"/>
              <w:ind w:left="212" w:right="211"/>
            </w:pPr>
            <w:r w:rsidRPr="00D12A79">
              <w:rPr>
                <w:rFonts w:ascii="Calibri" w:hAnsi="Calibri" w:cs="Calibri"/>
              </w:rPr>
              <w:t>14</w:t>
            </w:r>
          </w:p>
        </w:tc>
        <w:tc>
          <w:tcPr>
            <w:tcW w:w="3248" w:type="dxa"/>
            <w:tcBorders>
              <w:top w:val="single" w:sz="4" w:space="0" w:color="000000"/>
              <w:left w:val="single" w:sz="4" w:space="0" w:color="000000"/>
              <w:bottom w:val="single" w:sz="4" w:space="0" w:color="000000"/>
              <w:right w:val="single" w:sz="4" w:space="0" w:color="000000"/>
            </w:tcBorders>
            <w:vAlign w:val="center"/>
          </w:tcPr>
          <w:p w:rsidR="00F87A72" w:rsidRPr="00D12A79" w:rsidRDefault="00F87A72" w:rsidP="009337B6">
            <w:pPr>
              <w:pStyle w:val="TableParagraph"/>
              <w:kinsoku w:val="0"/>
              <w:overflowPunct w:val="0"/>
              <w:spacing w:before="208"/>
              <w:ind w:left="158"/>
            </w:pPr>
            <w:r w:rsidRPr="00D12A79">
              <w:rPr>
                <w:rFonts w:ascii="Calibri" w:hAnsi="Calibri" w:cs="Calibri"/>
              </w:rPr>
              <w:t>Water tap</w:t>
            </w:r>
          </w:p>
        </w:tc>
        <w:tc>
          <w:tcPr>
            <w:tcW w:w="708" w:type="dxa"/>
            <w:tcBorders>
              <w:top w:val="single" w:sz="4" w:space="0" w:color="000000"/>
              <w:left w:val="single" w:sz="4" w:space="0" w:color="000000"/>
              <w:bottom w:val="single" w:sz="4" w:space="0" w:color="000000"/>
              <w:right w:val="single" w:sz="4" w:space="0" w:color="000000"/>
            </w:tcBorders>
            <w:vAlign w:val="center"/>
          </w:tcPr>
          <w:p w:rsidR="00F87A72" w:rsidRPr="00D12A79" w:rsidRDefault="00F87A72" w:rsidP="009337B6">
            <w:pPr>
              <w:pStyle w:val="TableParagraph"/>
              <w:kinsoku w:val="0"/>
              <w:overflowPunct w:val="0"/>
              <w:spacing w:before="208"/>
              <w:ind w:left="207" w:right="205"/>
            </w:pPr>
            <w:r w:rsidRPr="00D12A79">
              <w:rPr>
                <w:rFonts w:ascii="Calibri" w:hAnsi="Calibri" w:cs="Calibri"/>
              </w:rPr>
              <w:t>35</w:t>
            </w:r>
          </w:p>
        </w:tc>
        <w:tc>
          <w:tcPr>
            <w:tcW w:w="4395" w:type="dxa"/>
            <w:tcBorders>
              <w:top w:val="single" w:sz="4" w:space="0" w:color="000000"/>
              <w:left w:val="single" w:sz="4" w:space="0" w:color="000000"/>
              <w:bottom w:val="single" w:sz="4" w:space="0" w:color="000000"/>
              <w:right w:val="single" w:sz="4" w:space="0" w:color="000000"/>
            </w:tcBorders>
            <w:vAlign w:val="center"/>
          </w:tcPr>
          <w:p w:rsidR="00F87A72" w:rsidRPr="00D12A79" w:rsidRDefault="00F87A72" w:rsidP="009337B6">
            <w:pPr>
              <w:pStyle w:val="TableParagraph"/>
              <w:kinsoku w:val="0"/>
              <w:overflowPunct w:val="0"/>
              <w:spacing w:before="62"/>
            </w:pPr>
            <w:r w:rsidRPr="00D12A79">
              <w:rPr>
                <w:rFonts w:ascii="Calibri" w:hAnsi="Calibri" w:cs="Calibri"/>
              </w:rPr>
              <w:t>Hot water drain fitter</w:t>
            </w:r>
          </w:p>
        </w:tc>
      </w:tr>
      <w:tr w:rsidR="001759E6" w:rsidRPr="00D12A79" w:rsidTr="009337B6">
        <w:trPr>
          <w:trHeight w:hRule="exact" w:val="648"/>
        </w:trPr>
        <w:tc>
          <w:tcPr>
            <w:tcW w:w="71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9337B6">
            <w:pPr>
              <w:pStyle w:val="TableParagraph"/>
              <w:kinsoku w:val="0"/>
              <w:overflowPunct w:val="0"/>
              <w:spacing w:before="172"/>
              <w:ind w:left="212" w:right="211"/>
            </w:pPr>
            <w:r w:rsidRPr="00D12A79">
              <w:rPr>
                <w:rFonts w:ascii="Calibri" w:hAnsi="Calibri" w:cs="Calibri"/>
              </w:rPr>
              <w:t>15</w:t>
            </w:r>
          </w:p>
        </w:tc>
        <w:tc>
          <w:tcPr>
            <w:tcW w:w="324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9337B6">
            <w:pPr>
              <w:pStyle w:val="TableParagraph"/>
              <w:kinsoku w:val="0"/>
              <w:overflowPunct w:val="0"/>
              <w:spacing w:before="172"/>
            </w:pPr>
            <w:r w:rsidRPr="00D12A79">
              <w:rPr>
                <w:rFonts w:ascii="Calibri" w:hAnsi="Calibri" w:cs="Calibri"/>
              </w:rPr>
              <w:t>Droplets collector</w:t>
            </w:r>
          </w:p>
        </w:tc>
        <w:tc>
          <w:tcPr>
            <w:tcW w:w="70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9337B6">
            <w:pPr>
              <w:pStyle w:val="TableParagraph"/>
              <w:kinsoku w:val="0"/>
              <w:overflowPunct w:val="0"/>
              <w:spacing w:before="172"/>
              <w:ind w:left="207" w:right="205"/>
            </w:pPr>
            <w:r w:rsidRPr="00D12A79">
              <w:rPr>
                <w:rFonts w:ascii="Calibri" w:hAnsi="Calibri" w:cs="Calibri"/>
              </w:rPr>
              <w:t>3</w:t>
            </w:r>
            <w:r w:rsidR="00F87A72">
              <w:rPr>
                <w:rFonts w:ascii="Calibri" w:hAnsi="Calibri" w:cs="Calibri"/>
              </w:rPr>
              <w:t>6</w:t>
            </w:r>
          </w:p>
        </w:tc>
        <w:tc>
          <w:tcPr>
            <w:tcW w:w="4395"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F87A72" w:rsidP="009337B6">
            <w:pPr>
              <w:pStyle w:val="TableParagraph"/>
              <w:kinsoku w:val="0"/>
              <w:overflowPunct w:val="0"/>
              <w:spacing w:before="172"/>
              <w:ind w:left="158"/>
            </w:pPr>
            <w:r>
              <w:rPr>
                <w:rFonts w:ascii="Calibri" w:hAnsi="Calibri" w:cs="Calibri"/>
              </w:rPr>
              <w:t>W</w:t>
            </w:r>
            <w:r w:rsidRPr="00D12A79">
              <w:rPr>
                <w:rFonts w:ascii="Calibri" w:hAnsi="Calibri" w:cs="Calibri"/>
              </w:rPr>
              <w:t>ater</w:t>
            </w:r>
            <w:r>
              <w:rPr>
                <w:rFonts w:ascii="Calibri" w:hAnsi="Calibri" w:cs="Calibri"/>
              </w:rPr>
              <w:t xml:space="preserve"> supply connection</w:t>
            </w:r>
            <w:r w:rsidRPr="00D12A79">
              <w:rPr>
                <w:rFonts w:ascii="Calibri" w:hAnsi="Calibri" w:cs="Calibri"/>
              </w:rPr>
              <w:t xml:space="preserve"> fitt</w:t>
            </w:r>
            <w:r>
              <w:rPr>
                <w:rFonts w:ascii="Calibri" w:hAnsi="Calibri" w:cs="Calibri"/>
              </w:rPr>
              <w:t>ing</w:t>
            </w:r>
          </w:p>
        </w:tc>
      </w:tr>
      <w:tr w:rsidR="001759E6" w:rsidRPr="00D12A79" w:rsidTr="009337B6">
        <w:trPr>
          <w:trHeight w:hRule="exact" w:val="896"/>
        </w:trPr>
        <w:tc>
          <w:tcPr>
            <w:tcW w:w="71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9337B6">
            <w:pPr>
              <w:pStyle w:val="TableParagraph"/>
              <w:kinsoku w:val="0"/>
              <w:overflowPunct w:val="0"/>
              <w:spacing w:before="198"/>
              <w:ind w:left="212" w:right="211"/>
            </w:pPr>
            <w:r w:rsidRPr="00D12A79">
              <w:rPr>
                <w:rFonts w:ascii="Calibri" w:hAnsi="Calibri" w:cs="Calibri"/>
              </w:rPr>
              <w:t>16</w:t>
            </w:r>
          </w:p>
        </w:tc>
        <w:tc>
          <w:tcPr>
            <w:tcW w:w="324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9337B6">
            <w:pPr>
              <w:pStyle w:val="TableParagraph"/>
              <w:kinsoku w:val="0"/>
              <w:overflowPunct w:val="0"/>
              <w:spacing w:before="52"/>
            </w:pPr>
            <w:r w:rsidRPr="00D12A79">
              <w:rPr>
                <w:rFonts w:ascii="Calibri" w:hAnsi="Calibri" w:cs="Calibri"/>
              </w:rPr>
              <w:t>Droplets collector grid</w:t>
            </w:r>
          </w:p>
        </w:tc>
        <w:tc>
          <w:tcPr>
            <w:tcW w:w="70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F87A72" w:rsidP="009337B6">
            <w:pPr>
              <w:pStyle w:val="TableParagraph"/>
              <w:kinsoku w:val="0"/>
              <w:overflowPunct w:val="0"/>
              <w:spacing w:before="198"/>
              <w:ind w:left="207" w:right="205"/>
            </w:pPr>
            <w:r>
              <w:rPr>
                <w:rFonts w:ascii="Calibri" w:hAnsi="Calibri" w:cs="Calibri"/>
              </w:rPr>
              <w:t>45</w:t>
            </w:r>
          </w:p>
        </w:tc>
        <w:tc>
          <w:tcPr>
            <w:tcW w:w="4395"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9337B6" w:rsidP="009337B6">
            <w:pPr>
              <w:pStyle w:val="TableParagraph"/>
              <w:kinsoku w:val="0"/>
              <w:overflowPunct w:val="0"/>
              <w:spacing w:before="198"/>
            </w:pPr>
            <w:r>
              <w:rPr>
                <w:rFonts w:ascii="Calibri" w:hAnsi="Calibri" w:cs="Calibri"/>
              </w:rPr>
              <w:t>Filters (marked for information purposes only, are not included)</w:t>
            </w:r>
          </w:p>
        </w:tc>
      </w:tr>
      <w:tr w:rsidR="001759E6" w:rsidRPr="00D12A79" w:rsidTr="009337B6">
        <w:trPr>
          <w:trHeight w:hRule="exact" w:val="811"/>
        </w:trPr>
        <w:tc>
          <w:tcPr>
            <w:tcW w:w="71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9337B6">
            <w:pPr>
              <w:pStyle w:val="TableParagraph"/>
              <w:kinsoku w:val="0"/>
              <w:overflowPunct w:val="0"/>
              <w:spacing w:before="1"/>
              <w:ind w:left="212" w:right="212"/>
            </w:pPr>
            <w:r w:rsidRPr="00D12A79">
              <w:rPr>
                <w:rFonts w:ascii="Calibri" w:hAnsi="Calibri" w:cs="Calibri"/>
              </w:rPr>
              <w:t>17</w:t>
            </w:r>
          </w:p>
        </w:tc>
        <w:tc>
          <w:tcPr>
            <w:tcW w:w="324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9337B6">
            <w:pPr>
              <w:pStyle w:val="TableParagraph"/>
              <w:kinsoku w:val="0"/>
              <w:overflowPunct w:val="0"/>
              <w:spacing w:before="107"/>
            </w:pPr>
            <w:r w:rsidRPr="00D12A79">
              <w:rPr>
                <w:rFonts w:ascii="Calibri" w:hAnsi="Calibri" w:cs="Calibri"/>
              </w:rPr>
              <w:t>Droplets collector overflow indicator</w:t>
            </w:r>
          </w:p>
        </w:tc>
        <w:tc>
          <w:tcPr>
            <w:tcW w:w="70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9337B6">
            <w:pPr>
              <w:pStyle w:val="TableParagraph"/>
              <w:kinsoku w:val="0"/>
              <w:overflowPunct w:val="0"/>
              <w:spacing w:before="1"/>
              <w:ind w:left="206" w:right="206"/>
            </w:pPr>
            <w:r w:rsidRPr="00D12A79">
              <w:rPr>
                <w:rFonts w:ascii="Calibri" w:hAnsi="Calibri" w:cs="Calibri"/>
              </w:rPr>
              <w:t>47</w:t>
            </w:r>
          </w:p>
        </w:tc>
        <w:tc>
          <w:tcPr>
            <w:tcW w:w="4395"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9337B6">
            <w:pPr>
              <w:pStyle w:val="TableParagraph"/>
              <w:kinsoku w:val="0"/>
              <w:overflowPunct w:val="0"/>
              <w:spacing w:before="1"/>
            </w:pPr>
            <w:r w:rsidRPr="00D12A79">
              <w:rPr>
                <w:rFonts w:ascii="Calibri" w:hAnsi="Calibri" w:cs="Calibri"/>
              </w:rPr>
              <w:t>External control panel</w:t>
            </w:r>
          </w:p>
        </w:tc>
      </w:tr>
      <w:tr w:rsidR="001759E6" w:rsidRPr="00D12A79" w:rsidTr="009337B6">
        <w:trPr>
          <w:trHeight w:hRule="exact" w:val="711"/>
        </w:trPr>
        <w:tc>
          <w:tcPr>
            <w:tcW w:w="71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9337B6">
            <w:pPr>
              <w:pStyle w:val="TableParagraph"/>
              <w:kinsoku w:val="0"/>
              <w:overflowPunct w:val="0"/>
              <w:spacing w:before="204"/>
              <w:ind w:left="212" w:right="211"/>
            </w:pPr>
            <w:r w:rsidRPr="00D12A79">
              <w:rPr>
                <w:rFonts w:ascii="Calibri" w:hAnsi="Calibri" w:cs="Calibri"/>
              </w:rPr>
              <w:t>18</w:t>
            </w:r>
          </w:p>
        </w:tc>
        <w:tc>
          <w:tcPr>
            <w:tcW w:w="324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9337B6">
            <w:pPr>
              <w:pStyle w:val="TableParagraph"/>
              <w:kinsoku w:val="0"/>
              <w:overflowPunct w:val="0"/>
              <w:spacing w:before="57"/>
            </w:pPr>
            <w:r w:rsidRPr="00D12A79">
              <w:rPr>
                <w:rFonts w:ascii="Calibri" w:hAnsi="Calibri" w:cs="Calibri"/>
              </w:rPr>
              <w:t>Stop</w:t>
            </w:r>
            <w:r w:rsidR="00D12A79">
              <w:rPr>
                <w:rFonts w:ascii="Calibri" w:hAnsi="Calibri" w:cs="Calibri"/>
              </w:rPr>
              <w:t>per</w:t>
            </w:r>
            <w:r w:rsidRPr="00D12A79">
              <w:rPr>
                <w:rFonts w:ascii="Calibri" w:hAnsi="Calibri" w:cs="Calibri"/>
              </w:rPr>
              <w:t xml:space="preserve"> for device movement</w:t>
            </w:r>
          </w:p>
        </w:tc>
        <w:tc>
          <w:tcPr>
            <w:tcW w:w="70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9337B6">
            <w:pPr>
              <w:pStyle w:val="TableParagraph"/>
              <w:kinsoku w:val="0"/>
              <w:overflowPunct w:val="0"/>
              <w:spacing w:before="204"/>
              <w:ind w:left="207" w:right="205"/>
            </w:pPr>
            <w:r w:rsidRPr="00D12A79">
              <w:rPr>
                <w:rFonts w:ascii="Calibri" w:hAnsi="Calibri" w:cs="Calibri"/>
              </w:rPr>
              <w:t>48</w:t>
            </w:r>
          </w:p>
        </w:tc>
        <w:tc>
          <w:tcPr>
            <w:tcW w:w="4395"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9337B6">
            <w:pPr>
              <w:pStyle w:val="TableParagraph"/>
              <w:kinsoku w:val="0"/>
              <w:overflowPunct w:val="0"/>
              <w:spacing w:before="204"/>
            </w:pPr>
            <w:r w:rsidRPr="00D12A79">
              <w:rPr>
                <w:rFonts w:ascii="Calibri" w:hAnsi="Calibri" w:cs="Calibri"/>
              </w:rPr>
              <w:t>External control panel socket</w:t>
            </w:r>
          </w:p>
        </w:tc>
      </w:tr>
      <w:tr w:rsidR="00F87A72" w:rsidRPr="00D12A79" w:rsidTr="009337B6">
        <w:trPr>
          <w:trHeight w:hRule="exact" w:val="711"/>
        </w:trPr>
        <w:tc>
          <w:tcPr>
            <w:tcW w:w="718" w:type="dxa"/>
            <w:tcBorders>
              <w:top w:val="single" w:sz="4" w:space="0" w:color="000000"/>
              <w:left w:val="single" w:sz="4" w:space="0" w:color="000000"/>
              <w:bottom w:val="single" w:sz="4" w:space="0" w:color="000000"/>
              <w:right w:val="single" w:sz="4" w:space="0" w:color="000000"/>
            </w:tcBorders>
            <w:vAlign w:val="center"/>
          </w:tcPr>
          <w:p w:rsidR="00F87A72" w:rsidRPr="00D12A79" w:rsidRDefault="00F87A72" w:rsidP="009337B6">
            <w:pPr>
              <w:pStyle w:val="TableParagraph"/>
              <w:kinsoku w:val="0"/>
              <w:overflowPunct w:val="0"/>
              <w:spacing w:before="204"/>
              <w:ind w:left="212" w:right="211"/>
              <w:rPr>
                <w:rFonts w:ascii="Calibri" w:hAnsi="Calibri" w:cs="Calibri"/>
              </w:rPr>
            </w:pPr>
            <w:r w:rsidRPr="00D12A79">
              <w:rPr>
                <w:rFonts w:ascii="Calibri" w:hAnsi="Calibri" w:cs="Calibri"/>
              </w:rPr>
              <w:t>19</w:t>
            </w:r>
          </w:p>
        </w:tc>
        <w:tc>
          <w:tcPr>
            <w:tcW w:w="3248" w:type="dxa"/>
            <w:tcBorders>
              <w:top w:val="single" w:sz="4" w:space="0" w:color="000000"/>
              <w:left w:val="single" w:sz="4" w:space="0" w:color="000000"/>
              <w:bottom w:val="single" w:sz="4" w:space="0" w:color="000000"/>
              <w:right w:val="single" w:sz="4" w:space="0" w:color="000000"/>
            </w:tcBorders>
            <w:vAlign w:val="center"/>
          </w:tcPr>
          <w:p w:rsidR="00F87A72" w:rsidRPr="00D12A79" w:rsidRDefault="00F87A72" w:rsidP="009337B6">
            <w:pPr>
              <w:pStyle w:val="TableParagraph"/>
              <w:kinsoku w:val="0"/>
              <w:overflowPunct w:val="0"/>
              <w:spacing w:before="57"/>
              <w:rPr>
                <w:rFonts w:ascii="Calibri" w:hAnsi="Calibri" w:cs="Calibri"/>
              </w:rPr>
            </w:pPr>
            <w:r w:rsidRPr="00D12A79">
              <w:rPr>
                <w:rFonts w:ascii="Calibri" w:hAnsi="Calibri" w:cs="Calibri"/>
              </w:rPr>
              <w:t>Glass panel</w:t>
            </w:r>
          </w:p>
        </w:tc>
        <w:tc>
          <w:tcPr>
            <w:tcW w:w="708" w:type="dxa"/>
            <w:tcBorders>
              <w:top w:val="single" w:sz="4" w:space="0" w:color="000000"/>
              <w:left w:val="single" w:sz="4" w:space="0" w:color="000000"/>
              <w:bottom w:val="single" w:sz="4" w:space="0" w:color="000000"/>
              <w:right w:val="single" w:sz="4" w:space="0" w:color="000000"/>
            </w:tcBorders>
            <w:vAlign w:val="center"/>
          </w:tcPr>
          <w:p w:rsidR="00F87A72" w:rsidRPr="00D12A79" w:rsidRDefault="00F87A72" w:rsidP="009337B6">
            <w:pPr>
              <w:pStyle w:val="TableParagraph"/>
              <w:kinsoku w:val="0"/>
              <w:overflowPunct w:val="0"/>
              <w:spacing w:before="204"/>
              <w:ind w:left="207" w:right="205"/>
              <w:rPr>
                <w:rFonts w:ascii="Calibri" w:hAnsi="Calibri" w:cs="Calibri"/>
              </w:rPr>
            </w:pPr>
            <w:r>
              <w:rPr>
                <w:rFonts w:ascii="Calibri" w:hAnsi="Calibri" w:cs="Calibri"/>
              </w:rPr>
              <w:t>49</w:t>
            </w:r>
          </w:p>
        </w:tc>
        <w:tc>
          <w:tcPr>
            <w:tcW w:w="4395" w:type="dxa"/>
            <w:tcBorders>
              <w:top w:val="single" w:sz="4" w:space="0" w:color="000000"/>
              <w:left w:val="single" w:sz="4" w:space="0" w:color="000000"/>
              <w:bottom w:val="single" w:sz="4" w:space="0" w:color="000000"/>
              <w:right w:val="single" w:sz="4" w:space="0" w:color="000000"/>
            </w:tcBorders>
            <w:vAlign w:val="center"/>
          </w:tcPr>
          <w:p w:rsidR="00F87A72" w:rsidRPr="00D12A79" w:rsidRDefault="009337B6" w:rsidP="009337B6">
            <w:pPr>
              <w:pStyle w:val="TableParagraph"/>
              <w:kinsoku w:val="0"/>
              <w:overflowPunct w:val="0"/>
              <w:spacing w:before="204"/>
              <w:rPr>
                <w:rFonts w:ascii="Calibri" w:hAnsi="Calibri" w:cs="Calibri"/>
              </w:rPr>
            </w:pPr>
            <w:r>
              <w:rPr>
                <w:rFonts w:ascii="Calibri" w:hAnsi="Calibri" w:cs="Calibri"/>
              </w:rPr>
              <w:t>Filter access cover</w:t>
            </w:r>
          </w:p>
        </w:tc>
      </w:tr>
    </w:tbl>
    <w:p w:rsidR="002D1063" w:rsidRDefault="002D1063">
      <w:pPr>
        <w:pStyle w:val="BodyText"/>
        <w:kinsoku w:val="0"/>
        <w:overflowPunct w:val="0"/>
        <w:ind w:left="100"/>
        <w:rPr>
          <w:sz w:val="20"/>
          <w:szCs w:val="20"/>
        </w:rPr>
      </w:pPr>
    </w:p>
    <w:p w:rsidR="002D1063" w:rsidRDefault="002D1063">
      <w:pPr>
        <w:pStyle w:val="BodyText"/>
        <w:kinsoku w:val="0"/>
        <w:overflowPunct w:val="0"/>
        <w:ind w:left="100"/>
        <w:rPr>
          <w:sz w:val="20"/>
          <w:szCs w:val="20"/>
        </w:rPr>
      </w:pPr>
    </w:p>
    <w:p w:rsidR="00AA00D9" w:rsidRPr="00D12A79" w:rsidRDefault="002D1063">
      <w:pPr>
        <w:pStyle w:val="BodyText"/>
        <w:kinsoku w:val="0"/>
        <w:overflowPunct w:val="0"/>
        <w:ind w:left="100"/>
        <w:rPr>
          <w:sz w:val="20"/>
          <w:szCs w:val="20"/>
        </w:rPr>
      </w:pPr>
      <w:r>
        <w:rPr>
          <w:noProof/>
        </w:rPr>
        <w:drawing>
          <wp:inline distT="0" distB="0" distL="0" distR="0" wp14:anchorId="604F0988" wp14:editId="532D8544">
            <wp:extent cx="6647180" cy="3186430"/>
            <wp:effectExtent l="0" t="0" r="0" b="0"/>
            <wp:docPr id="233"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7180" cy="3186430"/>
                    </a:xfrm>
                    <a:prstGeom prst="rect">
                      <a:avLst/>
                    </a:prstGeom>
                    <a:noFill/>
                    <a:ln>
                      <a:noFill/>
                    </a:ln>
                  </pic:spPr>
                </pic:pic>
              </a:graphicData>
            </a:graphic>
          </wp:inline>
        </w:drawing>
      </w:r>
    </w:p>
    <w:p w:rsidR="00AA00D9" w:rsidRPr="00D12A79" w:rsidRDefault="00AA00D9">
      <w:pPr>
        <w:pStyle w:val="BodyText"/>
        <w:kinsoku w:val="0"/>
        <w:overflowPunct w:val="0"/>
        <w:rPr>
          <w:sz w:val="11"/>
          <w:szCs w:val="11"/>
        </w:rPr>
      </w:pPr>
    </w:p>
    <w:p w:rsidR="008C0D7C" w:rsidRDefault="00427867" w:rsidP="008C0D7C">
      <w:pPr>
        <w:pStyle w:val="BodyText"/>
        <w:kinsoku w:val="0"/>
        <w:overflowPunct w:val="0"/>
        <w:spacing w:before="90"/>
        <w:ind w:left="100"/>
      </w:pPr>
      <w:r w:rsidRPr="00D12A79">
        <w:rPr>
          <w:b/>
          <w:bCs/>
        </w:rPr>
        <w:t>Figure</w:t>
      </w:r>
      <w:r w:rsidR="00AA00D9" w:rsidRPr="00D12A79">
        <w:rPr>
          <w:b/>
          <w:bCs/>
        </w:rPr>
        <w:t xml:space="preserve"> 8. </w:t>
      </w:r>
      <w:r w:rsidR="001759E6" w:rsidRPr="00D12A79">
        <w:t>Water dispen</w:t>
      </w:r>
      <w:r w:rsidR="00D12A79">
        <w:t>s</w:t>
      </w:r>
      <w:r w:rsidR="001759E6" w:rsidRPr="00D12A79">
        <w:t xml:space="preserve">er model </w:t>
      </w:r>
      <w:r w:rsidR="00AA00D9" w:rsidRPr="00D12A79">
        <w:t>CT</w:t>
      </w:r>
      <w:r w:rsidR="002D1063">
        <w:t>P</w:t>
      </w:r>
      <w:r w:rsidR="00AA00D9" w:rsidRPr="00D12A79">
        <w:t>-03XX-CHA -M - V0X-1c</w:t>
      </w:r>
      <w:r w:rsidR="001759E6" w:rsidRPr="00D12A79">
        <w:t xml:space="preserve"> specification</w:t>
      </w:r>
      <w:r w:rsidR="004D28A4">
        <w:t>.</w:t>
      </w:r>
    </w:p>
    <w:p w:rsidR="004D28A4" w:rsidRPr="00D12A79" w:rsidRDefault="004D28A4" w:rsidP="008C0D7C">
      <w:pPr>
        <w:pStyle w:val="BodyText"/>
        <w:kinsoku w:val="0"/>
        <w:overflowPunct w:val="0"/>
        <w:spacing w:before="90"/>
        <w:ind w:left="100"/>
      </w:pPr>
    </w:p>
    <w:p w:rsidR="00AA00D9" w:rsidRPr="004D28A4" w:rsidRDefault="001759E6" w:rsidP="008C0D7C">
      <w:pPr>
        <w:pStyle w:val="BodyText"/>
        <w:kinsoku w:val="0"/>
        <w:overflowPunct w:val="0"/>
        <w:spacing w:before="90"/>
        <w:ind w:left="100"/>
        <w:rPr>
          <w:b/>
          <w:bCs/>
        </w:rPr>
      </w:pPr>
      <w:r w:rsidRPr="004D28A4">
        <w:rPr>
          <w:b/>
          <w:bCs/>
        </w:rPr>
        <w:t xml:space="preserve">Specification for </w:t>
      </w:r>
      <w:r w:rsidR="00427867" w:rsidRPr="004D28A4">
        <w:rPr>
          <w:b/>
          <w:bCs/>
        </w:rPr>
        <w:t>Figure</w:t>
      </w:r>
      <w:r w:rsidRPr="004D28A4">
        <w:rPr>
          <w:b/>
          <w:bCs/>
        </w:rPr>
        <w:t xml:space="preserve"> </w:t>
      </w:r>
      <w:r w:rsidR="00AA00D9" w:rsidRPr="004D28A4">
        <w:rPr>
          <w:b/>
          <w:bCs/>
        </w:rPr>
        <w:t>8</w:t>
      </w:r>
    </w:p>
    <w:p w:rsidR="00AA00D9" w:rsidRPr="00D12A79" w:rsidRDefault="00AA00D9">
      <w:pPr>
        <w:pStyle w:val="BodyText"/>
        <w:kinsoku w:val="0"/>
        <w:overflowPunct w:val="0"/>
        <w:rPr>
          <w:b/>
          <w:bCs/>
          <w:sz w:val="20"/>
          <w:szCs w:val="20"/>
        </w:rPr>
      </w:pPr>
    </w:p>
    <w:p w:rsidR="00AA00D9" w:rsidRPr="00D12A79" w:rsidRDefault="00AA00D9">
      <w:pPr>
        <w:pStyle w:val="BodyText"/>
        <w:kinsoku w:val="0"/>
        <w:overflowPunct w:val="0"/>
        <w:spacing w:before="4"/>
        <w:rPr>
          <w:b/>
          <w:bCs/>
          <w:sz w:val="11"/>
          <w:szCs w:val="11"/>
        </w:rPr>
      </w:pPr>
    </w:p>
    <w:tbl>
      <w:tblPr>
        <w:tblW w:w="0" w:type="auto"/>
        <w:tblInd w:w="112" w:type="dxa"/>
        <w:tblLayout w:type="fixed"/>
        <w:tblCellMar>
          <w:left w:w="0" w:type="dxa"/>
          <w:right w:w="0" w:type="dxa"/>
        </w:tblCellMar>
        <w:tblLook w:val="0000" w:firstRow="0" w:lastRow="0" w:firstColumn="0" w:lastColumn="0" w:noHBand="0" w:noVBand="0"/>
      </w:tblPr>
      <w:tblGrid>
        <w:gridCol w:w="718"/>
        <w:gridCol w:w="3248"/>
        <w:gridCol w:w="708"/>
        <w:gridCol w:w="4395"/>
      </w:tblGrid>
      <w:tr w:rsidR="00AA00D9" w:rsidRPr="00D12A79" w:rsidTr="002D1063">
        <w:trPr>
          <w:trHeight w:hRule="exact" w:val="509"/>
        </w:trPr>
        <w:tc>
          <w:tcPr>
            <w:tcW w:w="718" w:type="dxa"/>
            <w:tcBorders>
              <w:top w:val="single" w:sz="4" w:space="0" w:color="000000"/>
              <w:left w:val="single" w:sz="4" w:space="0" w:color="000000"/>
              <w:bottom w:val="single" w:sz="4" w:space="0" w:color="000000"/>
              <w:right w:val="single" w:sz="4" w:space="0" w:color="000000"/>
            </w:tcBorders>
            <w:vAlign w:val="center"/>
          </w:tcPr>
          <w:p w:rsidR="00AA00D9" w:rsidRPr="00D12A79" w:rsidRDefault="00AA00D9" w:rsidP="002D1063">
            <w:pPr>
              <w:pStyle w:val="TableParagraph"/>
              <w:kinsoku w:val="0"/>
              <w:overflowPunct w:val="0"/>
              <w:spacing w:before="102"/>
              <w:ind w:left="0" w:right="1"/>
              <w:jc w:val="center"/>
            </w:pPr>
            <w:r w:rsidRPr="00D12A79">
              <w:rPr>
                <w:rFonts w:ascii="Calibri" w:hAnsi="Calibri" w:cs="Calibri"/>
                <w:w w:val="101"/>
              </w:rPr>
              <w:t>№</w:t>
            </w:r>
          </w:p>
        </w:tc>
        <w:tc>
          <w:tcPr>
            <w:tcW w:w="3248" w:type="dxa"/>
            <w:tcBorders>
              <w:top w:val="single" w:sz="4" w:space="0" w:color="000000"/>
              <w:left w:val="single" w:sz="4" w:space="0" w:color="000000"/>
              <w:bottom w:val="single" w:sz="4" w:space="0" w:color="000000"/>
              <w:right w:val="single" w:sz="4" w:space="0" w:color="000000"/>
            </w:tcBorders>
            <w:vAlign w:val="center"/>
          </w:tcPr>
          <w:p w:rsidR="00AA00D9" w:rsidRPr="00D12A79" w:rsidRDefault="001759E6" w:rsidP="002D1063">
            <w:pPr>
              <w:pStyle w:val="TableParagraph"/>
              <w:kinsoku w:val="0"/>
              <w:overflowPunct w:val="0"/>
              <w:spacing w:before="102"/>
            </w:pPr>
            <w:r w:rsidRPr="00D12A79">
              <w:rPr>
                <w:rFonts w:ascii="Calibri" w:hAnsi="Calibri" w:cs="Calibri"/>
              </w:rPr>
              <w:t>Name</w:t>
            </w:r>
          </w:p>
        </w:tc>
        <w:tc>
          <w:tcPr>
            <w:tcW w:w="708" w:type="dxa"/>
            <w:tcBorders>
              <w:top w:val="single" w:sz="4" w:space="0" w:color="000000"/>
              <w:left w:val="single" w:sz="4" w:space="0" w:color="000000"/>
              <w:bottom w:val="single" w:sz="4" w:space="0" w:color="000000"/>
              <w:right w:val="single" w:sz="4" w:space="0" w:color="000000"/>
            </w:tcBorders>
            <w:vAlign w:val="center"/>
          </w:tcPr>
          <w:p w:rsidR="00AA00D9" w:rsidRPr="00D12A79" w:rsidRDefault="00AA00D9" w:rsidP="00537856">
            <w:pPr>
              <w:pStyle w:val="TableParagraph"/>
              <w:kinsoku w:val="0"/>
              <w:overflowPunct w:val="0"/>
              <w:spacing w:before="102"/>
              <w:ind w:left="0" w:right="1"/>
              <w:jc w:val="center"/>
            </w:pPr>
            <w:r w:rsidRPr="00D12A79">
              <w:rPr>
                <w:rFonts w:ascii="Calibri" w:hAnsi="Calibri" w:cs="Calibri"/>
                <w:w w:val="101"/>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AA00D9" w:rsidRPr="00D12A79" w:rsidRDefault="001759E6" w:rsidP="002D1063">
            <w:pPr>
              <w:pStyle w:val="TableParagraph"/>
              <w:kinsoku w:val="0"/>
              <w:overflowPunct w:val="0"/>
              <w:spacing w:before="102"/>
            </w:pPr>
            <w:r w:rsidRPr="00D12A79">
              <w:rPr>
                <w:rFonts w:ascii="Calibri" w:hAnsi="Calibri" w:cs="Calibri"/>
              </w:rPr>
              <w:t>Name</w:t>
            </w:r>
          </w:p>
        </w:tc>
      </w:tr>
      <w:tr w:rsidR="001759E6" w:rsidRPr="00D12A79" w:rsidTr="002D1063">
        <w:trPr>
          <w:trHeight w:hRule="exact" w:val="636"/>
        </w:trPr>
        <w:tc>
          <w:tcPr>
            <w:tcW w:w="71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spacing w:before="168"/>
              <w:ind w:left="0" w:right="1"/>
              <w:jc w:val="center"/>
            </w:pPr>
            <w:r w:rsidRPr="00D12A79">
              <w:rPr>
                <w:rFonts w:ascii="Calibri" w:hAnsi="Calibri" w:cs="Calibri"/>
                <w:w w:val="101"/>
              </w:rPr>
              <w:t>1</w:t>
            </w:r>
          </w:p>
        </w:tc>
        <w:tc>
          <w:tcPr>
            <w:tcW w:w="324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spacing w:before="21"/>
            </w:pPr>
            <w:r w:rsidRPr="00D12A79">
              <w:rPr>
                <w:rFonts w:ascii="Calibri" w:hAnsi="Calibri" w:cs="Calibri"/>
              </w:rPr>
              <w:t>PRESS AGAIN indicator</w:t>
            </w:r>
          </w:p>
        </w:tc>
        <w:tc>
          <w:tcPr>
            <w:tcW w:w="70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spacing w:before="168"/>
              <w:ind w:left="207" w:right="205"/>
            </w:pPr>
            <w:r w:rsidRPr="00D12A79">
              <w:rPr>
                <w:rFonts w:ascii="Calibri" w:hAnsi="Calibri" w:cs="Calibri"/>
              </w:rPr>
              <w:t>18</w:t>
            </w:r>
          </w:p>
        </w:tc>
        <w:tc>
          <w:tcPr>
            <w:tcW w:w="4395"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spacing w:before="168"/>
            </w:pPr>
            <w:r w:rsidRPr="00D12A79">
              <w:rPr>
                <w:rFonts w:ascii="Calibri" w:hAnsi="Calibri" w:cs="Calibri"/>
              </w:rPr>
              <w:t>Stop</w:t>
            </w:r>
            <w:r w:rsidR="00D12A79">
              <w:rPr>
                <w:rFonts w:ascii="Calibri" w:hAnsi="Calibri" w:cs="Calibri"/>
              </w:rPr>
              <w:t>per</w:t>
            </w:r>
            <w:r w:rsidRPr="00D12A79">
              <w:rPr>
                <w:rFonts w:ascii="Calibri" w:hAnsi="Calibri" w:cs="Calibri"/>
              </w:rPr>
              <w:t xml:space="preserve"> for device movement</w:t>
            </w:r>
          </w:p>
        </w:tc>
      </w:tr>
      <w:tr w:rsidR="001759E6" w:rsidRPr="00D12A79" w:rsidTr="002D1063">
        <w:trPr>
          <w:trHeight w:hRule="exact" w:val="698"/>
        </w:trPr>
        <w:tc>
          <w:tcPr>
            <w:tcW w:w="71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spacing w:before="198"/>
              <w:ind w:left="0" w:right="1"/>
              <w:jc w:val="center"/>
            </w:pPr>
            <w:r w:rsidRPr="00D12A79">
              <w:rPr>
                <w:rFonts w:ascii="Calibri" w:hAnsi="Calibri" w:cs="Calibri"/>
                <w:w w:val="101"/>
              </w:rPr>
              <w:t>2</w:t>
            </w:r>
          </w:p>
        </w:tc>
        <w:tc>
          <w:tcPr>
            <w:tcW w:w="324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spacing w:before="52"/>
            </w:pPr>
            <w:r w:rsidRPr="00D12A79">
              <w:rPr>
                <w:rFonts w:ascii="Calibri" w:hAnsi="Calibri" w:cs="Calibri"/>
              </w:rPr>
              <w:t>OUT OF WATER indicator (no water supply to the system)</w:t>
            </w:r>
          </w:p>
        </w:tc>
        <w:tc>
          <w:tcPr>
            <w:tcW w:w="70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spacing w:before="198"/>
              <w:ind w:left="207" w:right="205"/>
            </w:pPr>
            <w:r w:rsidRPr="00D12A79">
              <w:rPr>
                <w:rFonts w:ascii="Calibri" w:hAnsi="Calibri" w:cs="Calibri"/>
              </w:rPr>
              <w:t>19</w:t>
            </w:r>
          </w:p>
        </w:tc>
        <w:tc>
          <w:tcPr>
            <w:tcW w:w="4395"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spacing w:before="198"/>
            </w:pPr>
            <w:r w:rsidRPr="00D12A79">
              <w:rPr>
                <w:rFonts w:ascii="Calibri" w:hAnsi="Calibri" w:cs="Calibri"/>
              </w:rPr>
              <w:t>Glass panel</w:t>
            </w:r>
          </w:p>
        </w:tc>
      </w:tr>
      <w:tr w:rsidR="001759E6" w:rsidRPr="00D12A79" w:rsidTr="002D1063">
        <w:trPr>
          <w:trHeight w:hRule="exact" w:val="862"/>
        </w:trPr>
        <w:tc>
          <w:tcPr>
            <w:tcW w:w="71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ind w:left="0" w:right="1"/>
              <w:jc w:val="center"/>
            </w:pPr>
            <w:r w:rsidRPr="00D12A79">
              <w:rPr>
                <w:rFonts w:ascii="Calibri" w:hAnsi="Calibri" w:cs="Calibri"/>
                <w:w w:val="101"/>
              </w:rPr>
              <w:lastRenderedPageBreak/>
              <w:t>3</w:t>
            </w:r>
          </w:p>
        </w:tc>
        <w:tc>
          <w:tcPr>
            <w:tcW w:w="324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pPr>
            <w:r w:rsidRPr="00D12A79">
              <w:rPr>
                <w:rFonts w:ascii="Calibri" w:hAnsi="Calibri" w:cs="Calibri"/>
              </w:rPr>
              <w:t>CALL SERVICE indicator (it is necessary to call service)</w:t>
            </w:r>
          </w:p>
        </w:tc>
        <w:tc>
          <w:tcPr>
            <w:tcW w:w="70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ind w:left="207" w:right="205"/>
            </w:pPr>
            <w:r w:rsidRPr="00D12A79">
              <w:rPr>
                <w:rFonts w:ascii="Calibri" w:hAnsi="Calibri" w:cs="Calibri"/>
              </w:rPr>
              <w:t>21</w:t>
            </w:r>
          </w:p>
        </w:tc>
        <w:tc>
          <w:tcPr>
            <w:tcW w:w="4395"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pPr>
            <w:r w:rsidRPr="00D12A79">
              <w:rPr>
                <w:rFonts w:ascii="Calibri" w:hAnsi="Calibri" w:cs="Calibri"/>
              </w:rPr>
              <w:t>Adjustable legs</w:t>
            </w:r>
          </w:p>
        </w:tc>
      </w:tr>
      <w:tr w:rsidR="001759E6" w:rsidRPr="00D12A79" w:rsidTr="002D1063">
        <w:trPr>
          <w:trHeight w:hRule="exact" w:val="511"/>
        </w:trPr>
        <w:tc>
          <w:tcPr>
            <w:tcW w:w="71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spacing w:before="102"/>
              <w:ind w:left="0" w:right="1"/>
              <w:jc w:val="center"/>
            </w:pPr>
            <w:r w:rsidRPr="00D12A79">
              <w:rPr>
                <w:rFonts w:ascii="Calibri" w:hAnsi="Calibri" w:cs="Calibri"/>
                <w:w w:val="101"/>
              </w:rPr>
              <w:t>4</w:t>
            </w:r>
          </w:p>
        </w:tc>
        <w:tc>
          <w:tcPr>
            <w:tcW w:w="324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spacing w:before="102"/>
            </w:pPr>
            <w:r w:rsidRPr="00D12A79">
              <w:rPr>
                <w:rFonts w:ascii="Calibri" w:hAnsi="Calibri" w:cs="Calibri"/>
              </w:rPr>
              <w:t>Hot water indicator</w:t>
            </w:r>
          </w:p>
        </w:tc>
        <w:tc>
          <w:tcPr>
            <w:tcW w:w="70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spacing w:before="102"/>
              <w:ind w:left="207" w:right="205"/>
            </w:pPr>
            <w:r w:rsidRPr="00D12A79">
              <w:rPr>
                <w:rFonts w:ascii="Calibri" w:hAnsi="Calibri" w:cs="Calibri"/>
              </w:rPr>
              <w:t>22</w:t>
            </w:r>
          </w:p>
        </w:tc>
        <w:tc>
          <w:tcPr>
            <w:tcW w:w="4395"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spacing w:before="102"/>
            </w:pPr>
            <w:r w:rsidRPr="00D12A79">
              <w:rPr>
                <w:rFonts w:ascii="Calibri" w:hAnsi="Calibri" w:cs="Calibri"/>
              </w:rPr>
              <w:t>Cup holder</w:t>
            </w:r>
          </w:p>
        </w:tc>
      </w:tr>
      <w:tr w:rsidR="001759E6" w:rsidRPr="00D12A79" w:rsidTr="002D1063">
        <w:trPr>
          <w:trHeight w:hRule="exact" w:val="768"/>
        </w:trPr>
        <w:tc>
          <w:tcPr>
            <w:tcW w:w="71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ind w:left="0" w:right="1"/>
              <w:jc w:val="center"/>
            </w:pPr>
            <w:r w:rsidRPr="00D12A79">
              <w:rPr>
                <w:rFonts w:ascii="Calibri" w:hAnsi="Calibri" w:cs="Calibri"/>
                <w:w w:val="101"/>
              </w:rPr>
              <w:t>5</w:t>
            </w:r>
          </w:p>
        </w:tc>
        <w:tc>
          <w:tcPr>
            <w:tcW w:w="324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spacing w:before="86"/>
            </w:pPr>
            <w:r w:rsidRPr="00D12A79">
              <w:rPr>
                <w:rFonts w:ascii="Calibri" w:hAnsi="Calibri" w:cs="Calibri"/>
              </w:rPr>
              <w:t>Room temperatu</w:t>
            </w:r>
            <w:r w:rsidR="002D1063">
              <w:rPr>
                <w:rFonts w:ascii="Calibri" w:hAnsi="Calibri" w:cs="Calibri"/>
              </w:rPr>
              <w:t>r</w:t>
            </w:r>
            <w:r w:rsidRPr="00D12A79">
              <w:rPr>
                <w:rFonts w:ascii="Calibri" w:hAnsi="Calibri" w:cs="Calibri"/>
              </w:rPr>
              <w:t>e water indicator</w:t>
            </w:r>
          </w:p>
        </w:tc>
        <w:tc>
          <w:tcPr>
            <w:tcW w:w="70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ind w:left="207" w:right="205"/>
            </w:pPr>
            <w:r w:rsidRPr="00D12A79">
              <w:rPr>
                <w:rFonts w:ascii="Calibri" w:hAnsi="Calibri" w:cs="Calibri"/>
              </w:rPr>
              <w:t>23</w:t>
            </w:r>
          </w:p>
        </w:tc>
        <w:tc>
          <w:tcPr>
            <w:tcW w:w="4395"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pPr>
            <w:r w:rsidRPr="00D12A79">
              <w:rPr>
                <w:rFonts w:ascii="Calibri" w:hAnsi="Calibri" w:cs="Calibri"/>
              </w:rPr>
              <w:t>Upper glass panel</w:t>
            </w:r>
          </w:p>
        </w:tc>
      </w:tr>
      <w:tr w:rsidR="001759E6" w:rsidRPr="00D12A79" w:rsidTr="002D1063">
        <w:trPr>
          <w:trHeight w:hRule="exact" w:val="747"/>
        </w:trPr>
        <w:tc>
          <w:tcPr>
            <w:tcW w:w="71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ind w:left="0" w:right="1"/>
              <w:jc w:val="center"/>
            </w:pPr>
            <w:r w:rsidRPr="00D12A79">
              <w:rPr>
                <w:rFonts w:ascii="Calibri" w:hAnsi="Calibri" w:cs="Calibri"/>
                <w:w w:val="101"/>
              </w:rPr>
              <w:t>6</w:t>
            </w:r>
          </w:p>
        </w:tc>
        <w:tc>
          <w:tcPr>
            <w:tcW w:w="324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pPr>
            <w:r w:rsidRPr="00D12A79">
              <w:rPr>
                <w:rFonts w:ascii="Calibri" w:hAnsi="Calibri" w:cs="Calibri"/>
              </w:rPr>
              <w:t>Cold water indicator</w:t>
            </w:r>
          </w:p>
        </w:tc>
        <w:tc>
          <w:tcPr>
            <w:tcW w:w="70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ind w:left="207" w:right="205"/>
            </w:pPr>
            <w:r w:rsidRPr="00D12A79">
              <w:rPr>
                <w:rFonts w:ascii="Calibri" w:hAnsi="Calibri" w:cs="Calibri"/>
              </w:rPr>
              <w:t>24</w:t>
            </w:r>
          </w:p>
        </w:tc>
        <w:tc>
          <w:tcPr>
            <w:tcW w:w="4395"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pPr>
            <w:r w:rsidRPr="00D12A79">
              <w:rPr>
                <w:rFonts w:ascii="Calibri" w:hAnsi="Calibri" w:cs="Calibri"/>
              </w:rPr>
              <w:t>B</w:t>
            </w:r>
            <w:r w:rsidR="002D1063">
              <w:rPr>
                <w:rFonts w:ascii="Calibri" w:hAnsi="Calibri" w:cs="Calibri"/>
              </w:rPr>
              <w:t>ack wall</w:t>
            </w:r>
          </w:p>
        </w:tc>
      </w:tr>
      <w:tr w:rsidR="001759E6" w:rsidRPr="00D12A79" w:rsidTr="002D1063">
        <w:trPr>
          <w:trHeight w:hRule="exact" w:val="694"/>
        </w:trPr>
        <w:tc>
          <w:tcPr>
            <w:tcW w:w="71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spacing w:before="194"/>
              <w:ind w:left="0" w:right="1"/>
              <w:jc w:val="center"/>
            </w:pPr>
            <w:r w:rsidRPr="00D12A79">
              <w:rPr>
                <w:rFonts w:ascii="Calibri" w:hAnsi="Calibri" w:cs="Calibri"/>
                <w:w w:val="101"/>
              </w:rPr>
              <w:t>7</w:t>
            </w:r>
          </w:p>
        </w:tc>
        <w:tc>
          <w:tcPr>
            <w:tcW w:w="324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spacing w:before="194"/>
            </w:pPr>
            <w:r w:rsidRPr="00D12A79">
              <w:rPr>
                <w:rFonts w:ascii="Calibri" w:hAnsi="Calibri" w:cs="Calibri"/>
              </w:rPr>
              <w:t>Hot water button</w:t>
            </w:r>
          </w:p>
        </w:tc>
        <w:tc>
          <w:tcPr>
            <w:tcW w:w="70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spacing w:before="194"/>
              <w:ind w:left="207" w:right="205"/>
            </w:pPr>
            <w:r w:rsidRPr="00D12A79">
              <w:rPr>
                <w:rFonts w:ascii="Calibri" w:hAnsi="Calibri" w:cs="Calibri"/>
              </w:rPr>
              <w:t>25</w:t>
            </w:r>
          </w:p>
        </w:tc>
        <w:tc>
          <w:tcPr>
            <w:tcW w:w="4395"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spacing w:before="194"/>
            </w:pPr>
            <w:r w:rsidRPr="00D12A79">
              <w:rPr>
                <w:rFonts w:ascii="Calibri" w:hAnsi="Calibri" w:cs="Calibri"/>
              </w:rPr>
              <w:t>Handle</w:t>
            </w:r>
          </w:p>
        </w:tc>
      </w:tr>
      <w:tr w:rsidR="001759E6" w:rsidRPr="00D12A79" w:rsidTr="002D1063">
        <w:trPr>
          <w:trHeight w:hRule="exact" w:val="600"/>
        </w:trPr>
        <w:tc>
          <w:tcPr>
            <w:tcW w:w="71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spacing w:before="148"/>
              <w:ind w:left="0" w:right="1"/>
              <w:jc w:val="center"/>
            </w:pPr>
            <w:r w:rsidRPr="00D12A79">
              <w:rPr>
                <w:rFonts w:ascii="Calibri" w:hAnsi="Calibri" w:cs="Calibri"/>
                <w:w w:val="101"/>
              </w:rPr>
              <w:t>8</w:t>
            </w:r>
          </w:p>
        </w:tc>
        <w:tc>
          <w:tcPr>
            <w:tcW w:w="324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spacing w:before="2"/>
            </w:pPr>
            <w:r w:rsidRPr="00D12A79">
              <w:rPr>
                <w:rFonts w:ascii="Calibri" w:hAnsi="Calibri" w:cs="Calibri"/>
              </w:rPr>
              <w:t>Room temperature water button</w:t>
            </w:r>
          </w:p>
        </w:tc>
        <w:tc>
          <w:tcPr>
            <w:tcW w:w="70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spacing w:before="148"/>
              <w:ind w:left="206" w:right="206"/>
            </w:pPr>
            <w:r w:rsidRPr="00D12A79">
              <w:rPr>
                <w:rFonts w:ascii="Calibri" w:hAnsi="Calibri" w:cs="Calibri"/>
              </w:rPr>
              <w:t>26</w:t>
            </w:r>
          </w:p>
        </w:tc>
        <w:tc>
          <w:tcPr>
            <w:tcW w:w="4395"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spacing w:before="2"/>
              <w:ind w:right="213"/>
            </w:pPr>
            <w:r w:rsidRPr="00D12A79">
              <w:rPr>
                <w:rFonts w:ascii="Calibri" w:hAnsi="Calibri" w:cs="Calibri"/>
              </w:rPr>
              <w:t>DEVICE POWER SUPPLY switch</w:t>
            </w:r>
          </w:p>
        </w:tc>
      </w:tr>
      <w:tr w:rsidR="001759E6" w:rsidRPr="00D12A79" w:rsidTr="002D1063">
        <w:trPr>
          <w:trHeight w:hRule="exact" w:val="780"/>
        </w:trPr>
        <w:tc>
          <w:tcPr>
            <w:tcW w:w="71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ind w:left="0" w:right="1"/>
              <w:jc w:val="center"/>
            </w:pPr>
            <w:r w:rsidRPr="00D12A79">
              <w:rPr>
                <w:rFonts w:ascii="Calibri" w:hAnsi="Calibri" w:cs="Calibri"/>
                <w:w w:val="101"/>
              </w:rPr>
              <w:t>9</w:t>
            </w:r>
          </w:p>
        </w:tc>
        <w:tc>
          <w:tcPr>
            <w:tcW w:w="324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spacing w:before="90"/>
              <w:ind w:right="10"/>
            </w:pPr>
            <w:r w:rsidRPr="00D12A79">
              <w:rPr>
                <w:rFonts w:ascii="Calibri" w:hAnsi="Calibri" w:cs="Calibri"/>
              </w:rPr>
              <w:t>Cold water button</w:t>
            </w:r>
          </w:p>
        </w:tc>
        <w:tc>
          <w:tcPr>
            <w:tcW w:w="70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ind w:left="206" w:right="206"/>
            </w:pPr>
            <w:r w:rsidRPr="00D12A79">
              <w:rPr>
                <w:rFonts w:ascii="Calibri" w:hAnsi="Calibri" w:cs="Calibri"/>
              </w:rPr>
              <w:t>27</w:t>
            </w:r>
          </w:p>
        </w:tc>
        <w:tc>
          <w:tcPr>
            <w:tcW w:w="4395"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spacing w:before="90"/>
              <w:ind w:left="158" w:right="722" w:hanging="56"/>
            </w:pPr>
            <w:r w:rsidRPr="00D12A79">
              <w:rPr>
                <w:rFonts w:ascii="Calibri" w:hAnsi="Calibri" w:cs="Calibri"/>
              </w:rPr>
              <w:t>WATER HEATING switch</w:t>
            </w:r>
          </w:p>
        </w:tc>
      </w:tr>
      <w:tr w:rsidR="001759E6" w:rsidRPr="00D12A79" w:rsidTr="002D1063">
        <w:trPr>
          <w:trHeight w:hRule="exact" w:val="701"/>
        </w:trPr>
        <w:tc>
          <w:tcPr>
            <w:tcW w:w="71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spacing w:before="198"/>
              <w:ind w:left="212" w:right="211"/>
            </w:pPr>
            <w:r w:rsidRPr="00D12A79">
              <w:rPr>
                <w:rFonts w:ascii="Calibri" w:hAnsi="Calibri" w:cs="Calibri"/>
              </w:rPr>
              <w:t>11</w:t>
            </w:r>
          </w:p>
        </w:tc>
        <w:tc>
          <w:tcPr>
            <w:tcW w:w="324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spacing w:before="198"/>
            </w:pPr>
            <w:r w:rsidRPr="00D12A79">
              <w:rPr>
                <w:rFonts w:ascii="Calibri" w:hAnsi="Calibri" w:cs="Calibri"/>
              </w:rPr>
              <w:t>Control panel</w:t>
            </w:r>
          </w:p>
        </w:tc>
        <w:tc>
          <w:tcPr>
            <w:tcW w:w="70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spacing w:before="198"/>
              <w:ind w:left="207" w:right="205"/>
            </w:pPr>
            <w:r w:rsidRPr="00D12A79">
              <w:rPr>
                <w:rFonts w:ascii="Calibri" w:hAnsi="Calibri" w:cs="Calibri"/>
              </w:rPr>
              <w:t>28</w:t>
            </w:r>
          </w:p>
        </w:tc>
        <w:tc>
          <w:tcPr>
            <w:tcW w:w="4395"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spacing w:before="198"/>
            </w:pPr>
            <w:r w:rsidRPr="00D12A79">
              <w:rPr>
                <w:rFonts w:ascii="Calibri" w:hAnsi="Calibri" w:cs="Calibri"/>
              </w:rPr>
              <w:t>Removable power cord</w:t>
            </w:r>
          </w:p>
        </w:tc>
      </w:tr>
      <w:tr w:rsidR="001759E6" w:rsidRPr="00D12A79" w:rsidTr="002D1063">
        <w:trPr>
          <w:trHeight w:hRule="exact" w:val="730"/>
        </w:trPr>
        <w:tc>
          <w:tcPr>
            <w:tcW w:w="71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spacing w:before="213"/>
              <w:ind w:left="212" w:right="211"/>
            </w:pPr>
            <w:r w:rsidRPr="00D12A79">
              <w:rPr>
                <w:rFonts w:ascii="Calibri" w:hAnsi="Calibri" w:cs="Calibri"/>
              </w:rPr>
              <w:t>12</w:t>
            </w:r>
          </w:p>
        </w:tc>
        <w:tc>
          <w:tcPr>
            <w:tcW w:w="324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spacing w:before="213"/>
            </w:pPr>
            <w:r w:rsidRPr="00D12A79">
              <w:rPr>
                <w:rFonts w:ascii="Calibri" w:hAnsi="Calibri" w:cs="Calibri"/>
              </w:rPr>
              <w:t>Device case</w:t>
            </w:r>
          </w:p>
        </w:tc>
        <w:tc>
          <w:tcPr>
            <w:tcW w:w="70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spacing w:before="213"/>
              <w:ind w:left="207" w:right="205"/>
            </w:pPr>
            <w:r w:rsidRPr="00D12A79">
              <w:rPr>
                <w:rFonts w:ascii="Calibri" w:hAnsi="Calibri" w:cs="Calibri"/>
              </w:rPr>
              <w:t>29</w:t>
            </w:r>
          </w:p>
        </w:tc>
        <w:tc>
          <w:tcPr>
            <w:tcW w:w="4395"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spacing w:before="66"/>
            </w:pPr>
            <w:r w:rsidRPr="00D12A79">
              <w:rPr>
                <w:rFonts w:ascii="Calibri" w:hAnsi="Calibri" w:cs="Calibri"/>
              </w:rPr>
              <w:t>Power plug with fuse</w:t>
            </w:r>
          </w:p>
        </w:tc>
      </w:tr>
      <w:tr w:rsidR="001759E6" w:rsidRPr="00D12A79" w:rsidTr="002D1063">
        <w:trPr>
          <w:trHeight w:hRule="exact" w:val="701"/>
        </w:trPr>
        <w:tc>
          <w:tcPr>
            <w:tcW w:w="71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spacing w:before="198"/>
              <w:ind w:left="212" w:right="211"/>
            </w:pPr>
            <w:r w:rsidRPr="00D12A79">
              <w:rPr>
                <w:rFonts w:ascii="Calibri" w:hAnsi="Calibri" w:cs="Calibri"/>
              </w:rPr>
              <w:t>13</w:t>
            </w:r>
          </w:p>
        </w:tc>
        <w:tc>
          <w:tcPr>
            <w:tcW w:w="324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spacing w:before="198"/>
            </w:pPr>
            <w:r w:rsidRPr="00D12A79">
              <w:rPr>
                <w:rFonts w:ascii="Calibri" w:hAnsi="Calibri" w:cs="Calibri"/>
              </w:rPr>
              <w:t>Cup place</w:t>
            </w:r>
          </w:p>
        </w:tc>
        <w:tc>
          <w:tcPr>
            <w:tcW w:w="70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spacing w:before="198"/>
              <w:ind w:left="207" w:right="205"/>
            </w:pPr>
            <w:r w:rsidRPr="00D12A79">
              <w:rPr>
                <w:rFonts w:ascii="Calibri" w:hAnsi="Calibri" w:cs="Calibri"/>
              </w:rPr>
              <w:t>30</w:t>
            </w:r>
          </w:p>
        </w:tc>
        <w:tc>
          <w:tcPr>
            <w:tcW w:w="4395"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spacing w:before="198"/>
            </w:pPr>
            <w:r w:rsidRPr="00D12A79">
              <w:rPr>
                <w:rFonts w:ascii="Calibri" w:hAnsi="Calibri" w:cs="Calibri"/>
              </w:rPr>
              <w:t>Refrigerator condenser</w:t>
            </w:r>
          </w:p>
        </w:tc>
      </w:tr>
      <w:tr w:rsidR="001759E6" w:rsidRPr="00D12A79" w:rsidTr="002D1063">
        <w:trPr>
          <w:trHeight w:hRule="exact" w:val="648"/>
        </w:trPr>
        <w:tc>
          <w:tcPr>
            <w:tcW w:w="71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spacing w:before="172"/>
              <w:ind w:left="212" w:right="211"/>
            </w:pPr>
            <w:r w:rsidRPr="00D12A79">
              <w:rPr>
                <w:rFonts w:ascii="Calibri" w:hAnsi="Calibri" w:cs="Calibri"/>
              </w:rPr>
              <w:t>14</w:t>
            </w:r>
          </w:p>
        </w:tc>
        <w:tc>
          <w:tcPr>
            <w:tcW w:w="324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spacing w:before="172"/>
              <w:ind w:left="158"/>
            </w:pPr>
            <w:r w:rsidRPr="00D12A79">
              <w:rPr>
                <w:rFonts w:ascii="Calibri" w:hAnsi="Calibri" w:cs="Calibri"/>
              </w:rPr>
              <w:t>Water tap</w:t>
            </w:r>
          </w:p>
        </w:tc>
        <w:tc>
          <w:tcPr>
            <w:tcW w:w="70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spacing w:before="172"/>
              <w:ind w:left="207" w:right="205"/>
            </w:pPr>
            <w:r w:rsidRPr="00D12A79">
              <w:rPr>
                <w:rFonts w:ascii="Calibri" w:hAnsi="Calibri" w:cs="Calibri"/>
              </w:rPr>
              <w:t>31</w:t>
            </w:r>
          </w:p>
        </w:tc>
        <w:tc>
          <w:tcPr>
            <w:tcW w:w="4395"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spacing w:before="26"/>
            </w:pPr>
            <w:r w:rsidRPr="00D12A79">
              <w:rPr>
                <w:rFonts w:ascii="Calibri" w:hAnsi="Calibri" w:cs="Calibri"/>
              </w:rPr>
              <w:t>Thermostat for water cooling control</w:t>
            </w:r>
          </w:p>
        </w:tc>
      </w:tr>
      <w:tr w:rsidR="001759E6" w:rsidRPr="00D12A79" w:rsidTr="002D1063">
        <w:trPr>
          <w:trHeight w:hRule="exact" w:val="648"/>
        </w:trPr>
        <w:tc>
          <w:tcPr>
            <w:tcW w:w="71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spacing w:before="172"/>
              <w:ind w:left="212" w:right="211"/>
            </w:pPr>
            <w:r w:rsidRPr="00D12A79">
              <w:rPr>
                <w:rFonts w:ascii="Calibri" w:hAnsi="Calibri" w:cs="Calibri"/>
              </w:rPr>
              <w:t>15</w:t>
            </w:r>
          </w:p>
        </w:tc>
        <w:tc>
          <w:tcPr>
            <w:tcW w:w="324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spacing w:before="172"/>
            </w:pPr>
            <w:r w:rsidRPr="00D12A79">
              <w:rPr>
                <w:rFonts w:ascii="Calibri" w:hAnsi="Calibri" w:cs="Calibri"/>
              </w:rPr>
              <w:t>Droplets collector</w:t>
            </w:r>
          </w:p>
        </w:tc>
        <w:tc>
          <w:tcPr>
            <w:tcW w:w="708"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spacing w:before="172"/>
              <w:ind w:left="207" w:right="205"/>
            </w:pPr>
            <w:r w:rsidRPr="00D12A79">
              <w:rPr>
                <w:rFonts w:ascii="Calibri" w:hAnsi="Calibri" w:cs="Calibri"/>
              </w:rPr>
              <w:t>35</w:t>
            </w:r>
          </w:p>
        </w:tc>
        <w:tc>
          <w:tcPr>
            <w:tcW w:w="4395" w:type="dxa"/>
            <w:tcBorders>
              <w:top w:val="single" w:sz="4" w:space="0" w:color="000000"/>
              <w:left w:val="single" w:sz="4" w:space="0" w:color="000000"/>
              <w:bottom w:val="single" w:sz="4" w:space="0" w:color="000000"/>
              <w:right w:val="single" w:sz="4" w:space="0" w:color="000000"/>
            </w:tcBorders>
            <w:vAlign w:val="center"/>
          </w:tcPr>
          <w:p w:rsidR="001759E6" w:rsidRPr="00D12A79" w:rsidRDefault="001759E6" w:rsidP="002D1063">
            <w:pPr>
              <w:pStyle w:val="TableParagraph"/>
              <w:kinsoku w:val="0"/>
              <w:overflowPunct w:val="0"/>
              <w:spacing w:before="172"/>
              <w:ind w:left="158"/>
            </w:pPr>
            <w:r w:rsidRPr="00D12A79">
              <w:rPr>
                <w:rFonts w:ascii="Calibri" w:hAnsi="Calibri" w:cs="Calibri"/>
              </w:rPr>
              <w:t>Hot water drain fitter</w:t>
            </w:r>
          </w:p>
        </w:tc>
      </w:tr>
      <w:tr w:rsidR="002D1063" w:rsidRPr="00D12A79" w:rsidTr="002D1063">
        <w:trPr>
          <w:trHeight w:hRule="exact" w:val="701"/>
        </w:trPr>
        <w:tc>
          <w:tcPr>
            <w:tcW w:w="718" w:type="dxa"/>
            <w:tcBorders>
              <w:top w:val="single" w:sz="4" w:space="0" w:color="000000"/>
              <w:left w:val="single" w:sz="4" w:space="0" w:color="000000"/>
              <w:bottom w:val="single" w:sz="4" w:space="0" w:color="000000"/>
              <w:right w:val="single" w:sz="4" w:space="0" w:color="000000"/>
            </w:tcBorders>
            <w:vAlign w:val="center"/>
          </w:tcPr>
          <w:p w:rsidR="002D1063" w:rsidRPr="00D12A79" w:rsidRDefault="002D1063" w:rsidP="002D1063">
            <w:pPr>
              <w:pStyle w:val="TableParagraph"/>
              <w:kinsoku w:val="0"/>
              <w:overflowPunct w:val="0"/>
              <w:spacing w:before="198"/>
              <w:ind w:left="212" w:right="211"/>
            </w:pPr>
            <w:r w:rsidRPr="00D12A79">
              <w:rPr>
                <w:rFonts w:ascii="Calibri" w:hAnsi="Calibri" w:cs="Calibri"/>
              </w:rPr>
              <w:t>16</w:t>
            </w:r>
          </w:p>
        </w:tc>
        <w:tc>
          <w:tcPr>
            <w:tcW w:w="3248" w:type="dxa"/>
            <w:tcBorders>
              <w:top w:val="single" w:sz="4" w:space="0" w:color="000000"/>
              <w:left w:val="single" w:sz="4" w:space="0" w:color="000000"/>
              <w:bottom w:val="single" w:sz="4" w:space="0" w:color="000000"/>
              <w:right w:val="single" w:sz="4" w:space="0" w:color="000000"/>
            </w:tcBorders>
            <w:vAlign w:val="center"/>
          </w:tcPr>
          <w:p w:rsidR="002D1063" w:rsidRPr="00D12A79" w:rsidRDefault="002D1063" w:rsidP="002D1063">
            <w:pPr>
              <w:pStyle w:val="TableParagraph"/>
              <w:kinsoku w:val="0"/>
              <w:overflowPunct w:val="0"/>
              <w:spacing w:before="52"/>
            </w:pPr>
            <w:r w:rsidRPr="00D12A79">
              <w:rPr>
                <w:rFonts w:ascii="Calibri" w:hAnsi="Calibri" w:cs="Calibri"/>
              </w:rPr>
              <w:t>Droplets collector grid</w:t>
            </w:r>
          </w:p>
        </w:tc>
        <w:tc>
          <w:tcPr>
            <w:tcW w:w="708" w:type="dxa"/>
            <w:tcBorders>
              <w:top w:val="single" w:sz="4" w:space="0" w:color="000000"/>
              <w:left w:val="single" w:sz="4" w:space="0" w:color="000000"/>
              <w:bottom w:val="single" w:sz="4" w:space="0" w:color="000000"/>
              <w:right w:val="single" w:sz="4" w:space="0" w:color="000000"/>
            </w:tcBorders>
            <w:vAlign w:val="center"/>
          </w:tcPr>
          <w:p w:rsidR="002D1063" w:rsidRPr="00D12A79" w:rsidRDefault="002D1063" w:rsidP="002D1063">
            <w:pPr>
              <w:pStyle w:val="TableParagraph"/>
              <w:kinsoku w:val="0"/>
              <w:overflowPunct w:val="0"/>
              <w:spacing w:before="198"/>
              <w:ind w:left="207" w:right="205"/>
            </w:pPr>
            <w:r w:rsidRPr="00D12A79">
              <w:rPr>
                <w:rFonts w:ascii="Calibri" w:hAnsi="Calibri" w:cs="Calibri"/>
              </w:rPr>
              <w:t>3</w:t>
            </w:r>
            <w:r>
              <w:rPr>
                <w:rFonts w:ascii="Calibri" w:hAnsi="Calibri" w:cs="Calibri"/>
              </w:rPr>
              <w:t>6</w:t>
            </w:r>
          </w:p>
        </w:tc>
        <w:tc>
          <w:tcPr>
            <w:tcW w:w="4395" w:type="dxa"/>
            <w:tcBorders>
              <w:top w:val="single" w:sz="4" w:space="0" w:color="000000"/>
              <w:left w:val="single" w:sz="4" w:space="0" w:color="000000"/>
              <w:bottom w:val="single" w:sz="4" w:space="0" w:color="000000"/>
              <w:right w:val="single" w:sz="4" w:space="0" w:color="000000"/>
            </w:tcBorders>
            <w:vAlign w:val="center"/>
          </w:tcPr>
          <w:p w:rsidR="002D1063" w:rsidRPr="00D12A79" w:rsidRDefault="002D1063" w:rsidP="002D1063">
            <w:pPr>
              <w:pStyle w:val="TableParagraph"/>
              <w:kinsoku w:val="0"/>
              <w:overflowPunct w:val="0"/>
              <w:spacing w:before="198"/>
            </w:pPr>
            <w:r>
              <w:rPr>
                <w:rFonts w:ascii="Calibri" w:hAnsi="Calibri" w:cs="Calibri"/>
              </w:rPr>
              <w:t>W</w:t>
            </w:r>
            <w:r w:rsidRPr="00D12A79">
              <w:rPr>
                <w:rFonts w:ascii="Calibri" w:hAnsi="Calibri" w:cs="Calibri"/>
              </w:rPr>
              <w:t>ater</w:t>
            </w:r>
            <w:r>
              <w:rPr>
                <w:rFonts w:ascii="Calibri" w:hAnsi="Calibri" w:cs="Calibri"/>
              </w:rPr>
              <w:t xml:space="preserve"> supply connection</w:t>
            </w:r>
            <w:r w:rsidRPr="00D12A79">
              <w:rPr>
                <w:rFonts w:ascii="Calibri" w:hAnsi="Calibri" w:cs="Calibri"/>
              </w:rPr>
              <w:t xml:space="preserve"> fitt</w:t>
            </w:r>
            <w:r>
              <w:rPr>
                <w:rFonts w:ascii="Calibri" w:hAnsi="Calibri" w:cs="Calibri"/>
              </w:rPr>
              <w:t>ing</w:t>
            </w:r>
          </w:p>
        </w:tc>
      </w:tr>
      <w:tr w:rsidR="002D1063" w:rsidRPr="00D12A79" w:rsidTr="002D1063">
        <w:trPr>
          <w:trHeight w:hRule="exact" w:val="812"/>
        </w:trPr>
        <w:tc>
          <w:tcPr>
            <w:tcW w:w="718" w:type="dxa"/>
            <w:tcBorders>
              <w:top w:val="single" w:sz="4" w:space="0" w:color="000000"/>
              <w:left w:val="single" w:sz="4" w:space="0" w:color="000000"/>
              <w:bottom w:val="single" w:sz="4" w:space="0" w:color="000000"/>
              <w:right w:val="single" w:sz="4" w:space="0" w:color="000000"/>
            </w:tcBorders>
            <w:vAlign w:val="center"/>
          </w:tcPr>
          <w:p w:rsidR="002D1063" w:rsidRPr="00D12A79" w:rsidRDefault="002D1063" w:rsidP="002D1063">
            <w:pPr>
              <w:pStyle w:val="TableParagraph"/>
              <w:kinsoku w:val="0"/>
              <w:overflowPunct w:val="0"/>
              <w:spacing w:before="1"/>
              <w:ind w:left="212" w:right="212"/>
            </w:pPr>
            <w:r w:rsidRPr="00D12A79">
              <w:rPr>
                <w:rFonts w:ascii="Calibri" w:hAnsi="Calibri" w:cs="Calibri"/>
              </w:rPr>
              <w:t>17</w:t>
            </w:r>
          </w:p>
        </w:tc>
        <w:tc>
          <w:tcPr>
            <w:tcW w:w="3248" w:type="dxa"/>
            <w:tcBorders>
              <w:top w:val="single" w:sz="4" w:space="0" w:color="000000"/>
              <w:left w:val="single" w:sz="4" w:space="0" w:color="000000"/>
              <w:bottom w:val="single" w:sz="4" w:space="0" w:color="000000"/>
              <w:right w:val="single" w:sz="4" w:space="0" w:color="000000"/>
            </w:tcBorders>
            <w:vAlign w:val="center"/>
          </w:tcPr>
          <w:p w:rsidR="002D1063" w:rsidRPr="00D12A79" w:rsidRDefault="002D1063" w:rsidP="002D1063">
            <w:pPr>
              <w:pStyle w:val="TableParagraph"/>
              <w:kinsoku w:val="0"/>
              <w:overflowPunct w:val="0"/>
              <w:spacing w:before="107"/>
            </w:pPr>
            <w:r w:rsidRPr="00D12A79">
              <w:rPr>
                <w:rFonts w:ascii="Calibri" w:hAnsi="Calibri" w:cs="Calibri"/>
              </w:rPr>
              <w:t>Droplets collector overflow indicator</w:t>
            </w:r>
          </w:p>
        </w:tc>
        <w:tc>
          <w:tcPr>
            <w:tcW w:w="708" w:type="dxa"/>
            <w:tcBorders>
              <w:top w:val="single" w:sz="4" w:space="0" w:color="000000"/>
              <w:left w:val="single" w:sz="4" w:space="0" w:color="000000"/>
              <w:bottom w:val="single" w:sz="4" w:space="0" w:color="000000"/>
              <w:right w:val="single" w:sz="4" w:space="0" w:color="000000"/>
            </w:tcBorders>
            <w:vAlign w:val="center"/>
          </w:tcPr>
          <w:p w:rsidR="002D1063" w:rsidRPr="00D12A79" w:rsidRDefault="002D1063" w:rsidP="002D1063">
            <w:pPr>
              <w:jc w:val="center"/>
            </w:pPr>
            <w:r>
              <w:rPr>
                <w:rFonts w:ascii="Calibri" w:hAnsi="Calibri" w:cs="Calibri"/>
              </w:rPr>
              <w:t>45</w:t>
            </w:r>
          </w:p>
        </w:tc>
        <w:tc>
          <w:tcPr>
            <w:tcW w:w="4395" w:type="dxa"/>
            <w:tcBorders>
              <w:top w:val="single" w:sz="4" w:space="0" w:color="000000"/>
              <w:left w:val="single" w:sz="4" w:space="0" w:color="000000"/>
              <w:bottom w:val="single" w:sz="4" w:space="0" w:color="000000"/>
              <w:right w:val="single" w:sz="4" w:space="0" w:color="000000"/>
            </w:tcBorders>
            <w:vAlign w:val="center"/>
          </w:tcPr>
          <w:p w:rsidR="002D1063" w:rsidRPr="00D12A79" w:rsidRDefault="002D1063" w:rsidP="002D1063">
            <w:pPr>
              <w:ind w:left="167"/>
            </w:pPr>
            <w:r>
              <w:rPr>
                <w:rFonts w:ascii="Calibri" w:hAnsi="Calibri" w:cs="Calibri"/>
              </w:rPr>
              <w:t>Filters (marked for information purposes only, are not included)</w:t>
            </w:r>
          </w:p>
        </w:tc>
      </w:tr>
    </w:tbl>
    <w:p w:rsidR="00AA00D9" w:rsidRPr="00D12A79" w:rsidRDefault="00AA00D9">
      <w:pPr>
        <w:pStyle w:val="BodyText"/>
        <w:kinsoku w:val="0"/>
        <w:overflowPunct w:val="0"/>
        <w:spacing w:before="1"/>
        <w:rPr>
          <w:b/>
          <w:bCs/>
          <w:sz w:val="20"/>
          <w:szCs w:val="20"/>
        </w:rPr>
      </w:pPr>
    </w:p>
    <w:p w:rsidR="00AA00D9" w:rsidRPr="00D12A79" w:rsidRDefault="00083191" w:rsidP="00153A2C">
      <w:pPr>
        <w:pStyle w:val="ListParagraph"/>
        <w:numPr>
          <w:ilvl w:val="0"/>
          <w:numId w:val="39"/>
        </w:numPr>
        <w:tabs>
          <w:tab w:val="left" w:pos="540"/>
        </w:tabs>
        <w:kinsoku w:val="0"/>
        <w:overflowPunct w:val="0"/>
        <w:spacing w:before="100"/>
        <w:ind w:hanging="319"/>
        <w:rPr>
          <w:rFonts w:ascii="Arial Black" w:hAnsi="Arial Black" w:cs="Arial Black"/>
          <w:b/>
          <w:bCs/>
          <w:color w:val="000000"/>
        </w:rPr>
      </w:pPr>
      <w:r w:rsidRPr="00D12A79">
        <w:rPr>
          <w:rFonts w:ascii="Arial Black" w:hAnsi="Arial Black" w:cs="Arial Black"/>
          <w:b/>
          <w:bCs/>
        </w:rPr>
        <w:t>Water dispenser installation</w:t>
      </w:r>
      <w:r w:rsidR="00AA00D9" w:rsidRPr="00D12A79">
        <w:rPr>
          <w:rFonts w:ascii="Arial Black" w:hAnsi="Arial Black" w:cs="Arial Black"/>
          <w:b/>
          <w:bCs/>
        </w:rPr>
        <w:t>:</w:t>
      </w:r>
    </w:p>
    <w:p w:rsidR="00AA00D9" w:rsidRPr="00D12A79" w:rsidRDefault="007B05C3" w:rsidP="00153A2C">
      <w:pPr>
        <w:pStyle w:val="ListParagraph"/>
        <w:numPr>
          <w:ilvl w:val="1"/>
          <w:numId w:val="39"/>
        </w:numPr>
        <w:tabs>
          <w:tab w:val="left" w:pos="640"/>
        </w:tabs>
        <w:kinsoku w:val="0"/>
        <w:overflowPunct w:val="0"/>
        <w:spacing w:before="119"/>
        <w:rPr>
          <w:b/>
          <w:bCs/>
          <w:spacing w:val="-3"/>
        </w:rPr>
      </w:pPr>
      <w:r w:rsidRPr="00D12A79">
        <w:rPr>
          <w:b/>
          <w:bCs/>
          <w:u w:val="thick"/>
        </w:rPr>
        <w:t>Instructions for installation and connection to the power supply</w:t>
      </w:r>
      <w:r w:rsidR="00AA00D9" w:rsidRPr="00D12A79">
        <w:rPr>
          <w:b/>
          <w:bCs/>
          <w:u w:val="thick"/>
        </w:rPr>
        <w:t>:</w:t>
      </w:r>
    </w:p>
    <w:p w:rsidR="008C0D7C" w:rsidRPr="00D12A79" w:rsidRDefault="008C0D7C" w:rsidP="000E2FD8">
      <w:pPr>
        <w:tabs>
          <w:tab w:val="left" w:pos="809"/>
        </w:tabs>
        <w:kinsoku w:val="0"/>
        <w:overflowPunct w:val="0"/>
        <w:spacing w:before="90"/>
      </w:pPr>
    </w:p>
    <w:p w:rsidR="000E2FD8" w:rsidRDefault="000E2FD8" w:rsidP="00153A2C">
      <w:pPr>
        <w:pStyle w:val="ListParagraph"/>
        <w:numPr>
          <w:ilvl w:val="2"/>
          <w:numId w:val="39"/>
        </w:numPr>
        <w:tabs>
          <w:tab w:val="left" w:pos="809"/>
        </w:tabs>
        <w:kinsoku w:val="0"/>
        <w:overflowPunct w:val="0"/>
        <w:ind w:right="116" w:hanging="425"/>
        <w:jc w:val="both"/>
      </w:pPr>
      <w:r>
        <w:t xml:space="preserve">Choosing premises. </w:t>
      </w:r>
    </w:p>
    <w:p w:rsidR="000E2FD8" w:rsidRDefault="000E2FD8" w:rsidP="000E2FD8">
      <w:pPr>
        <w:pStyle w:val="ListParagraph"/>
        <w:tabs>
          <w:tab w:val="left" w:pos="809"/>
        </w:tabs>
        <w:kinsoku w:val="0"/>
        <w:overflowPunct w:val="0"/>
        <w:ind w:left="808" w:right="116" w:firstLine="0"/>
        <w:jc w:val="both"/>
      </w:pPr>
      <w:r w:rsidRPr="00D12A79">
        <w:t>Install a water dispenser in a dry and ventilated area. The permissible ambient temperature for the correct operation of the water dispenser is from +10 °C to + 32 °C. The water dispenser should not be located near appliances that emit heat, for example, near heating radiators, stoves, etc., should not be exposed to direct sunlight</w:t>
      </w:r>
      <w:r>
        <w:t xml:space="preserve">. </w:t>
      </w:r>
    </w:p>
    <w:p w:rsidR="000E2FD8" w:rsidRDefault="000E2FD8" w:rsidP="00153A2C">
      <w:pPr>
        <w:pStyle w:val="ListParagraph"/>
        <w:numPr>
          <w:ilvl w:val="2"/>
          <w:numId w:val="39"/>
        </w:numPr>
      </w:pPr>
      <w:r w:rsidRPr="000E2FD8">
        <w:t>Installing a water dispenser in places where water may get on the case is unacceptable.</w:t>
      </w:r>
    </w:p>
    <w:p w:rsidR="00936C14" w:rsidRPr="00F90DB5" w:rsidRDefault="00936C14" w:rsidP="00153A2C">
      <w:pPr>
        <w:pStyle w:val="ListParagraph"/>
        <w:numPr>
          <w:ilvl w:val="2"/>
          <w:numId w:val="39"/>
        </w:numPr>
        <w:tabs>
          <w:tab w:val="left" w:pos="809"/>
        </w:tabs>
        <w:kinsoku w:val="0"/>
        <w:overflowPunct w:val="0"/>
        <w:ind w:right="116" w:hanging="425"/>
        <w:jc w:val="both"/>
      </w:pPr>
      <w:r w:rsidRPr="00D12A79">
        <w:t xml:space="preserve">The water dispenser is connected to the power supply using the power cord. The </w:t>
      </w:r>
      <w:r w:rsidR="00D12A79">
        <w:t xml:space="preserve">plug socket </w:t>
      </w:r>
      <w:r w:rsidR="00D12A79" w:rsidRPr="00F90DB5">
        <w:t>(</w:t>
      </w:r>
      <w:r w:rsidRPr="00F90DB5">
        <w:t>receptacle</w:t>
      </w:r>
      <w:r w:rsidR="00F90DB5" w:rsidRPr="00F90DB5">
        <w:t>)</w:t>
      </w:r>
      <w:r w:rsidRPr="00F90DB5">
        <w:t xml:space="preserve"> must have a protective earthing, prescribed nominal (rated) voltage and frequency as indicated in the device specification. Electrical connections must be made according to the standards and regulations of the device location country. The water dispenser withstands short-term voltage drops, but no more than -10 to + 10% of the nominal voltage.</w:t>
      </w:r>
    </w:p>
    <w:p w:rsidR="00AA00D9" w:rsidRPr="00D12A79" w:rsidRDefault="00936C14" w:rsidP="00153A2C">
      <w:pPr>
        <w:pStyle w:val="ListParagraph"/>
        <w:numPr>
          <w:ilvl w:val="2"/>
          <w:numId w:val="39"/>
        </w:numPr>
        <w:tabs>
          <w:tab w:val="left" w:pos="809"/>
        </w:tabs>
        <w:kinsoku w:val="0"/>
        <w:overflowPunct w:val="0"/>
        <w:ind w:hanging="425"/>
      </w:pPr>
      <w:r w:rsidRPr="00D12A79">
        <w:t>The use of sockets without protective earthing is unacceptable.</w:t>
      </w:r>
    </w:p>
    <w:p w:rsidR="0032506D" w:rsidRPr="00D12A79" w:rsidRDefault="0032506D" w:rsidP="00153A2C">
      <w:pPr>
        <w:pStyle w:val="ListParagraph"/>
        <w:numPr>
          <w:ilvl w:val="2"/>
          <w:numId w:val="39"/>
        </w:numPr>
        <w:tabs>
          <w:tab w:val="left" w:pos="809"/>
        </w:tabs>
        <w:kinsoku w:val="0"/>
        <w:overflowPunct w:val="0"/>
        <w:ind w:right="116" w:hanging="425"/>
        <w:jc w:val="both"/>
      </w:pPr>
      <w:r w:rsidRPr="00D12A79">
        <w:t xml:space="preserve">Before inserting the plug into the socket, make sure that the voltage and frequency indicated on the water dispenser data plate located on the back wall </w:t>
      </w:r>
      <w:r w:rsidR="00F90DB5">
        <w:t>next to</w:t>
      </w:r>
      <w:r w:rsidRPr="00D12A79">
        <w:t xml:space="preserve"> the movement handle match the frequency and voltage of your power supply. Deviations from -10 to +10% of the nominal voltage are </w:t>
      </w:r>
      <w:proofErr w:type="spellStart"/>
      <w:r w:rsidRPr="00D12A79">
        <w:lastRenderedPageBreak/>
        <w:t>permissable</w:t>
      </w:r>
      <w:proofErr w:type="spellEnd"/>
      <w:r w:rsidRPr="00D12A79">
        <w:t>. Operation with a different power supply voltage and frequency is unacceptable, the water dispenser may be damaged.</w:t>
      </w:r>
    </w:p>
    <w:p w:rsidR="0032506D" w:rsidRPr="00D12A79" w:rsidRDefault="0032506D" w:rsidP="00153A2C">
      <w:pPr>
        <w:numPr>
          <w:ilvl w:val="2"/>
          <w:numId w:val="39"/>
        </w:numPr>
      </w:pPr>
      <w:r w:rsidRPr="00D12A79">
        <w:t>The power outlet should be near the water dispenser, in an easily accessible place and not blocked by the device.</w:t>
      </w:r>
    </w:p>
    <w:p w:rsidR="0032506D" w:rsidRPr="00D12A79" w:rsidRDefault="0032506D" w:rsidP="00153A2C">
      <w:pPr>
        <w:pStyle w:val="ListParagraph"/>
        <w:numPr>
          <w:ilvl w:val="2"/>
          <w:numId w:val="39"/>
        </w:numPr>
        <w:tabs>
          <w:tab w:val="left" w:pos="809"/>
        </w:tabs>
        <w:kinsoku w:val="0"/>
        <w:overflowPunct w:val="0"/>
        <w:ind w:right="126" w:hanging="425"/>
        <w:jc w:val="both"/>
      </w:pPr>
      <w:r w:rsidRPr="00D12A79">
        <w:t xml:space="preserve">Connect the water dispenser only to an individual outlet; it is strictly forbidden to use splitters or </w:t>
      </w:r>
      <w:r w:rsidR="00F90DB5">
        <w:t>power extenders</w:t>
      </w:r>
      <w:r w:rsidRPr="00D12A79">
        <w:t>.</w:t>
      </w:r>
    </w:p>
    <w:p w:rsidR="00AA00D9" w:rsidRPr="00D12A79" w:rsidRDefault="0032506D" w:rsidP="00153A2C">
      <w:pPr>
        <w:pStyle w:val="ListParagraph"/>
        <w:numPr>
          <w:ilvl w:val="2"/>
          <w:numId w:val="39"/>
        </w:numPr>
        <w:tabs>
          <w:tab w:val="left" w:pos="809"/>
        </w:tabs>
        <w:kinsoku w:val="0"/>
        <w:overflowPunct w:val="0"/>
        <w:ind w:hanging="425"/>
        <w:rPr>
          <w:spacing w:val="-5"/>
        </w:rPr>
      </w:pPr>
      <w:r w:rsidRPr="00D12A79">
        <w:rPr>
          <w:spacing w:val="-5"/>
        </w:rPr>
        <w:t>To disconnect the water dispenser from the power supply, use a power plug.</w:t>
      </w:r>
    </w:p>
    <w:p w:rsidR="0032506D" w:rsidRPr="00D12A79" w:rsidRDefault="0032506D" w:rsidP="00153A2C">
      <w:pPr>
        <w:pStyle w:val="ListParagraph"/>
        <w:numPr>
          <w:ilvl w:val="2"/>
          <w:numId w:val="39"/>
        </w:numPr>
        <w:tabs>
          <w:tab w:val="left" w:pos="809"/>
        </w:tabs>
        <w:kinsoku w:val="0"/>
        <w:overflowPunct w:val="0"/>
        <w:ind w:right="114" w:hanging="425"/>
        <w:jc w:val="both"/>
      </w:pPr>
      <w:r w:rsidRPr="00D12A79">
        <w:t xml:space="preserve">It is not permissible to connect water dispenser to electronic, energy-efficient plugs or inverters that </w:t>
      </w:r>
      <w:r w:rsidRPr="00F90DB5">
        <w:t>convert direct current into alternating current with a voltage of 230 V (for example, solar panels,</w:t>
      </w:r>
      <w:r w:rsidRPr="00D12A79">
        <w:t xml:space="preserve"> marine electrical units, uninterruptible power supplies). The device may stop working.</w:t>
      </w:r>
    </w:p>
    <w:p w:rsidR="00803E6C" w:rsidRPr="00D12A79" w:rsidRDefault="00803E6C" w:rsidP="00153A2C">
      <w:pPr>
        <w:pStyle w:val="ListParagraph"/>
        <w:numPr>
          <w:ilvl w:val="2"/>
          <w:numId w:val="39"/>
        </w:numPr>
        <w:tabs>
          <w:tab w:val="left" w:pos="809"/>
        </w:tabs>
        <w:kinsoku w:val="0"/>
        <w:overflowPunct w:val="0"/>
        <w:ind w:right="124" w:hanging="425"/>
        <w:jc w:val="both"/>
      </w:pPr>
      <w:r w:rsidRPr="00D12A79">
        <w:t>The distance between the water dispenser and other heating elements must be not less than 300 mm, in case if that is not possible, it is necessary to use an insulating panel.</w:t>
      </w:r>
    </w:p>
    <w:p w:rsidR="00803E6C" w:rsidRPr="00D12A79" w:rsidRDefault="00803E6C" w:rsidP="00153A2C">
      <w:pPr>
        <w:pStyle w:val="ListParagraph"/>
        <w:numPr>
          <w:ilvl w:val="2"/>
          <w:numId w:val="39"/>
        </w:numPr>
        <w:tabs>
          <w:tab w:val="left" w:pos="809"/>
        </w:tabs>
        <w:kinsoku w:val="0"/>
        <w:overflowPunct w:val="0"/>
        <w:ind w:right="114" w:hanging="425"/>
        <w:jc w:val="both"/>
      </w:pPr>
      <w:r w:rsidRPr="00D12A79">
        <w:t>The distance between the back wall of the water dispenser and the wall must be at least 150 mm, so that the air outlet is not blocked.</w:t>
      </w:r>
    </w:p>
    <w:p w:rsidR="00803E6C" w:rsidRPr="00D12A79" w:rsidRDefault="00803E6C" w:rsidP="00153A2C">
      <w:pPr>
        <w:pStyle w:val="ListParagraph"/>
        <w:numPr>
          <w:ilvl w:val="2"/>
          <w:numId w:val="39"/>
        </w:numPr>
        <w:tabs>
          <w:tab w:val="left" w:pos="809"/>
        </w:tabs>
        <w:kinsoku w:val="0"/>
        <w:overflowPunct w:val="0"/>
        <w:ind w:right="119" w:hanging="425"/>
        <w:jc w:val="both"/>
      </w:pPr>
      <w:r w:rsidRPr="00D12A79">
        <w:t>Place the water dispenser on a firm, even, horizontal, and sound-absorbing surface.</w:t>
      </w:r>
    </w:p>
    <w:p w:rsidR="00803E6C" w:rsidRPr="00D12A79" w:rsidRDefault="00803E6C" w:rsidP="00153A2C">
      <w:pPr>
        <w:pStyle w:val="ListParagraph"/>
        <w:numPr>
          <w:ilvl w:val="2"/>
          <w:numId w:val="39"/>
        </w:numPr>
        <w:tabs>
          <w:tab w:val="left" w:pos="809"/>
        </w:tabs>
        <w:kinsoku w:val="0"/>
        <w:overflowPunct w:val="0"/>
        <w:ind w:right="120" w:hanging="425"/>
        <w:jc w:val="both"/>
      </w:pPr>
      <w:r w:rsidRPr="00D12A79">
        <w:t>Adjusting the vertical position of the water dispenser is made by two adjustable legs located in front of the unit.</w:t>
      </w:r>
    </w:p>
    <w:p w:rsidR="00803E6C" w:rsidRPr="00D12A79" w:rsidRDefault="00803E6C" w:rsidP="00153A2C">
      <w:pPr>
        <w:pStyle w:val="ListParagraph"/>
        <w:numPr>
          <w:ilvl w:val="2"/>
          <w:numId w:val="39"/>
        </w:numPr>
        <w:tabs>
          <w:tab w:val="left" w:pos="809"/>
        </w:tabs>
        <w:kinsoku w:val="0"/>
        <w:overflowPunct w:val="0"/>
        <w:ind w:hanging="425"/>
      </w:pPr>
      <w:r w:rsidRPr="00D12A79">
        <w:t>Avoid installing the water dispenser in places where contact with water is possible.</w:t>
      </w:r>
    </w:p>
    <w:p w:rsidR="00803E6C" w:rsidRPr="00D12A79" w:rsidRDefault="00803E6C" w:rsidP="00153A2C">
      <w:pPr>
        <w:pStyle w:val="ListParagraph"/>
        <w:numPr>
          <w:ilvl w:val="2"/>
          <w:numId w:val="39"/>
        </w:numPr>
        <w:tabs>
          <w:tab w:val="left" w:pos="809"/>
        </w:tabs>
        <w:kinsoku w:val="0"/>
        <w:overflowPunct w:val="0"/>
        <w:ind w:right="118" w:hanging="425"/>
        <w:jc w:val="both"/>
      </w:pPr>
      <w:r w:rsidRPr="00D12A79">
        <w:t>Before connecting the water dispenser to the power supply or after moving, it is necessary to keep the device in a vertical position for at least 1 hour to avoid damage to the compressor of the device.</w:t>
      </w:r>
    </w:p>
    <w:p w:rsidR="00803E6C" w:rsidRPr="00D12A79" w:rsidRDefault="00803E6C" w:rsidP="00153A2C">
      <w:pPr>
        <w:pStyle w:val="ListParagraph"/>
        <w:numPr>
          <w:ilvl w:val="2"/>
          <w:numId w:val="39"/>
        </w:numPr>
        <w:tabs>
          <w:tab w:val="left" w:pos="809"/>
        </w:tabs>
        <w:kinsoku w:val="0"/>
        <w:overflowPunct w:val="0"/>
        <w:ind w:right="117" w:hanging="425"/>
        <w:jc w:val="both"/>
      </w:pPr>
      <w:r w:rsidRPr="00D12A79">
        <w:t xml:space="preserve">The water dispenser being switched on without hot and </w:t>
      </w:r>
      <w:proofErr w:type="gramStart"/>
      <w:r w:rsidRPr="00D12A79">
        <w:t>cold water</w:t>
      </w:r>
      <w:proofErr w:type="gramEnd"/>
      <w:r w:rsidRPr="00D12A79">
        <w:t xml:space="preserve"> tanks filled may cause damage to the device, always control the filling of tanks after switching the device on.</w:t>
      </w:r>
    </w:p>
    <w:p w:rsidR="00803E6C" w:rsidRPr="00D12A79" w:rsidRDefault="00803E6C" w:rsidP="00153A2C">
      <w:pPr>
        <w:pStyle w:val="ListParagraph"/>
        <w:numPr>
          <w:ilvl w:val="2"/>
          <w:numId w:val="39"/>
        </w:numPr>
        <w:tabs>
          <w:tab w:val="left" w:pos="809"/>
        </w:tabs>
        <w:kinsoku w:val="0"/>
        <w:overflowPunct w:val="0"/>
        <w:ind w:right="115" w:hanging="425"/>
        <w:jc w:val="both"/>
      </w:pPr>
      <w:r w:rsidRPr="00D12A79">
        <w:t xml:space="preserve">During </w:t>
      </w:r>
      <w:r w:rsidR="003A03AC" w:rsidRPr="00D12A79">
        <w:t>operation</w:t>
      </w:r>
      <w:r w:rsidRPr="00D12A79">
        <w:t xml:space="preserve"> of the water dispenser, the compressor and condenser located on the back wall heat up. Make sure that the water dispenser is installed exactly as recommended by this manual: insufficient ventilation may cause this device to work poorly or fail.</w:t>
      </w:r>
    </w:p>
    <w:p w:rsidR="000E5540" w:rsidRPr="00D12A79" w:rsidRDefault="000E5540" w:rsidP="00153A2C">
      <w:pPr>
        <w:pStyle w:val="ListParagraph"/>
        <w:numPr>
          <w:ilvl w:val="2"/>
          <w:numId w:val="39"/>
        </w:numPr>
        <w:tabs>
          <w:tab w:val="left" w:pos="809"/>
        </w:tabs>
        <w:kinsoku w:val="0"/>
        <w:overflowPunct w:val="0"/>
        <w:ind w:right="121" w:hanging="425"/>
        <w:jc w:val="both"/>
      </w:pPr>
      <w:r w:rsidRPr="00D12A79">
        <w:t>If the water dispenser was transported in a horizontal position, the oil from inside the compressor could flow into the refrigerant circuit. To allow the oil to drain into the compressor, set the device vertically and wait at least 2 hours before turning it on.</w:t>
      </w:r>
    </w:p>
    <w:p w:rsidR="000E5540" w:rsidRPr="00D12A79" w:rsidRDefault="000E5540" w:rsidP="00153A2C">
      <w:pPr>
        <w:pStyle w:val="ListParagraph"/>
        <w:numPr>
          <w:ilvl w:val="2"/>
          <w:numId w:val="39"/>
        </w:numPr>
        <w:tabs>
          <w:tab w:val="left" w:pos="809"/>
        </w:tabs>
        <w:kinsoku w:val="0"/>
        <w:overflowPunct w:val="0"/>
        <w:spacing w:before="5" w:line="274" w:lineRule="exact"/>
        <w:ind w:right="119" w:hanging="425"/>
        <w:jc w:val="both"/>
        <w:rPr>
          <w:spacing w:val="-3"/>
        </w:rPr>
      </w:pPr>
      <w:r w:rsidRPr="00D12A79">
        <w:rPr>
          <w:spacing w:val="-3"/>
        </w:rPr>
        <w:t>All manipulations inside the water dispenser case can be performed no earlier than 2 hours after the power supply is turned off, in order to avoid burns.</w:t>
      </w:r>
    </w:p>
    <w:p w:rsidR="00AA00D9" w:rsidRPr="009E7178" w:rsidRDefault="00643A78" w:rsidP="009E7178">
      <w:pPr>
        <w:pStyle w:val="Heading1"/>
        <w:numPr>
          <w:ilvl w:val="1"/>
          <w:numId w:val="39"/>
        </w:numPr>
        <w:tabs>
          <w:tab w:val="left" w:pos="520"/>
        </w:tabs>
        <w:kinsoku w:val="0"/>
        <w:overflowPunct w:val="0"/>
        <w:spacing w:before="196"/>
        <w:ind w:left="520"/>
        <w:rPr>
          <w:spacing w:val="-3"/>
        </w:rPr>
      </w:pPr>
      <w:r w:rsidRPr="00D12A79">
        <w:rPr>
          <w:u w:val="thick"/>
        </w:rPr>
        <w:t>Instructions</w:t>
      </w:r>
      <w:r w:rsidR="000E5540" w:rsidRPr="00D12A79">
        <w:rPr>
          <w:u w:val="thick"/>
        </w:rPr>
        <w:t xml:space="preserve"> for leve</w:t>
      </w:r>
      <w:r w:rsidRPr="00D12A79">
        <w:rPr>
          <w:u w:val="thick"/>
        </w:rPr>
        <w:t>l</w:t>
      </w:r>
      <w:r w:rsidR="000E5540" w:rsidRPr="00D12A79">
        <w:rPr>
          <w:u w:val="thick"/>
        </w:rPr>
        <w:t>ling the water dispenser</w:t>
      </w:r>
      <w:r w:rsidR="00AA00D9" w:rsidRPr="00D12A79">
        <w:rPr>
          <w:u w:val="thick"/>
        </w:rPr>
        <w:t>:</w:t>
      </w:r>
    </w:p>
    <w:p w:rsidR="00E84862" w:rsidRDefault="00E84862" w:rsidP="00E84862">
      <w:pPr>
        <w:pStyle w:val="BodyText"/>
        <w:kinsoku w:val="0"/>
        <w:overflowPunct w:val="0"/>
        <w:spacing w:before="90"/>
        <w:ind w:left="1233"/>
      </w:pPr>
      <w:r w:rsidRPr="00D12A79">
        <w:rPr>
          <w:noProof/>
        </w:rPr>
        <w:drawing>
          <wp:anchor distT="0" distB="0" distL="114300" distR="114300" simplePos="0" relativeHeight="251645952" behindDoc="0" locked="0" layoutInCell="1" allowOverlap="1" wp14:anchorId="391DE8C1" wp14:editId="6F38FC76">
            <wp:simplePos x="0" y="0"/>
            <wp:positionH relativeFrom="column">
              <wp:posOffset>1981835</wp:posOffset>
            </wp:positionH>
            <wp:positionV relativeFrom="paragraph">
              <wp:posOffset>791845</wp:posOffset>
            </wp:positionV>
            <wp:extent cx="2799715" cy="3082925"/>
            <wp:effectExtent l="0" t="0" r="0" b="0"/>
            <wp:wrapTopAndBottom/>
            <wp:docPr id="93"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EditPoints="1" noChangeArrowheads="1" noCrop="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9715" cy="3082925"/>
                    </a:xfrm>
                    <a:prstGeom prst="rect">
                      <a:avLst/>
                    </a:prstGeom>
                    <a:noFill/>
                  </pic:spPr>
                </pic:pic>
              </a:graphicData>
            </a:graphic>
            <wp14:sizeRelH relativeFrom="page">
              <wp14:pctWidth>0</wp14:pctWidth>
            </wp14:sizeRelH>
            <wp14:sizeRelV relativeFrom="page">
              <wp14:pctHeight>0</wp14:pctHeight>
            </wp14:sizeRelV>
          </wp:anchor>
        </w:drawing>
      </w:r>
      <w:r w:rsidR="00532B68" w:rsidRPr="00D12A79">
        <w:t>To level the water dispenser, in the front part there are adjustable legs, pos. No</w:t>
      </w:r>
      <w:r w:rsidR="00AA00D9" w:rsidRPr="00D12A79">
        <w:t xml:space="preserve"> 21 </w:t>
      </w:r>
      <w:r w:rsidR="00427867" w:rsidRPr="00D12A79">
        <w:t>Figure</w:t>
      </w:r>
      <w:r w:rsidR="00AA00D9" w:rsidRPr="00D12A79">
        <w:t xml:space="preserve"> 5-</w:t>
      </w:r>
      <w:proofErr w:type="gramStart"/>
      <w:r w:rsidR="00AA00D9" w:rsidRPr="00D12A79">
        <w:t>8</w:t>
      </w:r>
      <w:r w:rsidR="004D28A4">
        <w:t>.</w:t>
      </w:r>
      <w:r w:rsidR="00532B68" w:rsidRPr="00D12A79">
        <w:t>To</w:t>
      </w:r>
      <w:proofErr w:type="gramEnd"/>
      <w:r w:rsidR="00532B68" w:rsidRPr="00D12A79">
        <w:t xml:space="preserve"> adjust the height of the legs, tilt the water dispenser back, but for no more than 10 degrees, and adjust the legs</w:t>
      </w:r>
      <w:r>
        <w:t>.</w:t>
      </w:r>
    </w:p>
    <w:p w:rsidR="009E7178" w:rsidRDefault="00427867" w:rsidP="00E84862">
      <w:pPr>
        <w:pStyle w:val="BodyText"/>
        <w:kinsoku w:val="0"/>
        <w:overflowPunct w:val="0"/>
        <w:spacing w:before="90"/>
        <w:ind w:left="1233"/>
      </w:pPr>
      <w:r w:rsidRPr="00D12A79">
        <w:rPr>
          <w:b/>
          <w:bCs/>
        </w:rPr>
        <w:t>Figure</w:t>
      </w:r>
      <w:r w:rsidR="00AA00D9" w:rsidRPr="00D12A79">
        <w:rPr>
          <w:b/>
          <w:bCs/>
        </w:rPr>
        <w:t xml:space="preserve"> 9. </w:t>
      </w:r>
      <w:r w:rsidR="00232461" w:rsidRPr="00D12A79">
        <w:t>Allowed tilt of the water dispenser during manipulations</w:t>
      </w:r>
    </w:p>
    <w:p w:rsidR="009E7178" w:rsidRPr="009E7178" w:rsidRDefault="009E7178" w:rsidP="009E7178"/>
    <w:p w:rsidR="00AE2A86" w:rsidRDefault="00AE2A86">
      <w:pPr>
        <w:pStyle w:val="Heading1"/>
        <w:kinsoku w:val="0"/>
        <w:overflowPunct w:val="0"/>
      </w:pPr>
    </w:p>
    <w:p w:rsidR="00AE2A86" w:rsidRDefault="00AE2A86">
      <w:pPr>
        <w:pStyle w:val="Heading1"/>
        <w:kinsoku w:val="0"/>
        <w:overflowPunct w:val="0"/>
      </w:pPr>
    </w:p>
    <w:p w:rsidR="00AA00D9" w:rsidRPr="00D12A79" w:rsidRDefault="00232461">
      <w:pPr>
        <w:pStyle w:val="Heading1"/>
        <w:kinsoku w:val="0"/>
        <w:overflowPunct w:val="0"/>
      </w:pPr>
      <w:r w:rsidRPr="00D12A79">
        <w:t>Warning</w:t>
      </w:r>
      <w:r w:rsidR="00AA00D9" w:rsidRPr="00D12A79">
        <w:t>:</w:t>
      </w:r>
    </w:p>
    <w:p w:rsidR="005B51CF" w:rsidRPr="00D12A79" w:rsidRDefault="005B51CF" w:rsidP="005B51CF"/>
    <w:p w:rsidR="00232461" w:rsidRPr="00D12A79" w:rsidRDefault="00232461" w:rsidP="00153A2C">
      <w:pPr>
        <w:pStyle w:val="ListParagraph"/>
        <w:numPr>
          <w:ilvl w:val="0"/>
          <w:numId w:val="38"/>
        </w:numPr>
        <w:tabs>
          <w:tab w:val="left" w:pos="953"/>
        </w:tabs>
        <w:kinsoku w:val="0"/>
        <w:overflowPunct w:val="0"/>
        <w:ind w:right="116" w:hanging="569"/>
        <w:jc w:val="both"/>
        <w:rPr>
          <w:spacing w:val="-3"/>
        </w:rPr>
      </w:pPr>
      <w:r w:rsidRPr="00D12A79">
        <w:rPr>
          <w:spacing w:val="-3"/>
        </w:rPr>
        <w:t>Before adjusting the legs, disconnect the water dispenser from the power supply and water pipes, and wait at least 2 hours for the hot water and device parts to cool down. Danger of burns.</w:t>
      </w:r>
    </w:p>
    <w:p w:rsidR="00232461" w:rsidRPr="00D12A79" w:rsidRDefault="009E7178" w:rsidP="00153A2C">
      <w:pPr>
        <w:pStyle w:val="ListParagraph"/>
        <w:numPr>
          <w:ilvl w:val="0"/>
          <w:numId w:val="38"/>
        </w:numPr>
        <w:tabs>
          <w:tab w:val="left" w:pos="953"/>
        </w:tabs>
        <w:kinsoku w:val="0"/>
        <w:overflowPunct w:val="0"/>
        <w:ind w:right="117" w:hanging="569"/>
        <w:jc w:val="both"/>
      </w:pPr>
      <w:r>
        <w:rPr>
          <w:noProof/>
        </w:rPr>
        <mc:AlternateContent>
          <mc:Choice Requires="wpc">
            <w:drawing>
              <wp:anchor distT="0" distB="0" distL="114300" distR="114300" simplePos="0" relativeHeight="251752448" behindDoc="0" locked="0" layoutInCell="1" allowOverlap="1" wp14:anchorId="4C5FD2E4" wp14:editId="4D8E35DC">
                <wp:simplePos x="0" y="0"/>
                <wp:positionH relativeFrom="column">
                  <wp:posOffset>-393700</wp:posOffset>
                </wp:positionH>
                <wp:positionV relativeFrom="paragraph">
                  <wp:posOffset>0</wp:posOffset>
                </wp:positionV>
                <wp:extent cx="5421630" cy="3204210"/>
                <wp:effectExtent l="0" t="0" r="0" b="0"/>
                <wp:wrapNone/>
                <wp:docPr id="3" name="Полотно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5B5B1616" id="Полотно 3" o:spid="_x0000_s1026" editas="canvas" style="position:absolute;margin-left:-31pt;margin-top:0;width:426.9pt;height:252.3pt;z-index:251752448" coordsize="54216,3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216;height:32042;visibility:visible;mso-wrap-style:square">
                  <v:fill o:detectmouseclick="t"/>
                  <v:path o:connecttype="none"/>
                </v:shape>
              </v:group>
            </w:pict>
          </mc:Fallback>
        </mc:AlternateContent>
      </w:r>
      <w:r w:rsidR="00232461" w:rsidRPr="00D12A79">
        <w:t xml:space="preserve">Only adjust the height of the legs of the water dispenser </w:t>
      </w:r>
      <w:r w:rsidR="00A4366A" w:rsidRPr="00D12A79">
        <w:t>by two persons</w:t>
      </w:r>
      <w:r w:rsidR="00232461" w:rsidRPr="00D12A79">
        <w:t>, one person hold</w:t>
      </w:r>
      <w:r w:rsidR="00A4366A" w:rsidRPr="00D12A79">
        <w:t>ing</w:t>
      </w:r>
      <w:r w:rsidR="00232461" w:rsidRPr="00D12A79">
        <w:t xml:space="preserve"> the device, the second </w:t>
      </w:r>
      <w:r w:rsidR="00A4366A" w:rsidRPr="00D12A79">
        <w:t xml:space="preserve">person </w:t>
      </w:r>
      <w:r w:rsidR="00232461" w:rsidRPr="00D12A79">
        <w:t>adjust</w:t>
      </w:r>
      <w:r w:rsidR="00A4366A" w:rsidRPr="00D12A79">
        <w:t>ing</w:t>
      </w:r>
      <w:r w:rsidR="00232461" w:rsidRPr="00D12A79">
        <w:t xml:space="preserve"> the height of the legs.</w:t>
      </w:r>
    </w:p>
    <w:p w:rsidR="00AA00D9" w:rsidRPr="00D12A79" w:rsidRDefault="00AA00D9">
      <w:pPr>
        <w:pStyle w:val="BodyText"/>
        <w:kinsoku w:val="0"/>
        <w:overflowPunct w:val="0"/>
      </w:pPr>
    </w:p>
    <w:p w:rsidR="00AA00D9" w:rsidRPr="00D12A79" w:rsidRDefault="00A4366A">
      <w:pPr>
        <w:pStyle w:val="Heading1"/>
        <w:kinsoku w:val="0"/>
        <w:overflowPunct w:val="0"/>
      </w:pPr>
      <w:r w:rsidRPr="00D12A79">
        <w:t>Note</w:t>
      </w:r>
      <w:r w:rsidR="00AA00D9" w:rsidRPr="00D12A79">
        <w:t>:</w:t>
      </w:r>
    </w:p>
    <w:p w:rsidR="00AA00D9" w:rsidRPr="00D12A79" w:rsidRDefault="00AA00D9">
      <w:pPr>
        <w:pStyle w:val="BodyText"/>
        <w:kinsoku w:val="0"/>
        <w:overflowPunct w:val="0"/>
        <w:rPr>
          <w:b/>
          <w:bCs/>
        </w:rPr>
      </w:pPr>
    </w:p>
    <w:p w:rsidR="00A4366A" w:rsidRPr="00D12A79" w:rsidRDefault="00A4366A" w:rsidP="00153A2C">
      <w:pPr>
        <w:pStyle w:val="ListParagraph"/>
        <w:numPr>
          <w:ilvl w:val="0"/>
          <w:numId w:val="38"/>
        </w:numPr>
        <w:tabs>
          <w:tab w:val="left" w:pos="953"/>
        </w:tabs>
        <w:kinsoku w:val="0"/>
        <w:overflowPunct w:val="0"/>
        <w:ind w:right="116" w:hanging="569"/>
        <w:jc w:val="both"/>
      </w:pPr>
      <w:r w:rsidRPr="00D12A79">
        <w:t>Install the water dispenser on a horizontal and even surface, the adjustable legs are designed for minor adjustment. If it is impossible to adjust the horizontal position of the device with its legs, choose another place to install the dispenser.</w:t>
      </w:r>
    </w:p>
    <w:p w:rsidR="00A4366A" w:rsidRPr="00D12A79" w:rsidRDefault="00A4366A" w:rsidP="00153A2C">
      <w:pPr>
        <w:pStyle w:val="ListParagraph"/>
        <w:numPr>
          <w:ilvl w:val="0"/>
          <w:numId w:val="38"/>
        </w:numPr>
        <w:tabs>
          <w:tab w:val="left" w:pos="953"/>
        </w:tabs>
        <w:kinsoku w:val="0"/>
        <w:overflowPunct w:val="0"/>
        <w:ind w:right="119" w:hanging="569"/>
        <w:jc w:val="both"/>
      </w:pPr>
      <w:r w:rsidRPr="00D12A79">
        <w:t>Unstable water dispenser may cause increased vibrations and noise while working.</w:t>
      </w:r>
    </w:p>
    <w:p w:rsidR="00AA00D9" w:rsidRDefault="009E7178" w:rsidP="00153A2C">
      <w:pPr>
        <w:pStyle w:val="ListParagraph"/>
        <w:numPr>
          <w:ilvl w:val="0"/>
          <w:numId w:val="38"/>
        </w:numPr>
        <w:tabs>
          <w:tab w:val="left" w:pos="953"/>
        </w:tabs>
        <w:kinsoku w:val="0"/>
        <w:overflowPunct w:val="0"/>
        <w:ind w:hanging="569"/>
      </w:pPr>
      <w:r>
        <w:rPr>
          <w:noProof/>
        </w:rPr>
        <w:drawing>
          <wp:anchor distT="0" distB="0" distL="114300" distR="114300" simplePos="0" relativeHeight="251753472" behindDoc="0" locked="0" layoutInCell="1" allowOverlap="1" wp14:anchorId="3B018FE0" wp14:editId="48A35609">
            <wp:simplePos x="0" y="0"/>
            <wp:positionH relativeFrom="column">
              <wp:posOffset>434657</wp:posOffset>
            </wp:positionH>
            <wp:positionV relativeFrom="paragraph">
              <wp:posOffset>289560</wp:posOffset>
            </wp:positionV>
            <wp:extent cx="5586095" cy="3302635"/>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ge 20.png"/>
                    <pic:cNvPicPr/>
                  </pic:nvPicPr>
                  <pic:blipFill>
                    <a:blip r:embed="rId21"/>
                    <a:stretch>
                      <a:fillRect/>
                    </a:stretch>
                  </pic:blipFill>
                  <pic:spPr>
                    <a:xfrm>
                      <a:off x="0" y="0"/>
                      <a:ext cx="5586095" cy="3302635"/>
                    </a:xfrm>
                    <a:prstGeom prst="rect">
                      <a:avLst/>
                    </a:prstGeom>
                  </pic:spPr>
                </pic:pic>
              </a:graphicData>
            </a:graphic>
            <wp14:sizeRelH relativeFrom="page">
              <wp14:pctWidth>0</wp14:pctWidth>
            </wp14:sizeRelH>
            <wp14:sizeRelV relativeFrom="page">
              <wp14:pctHeight>0</wp14:pctHeight>
            </wp14:sizeRelV>
          </wp:anchor>
        </w:drawing>
      </w:r>
      <w:r w:rsidR="00A4366A" w:rsidRPr="00D12A79">
        <w:t xml:space="preserve"> For installed water dispenser acceptable deviation from vertical is not more than 0.5 degrees.</w:t>
      </w:r>
    </w:p>
    <w:p w:rsidR="009E7178" w:rsidRPr="00D12A79" w:rsidRDefault="009E7178" w:rsidP="009E7178">
      <w:pPr>
        <w:pStyle w:val="ListParagraph"/>
        <w:tabs>
          <w:tab w:val="left" w:pos="953"/>
        </w:tabs>
        <w:kinsoku w:val="0"/>
        <w:overflowPunct w:val="0"/>
        <w:ind w:left="952" w:firstLine="0"/>
      </w:pPr>
    </w:p>
    <w:p w:rsidR="00AA00D9" w:rsidRPr="00D12A79" w:rsidRDefault="00AA00D9">
      <w:pPr>
        <w:pStyle w:val="BodyText"/>
        <w:kinsoku w:val="0"/>
        <w:overflowPunct w:val="0"/>
        <w:spacing w:before="9"/>
        <w:rPr>
          <w:sz w:val="8"/>
          <w:szCs w:val="8"/>
        </w:rPr>
      </w:pPr>
    </w:p>
    <w:p w:rsidR="00AA00D9" w:rsidRPr="00D12A79" w:rsidRDefault="00427867">
      <w:pPr>
        <w:pStyle w:val="BodyText"/>
        <w:kinsoku w:val="0"/>
        <w:overflowPunct w:val="0"/>
        <w:spacing w:before="24"/>
        <w:ind w:left="2242"/>
      </w:pPr>
      <w:r w:rsidRPr="00D12A79">
        <w:rPr>
          <w:b/>
          <w:bCs/>
        </w:rPr>
        <w:t>Figure</w:t>
      </w:r>
      <w:r w:rsidR="00AA00D9" w:rsidRPr="00D12A79">
        <w:rPr>
          <w:b/>
          <w:bCs/>
        </w:rPr>
        <w:t xml:space="preserve"> 10. </w:t>
      </w:r>
      <w:r w:rsidR="00A4366A" w:rsidRPr="00D12A79">
        <w:t>Incorrectly installed water dispenser</w:t>
      </w:r>
      <w:r w:rsidR="001E1C1F">
        <w:t>.</w:t>
      </w:r>
    </w:p>
    <w:p w:rsidR="00AA00D9" w:rsidRPr="00D12A79" w:rsidRDefault="001E1C1F" w:rsidP="001E1C1F">
      <w:pPr>
        <w:pStyle w:val="Heading1"/>
        <w:kinsoku w:val="0"/>
        <w:overflowPunct w:val="0"/>
        <w:spacing w:before="201"/>
        <w:ind w:left="0"/>
      </w:pPr>
      <w:r>
        <w:t xml:space="preserve">             </w:t>
      </w:r>
      <w:r w:rsidR="00920575" w:rsidRPr="00D12A79">
        <w:t>Forbidden</w:t>
      </w:r>
      <w:r w:rsidR="00AA00D9" w:rsidRPr="00D12A79">
        <w:t>:</w:t>
      </w:r>
    </w:p>
    <w:p w:rsidR="00AA00D9" w:rsidRPr="00D12A79" w:rsidRDefault="00AA00D9">
      <w:pPr>
        <w:pStyle w:val="BodyText"/>
        <w:kinsoku w:val="0"/>
        <w:overflowPunct w:val="0"/>
        <w:spacing w:before="10"/>
        <w:rPr>
          <w:b/>
          <w:bCs/>
          <w:sz w:val="27"/>
          <w:szCs w:val="27"/>
        </w:rPr>
      </w:pPr>
    </w:p>
    <w:p w:rsidR="000243B8" w:rsidRDefault="000243B8" w:rsidP="00153A2C">
      <w:pPr>
        <w:pStyle w:val="ListParagraph"/>
        <w:numPr>
          <w:ilvl w:val="0"/>
          <w:numId w:val="38"/>
        </w:numPr>
        <w:tabs>
          <w:tab w:val="left" w:pos="821"/>
        </w:tabs>
        <w:kinsoku w:val="0"/>
        <w:overflowPunct w:val="0"/>
        <w:spacing w:before="92"/>
        <w:ind w:left="820" w:right="122" w:hanging="360"/>
        <w:jc w:val="both"/>
        <w:rPr>
          <w:spacing w:val="-3"/>
        </w:rPr>
      </w:pPr>
      <w:r>
        <w:rPr>
          <w:spacing w:val="-3"/>
        </w:rPr>
        <w:t>To m</w:t>
      </w:r>
      <w:r w:rsidR="00920575" w:rsidRPr="00D12A79">
        <w:rPr>
          <w:spacing w:val="-3"/>
        </w:rPr>
        <w:t xml:space="preserve">ove, tilt, level the water dispenser connected to the power supply. </w:t>
      </w:r>
    </w:p>
    <w:p w:rsidR="00AA00D9" w:rsidRPr="00D12A79" w:rsidRDefault="000243B8" w:rsidP="00153A2C">
      <w:pPr>
        <w:pStyle w:val="ListParagraph"/>
        <w:numPr>
          <w:ilvl w:val="0"/>
          <w:numId w:val="38"/>
        </w:numPr>
        <w:tabs>
          <w:tab w:val="left" w:pos="821"/>
        </w:tabs>
        <w:kinsoku w:val="0"/>
        <w:overflowPunct w:val="0"/>
        <w:spacing w:before="92"/>
        <w:ind w:left="820" w:right="122" w:hanging="360"/>
        <w:jc w:val="both"/>
        <w:rPr>
          <w:spacing w:val="-3"/>
        </w:rPr>
        <w:sectPr w:rsidR="00AA00D9" w:rsidRPr="00D12A79" w:rsidSect="00AE2A86">
          <w:pgSz w:w="11910" w:h="16840"/>
          <w:pgMar w:top="0" w:right="600" w:bottom="1276" w:left="620" w:header="0" w:footer="991" w:gutter="0"/>
          <w:cols w:space="720"/>
          <w:noEndnote/>
        </w:sectPr>
      </w:pPr>
      <w:r>
        <w:rPr>
          <w:spacing w:val="-3"/>
        </w:rPr>
        <w:t>To u</w:t>
      </w:r>
      <w:r w:rsidR="00920575" w:rsidRPr="00D12A79">
        <w:rPr>
          <w:spacing w:val="-3"/>
        </w:rPr>
        <w:t>se additional gaskets and stop</w:t>
      </w:r>
      <w:r w:rsidR="00DC32AC">
        <w:rPr>
          <w:spacing w:val="-3"/>
        </w:rPr>
        <w:t>per</w:t>
      </w:r>
      <w:r w:rsidR="00920575" w:rsidRPr="00D12A79">
        <w:rPr>
          <w:spacing w:val="-3"/>
        </w:rPr>
        <w:t>s to level the water dispenser.</w:t>
      </w:r>
    </w:p>
    <w:p w:rsidR="00AA00D9" w:rsidRPr="00C726F3" w:rsidRDefault="0006713A" w:rsidP="00153A2C">
      <w:pPr>
        <w:pStyle w:val="Heading1"/>
        <w:numPr>
          <w:ilvl w:val="1"/>
          <w:numId w:val="39"/>
        </w:numPr>
        <w:tabs>
          <w:tab w:val="left" w:pos="520"/>
        </w:tabs>
        <w:kinsoku w:val="0"/>
        <w:overflowPunct w:val="0"/>
        <w:spacing w:before="76"/>
        <w:ind w:left="520"/>
        <w:rPr>
          <w:spacing w:val="-3"/>
          <w:u w:val="single"/>
        </w:rPr>
      </w:pPr>
      <w:r>
        <w:rPr>
          <w:u w:val="single"/>
        </w:rPr>
        <w:lastRenderedPageBreak/>
        <w:t xml:space="preserve">Instructions for connecting the water dispenser to </w:t>
      </w:r>
      <w:r w:rsidR="007C0BDD">
        <w:rPr>
          <w:u w:val="single"/>
        </w:rPr>
        <w:t xml:space="preserve">the </w:t>
      </w:r>
      <w:r>
        <w:rPr>
          <w:u w:val="single"/>
        </w:rPr>
        <w:t>water supply</w:t>
      </w:r>
      <w:r w:rsidR="00AA00D9" w:rsidRPr="00C726F3">
        <w:rPr>
          <w:u w:val="single"/>
        </w:rPr>
        <w:t>:</w:t>
      </w:r>
    </w:p>
    <w:p w:rsidR="00AA00D9" w:rsidRPr="00D12A79" w:rsidRDefault="00AA00D9">
      <w:pPr>
        <w:pStyle w:val="BodyText"/>
        <w:kinsoku w:val="0"/>
        <w:overflowPunct w:val="0"/>
        <w:spacing w:before="2"/>
        <w:rPr>
          <w:b/>
          <w:bCs/>
          <w:sz w:val="16"/>
          <w:szCs w:val="16"/>
        </w:rPr>
      </w:pPr>
    </w:p>
    <w:p w:rsidR="00C726F3" w:rsidRPr="00C726F3" w:rsidRDefault="007C0BDD" w:rsidP="00C726F3">
      <w:pPr>
        <w:ind w:firstLine="1134"/>
        <w:jc w:val="both"/>
        <w:rPr>
          <w:bCs/>
          <w:color w:val="000000" w:themeColor="text1"/>
        </w:rPr>
      </w:pPr>
      <w:r>
        <w:rPr>
          <w:bCs/>
          <w:color w:val="000000" w:themeColor="text1"/>
        </w:rPr>
        <w:t>C</w:t>
      </w:r>
      <w:r w:rsidRPr="007C0BDD">
        <w:rPr>
          <w:bCs/>
          <w:color w:val="000000" w:themeColor="text1"/>
        </w:rPr>
        <w:t>onnection to the water supply system must be carried out by specialists of an authorized service center using a connecting pipe with a diameter of ¼ '', withstanding pressure up to 1 MPa and allowing contact with drinking water, from the delivery set of the water dispenser. The use of other pipes is unacceptable and may lead to water leakage.</w:t>
      </w:r>
    </w:p>
    <w:p w:rsidR="00C726F3" w:rsidRPr="00C726F3" w:rsidRDefault="00C726F3" w:rsidP="00C726F3">
      <w:pPr>
        <w:tabs>
          <w:tab w:val="num" w:pos="284"/>
        </w:tabs>
        <w:jc w:val="both"/>
        <w:rPr>
          <w:color w:val="000000" w:themeColor="text1"/>
        </w:rPr>
      </w:pPr>
    </w:p>
    <w:p w:rsidR="00C726F3" w:rsidRPr="00C726F3" w:rsidRDefault="0006713A" w:rsidP="00C726F3">
      <w:pPr>
        <w:jc w:val="both"/>
        <w:rPr>
          <w:b/>
          <w:bCs/>
          <w:color w:val="000000" w:themeColor="text1"/>
        </w:rPr>
      </w:pPr>
      <w:r>
        <w:rPr>
          <w:b/>
          <w:bCs/>
          <w:color w:val="000000" w:themeColor="text1"/>
        </w:rPr>
        <w:t>Warning</w:t>
      </w:r>
      <w:r w:rsidR="00C726F3" w:rsidRPr="00C726F3">
        <w:rPr>
          <w:b/>
          <w:bCs/>
          <w:color w:val="000000" w:themeColor="text1"/>
        </w:rPr>
        <w:t>:</w:t>
      </w:r>
    </w:p>
    <w:p w:rsidR="00C726F3" w:rsidRPr="00C726F3" w:rsidRDefault="00C726F3" w:rsidP="00C726F3">
      <w:pPr>
        <w:jc w:val="both"/>
        <w:rPr>
          <w:b/>
          <w:color w:val="000000" w:themeColor="text1"/>
        </w:rPr>
      </w:pPr>
    </w:p>
    <w:p w:rsidR="00C726F3" w:rsidRPr="00C726F3" w:rsidRDefault="007C0BDD" w:rsidP="00153A2C">
      <w:pPr>
        <w:numPr>
          <w:ilvl w:val="2"/>
          <w:numId w:val="52"/>
        </w:numPr>
        <w:tabs>
          <w:tab w:val="num" w:pos="851"/>
        </w:tabs>
        <w:suppressAutoHyphens/>
        <w:autoSpaceDE/>
        <w:autoSpaceDN/>
        <w:adjustRightInd/>
        <w:ind w:left="851" w:hanging="567"/>
        <w:jc w:val="both"/>
        <w:rPr>
          <w:color w:val="000000" w:themeColor="text1"/>
        </w:rPr>
      </w:pPr>
      <w:r w:rsidRPr="007C0BDD">
        <w:rPr>
          <w:color w:val="000000" w:themeColor="text1"/>
        </w:rPr>
        <w:t xml:space="preserve">The pressure in the water supply </w:t>
      </w:r>
      <w:r>
        <w:rPr>
          <w:color w:val="000000" w:themeColor="text1"/>
        </w:rPr>
        <w:t>system</w:t>
      </w:r>
      <w:r w:rsidRPr="007C0BDD">
        <w:rPr>
          <w:color w:val="000000" w:themeColor="text1"/>
        </w:rPr>
        <w:t xml:space="preserve"> should be in </w:t>
      </w:r>
      <w:r>
        <w:rPr>
          <w:color w:val="000000" w:themeColor="text1"/>
        </w:rPr>
        <w:t>a</w:t>
      </w:r>
      <w:r w:rsidRPr="007C0BDD">
        <w:rPr>
          <w:color w:val="000000" w:themeColor="text1"/>
        </w:rPr>
        <w:t xml:space="preserve"> range from 0.3 to 0.5 MPa, allowable fluctuations in water pressure </w:t>
      </w:r>
      <w:r>
        <w:rPr>
          <w:color w:val="000000" w:themeColor="text1"/>
        </w:rPr>
        <w:t>should not go over</w:t>
      </w:r>
      <w:r w:rsidRPr="007C0BDD">
        <w:rPr>
          <w:color w:val="000000" w:themeColor="text1"/>
        </w:rPr>
        <w:t xml:space="preserve"> 10% of the allowable pressure limits.</w:t>
      </w:r>
    </w:p>
    <w:p w:rsidR="00C726F3" w:rsidRPr="00C726F3" w:rsidRDefault="007C0BDD" w:rsidP="00153A2C">
      <w:pPr>
        <w:numPr>
          <w:ilvl w:val="2"/>
          <w:numId w:val="52"/>
        </w:numPr>
        <w:tabs>
          <w:tab w:val="num" w:pos="851"/>
        </w:tabs>
        <w:suppressAutoHyphens/>
        <w:autoSpaceDE/>
        <w:autoSpaceDN/>
        <w:adjustRightInd/>
        <w:ind w:left="851" w:hanging="567"/>
        <w:jc w:val="both"/>
        <w:rPr>
          <w:color w:val="000000" w:themeColor="text1"/>
        </w:rPr>
      </w:pPr>
      <w:r w:rsidRPr="007C0BDD">
        <w:rPr>
          <w:bCs/>
          <w:color w:val="000000" w:themeColor="text1"/>
        </w:rPr>
        <w:t>I</w:t>
      </w:r>
      <w:r>
        <w:rPr>
          <w:bCs/>
          <w:color w:val="000000" w:themeColor="text1"/>
        </w:rPr>
        <w:t xml:space="preserve">f </w:t>
      </w:r>
      <w:r w:rsidRPr="007C0BDD">
        <w:rPr>
          <w:bCs/>
          <w:color w:val="000000" w:themeColor="text1"/>
        </w:rPr>
        <w:t xml:space="preserve">water pressure </w:t>
      </w:r>
      <w:r>
        <w:rPr>
          <w:bCs/>
          <w:color w:val="000000" w:themeColor="text1"/>
        </w:rPr>
        <w:t xml:space="preserve">goes up for </w:t>
      </w:r>
      <w:r w:rsidRPr="007C0BDD">
        <w:rPr>
          <w:bCs/>
          <w:color w:val="000000" w:themeColor="text1"/>
        </w:rPr>
        <w:t>more than 0.5 MPa, it is necessary to install a reduction gear on the water supply line. Risk of the water dispenser</w:t>
      </w:r>
      <w:r w:rsidR="00FD7CEE">
        <w:rPr>
          <w:bCs/>
          <w:color w:val="000000" w:themeColor="text1"/>
        </w:rPr>
        <w:t xml:space="preserve"> damage</w:t>
      </w:r>
      <w:r w:rsidRPr="007C0BDD">
        <w:rPr>
          <w:bCs/>
          <w:color w:val="000000" w:themeColor="text1"/>
        </w:rPr>
        <w:t>. The reduction gear is not supplied with the water dispenser and must be purchased separately.</w:t>
      </w:r>
    </w:p>
    <w:p w:rsidR="00C726F3" w:rsidRPr="00C726F3" w:rsidRDefault="00FD7CEE" w:rsidP="00153A2C">
      <w:pPr>
        <w:pStyle w:val="ListParagraph"/>
        <w:numPr>
          <w:ilvl w:val="0"/>
          <w:numId w:val="53"/>
        </w:numPr>
        <w:tabs>
          <w:tab w:val="left" w:pos="851"/>
        </w:tabs>
        <w:suppressAutoHyphens/>
        <w:autoSpaceDE/>
        <w:autoSpaceDN/>
        <w:adjustRightInd/>
        <w:ind w:left="851" w:hanging="567"/>
        <w:contextualSpacing/>
        <w:jc w:val="both"/>
        <w:rPr>
          <w:bCs/>
          <w:color w:val="000000" w:themeColor="text1"/>
        </w:rPr>
      </w:pPr>
      <w:r w:rsidRPr="00FD7CEE">
        <w:rPr>
          <w:bCs/>
          <w:color w:val="000000" w:themeColor="text1"/>
        </w:rPr>
        <w:t xml:space="preserve">The </w:t>
      </w:r>
      <w:r>
        <w:rPr>
          <w:bCs/>
          <w:color w:val="000000" w:themeColor="text1"/>
        </w:rPr>
        <w:t xml:space="preserve">water </w:t>
      </w:r>
      <w:r w:rsidRPr="00FD7CEE">
        <w:rPr>
          <w:bCs/>
          <w:color w:val="000000" w:themeColor="text1"/>
        </w:rPr>
        <w:t>working pressure</w:t>
      </w:r>
      <w:r>
        <w:rPr>
          <w:bCs/>
          <w:color w:val="000000" w:themeColor="text1"/>
        </w:rPr>
        <w:t xml:space="preserve">, </w:t>
      </w:r>
      <w:r w:rsidRPr="00FD7CEE">
        <w:rPr>
          <w:bCs/>
          <w:color w:val="000000" w:themeColor="text1"/>
        </w:rPr>
        <w:t>at which the water dispenser operates in the normal mode</w:t>
      </w:r>
      <w:r>
        <w:rPr>
          <w:bCs/>
          <w:color w:val="000000" w:themeColor="text1"/>
        </w:rPr>
        <w:t>,</w:t>
      </w:r>
      <w:r w:rsidRPr="00FD7CEE">
        <w:rPr>
          <w:bCs/>
          <w:color w:val="000000" w:themeColor="text1"/>
        </w:rPr>
        <w:t xml:space="preserve"> </w:t>
      </w:r>
      <w:r>
        <w:rPr>
          <w:bCs/>
          <w:color w:val="000000" w:themeColor="text1"/>
        </w:rPr>
        <w:t xml:space="preserve">is </w:t>
      </w:r>
      <w:r w:rsidRPr="00FD7CEE">
        <w:rPr>
          <w:bCs/>
          <w:color w:val="000000" w:themeColor="text1"/>
        </w:rPr>
        <w:t>0.3 MPa</w:t>
      </w:r>
      <w:r>
        <w:rPr>
          <w:bCs/>
          <w:color w:val="000000" w:themeColor="text1"/>
        </w:rPr>
        <w:t>.</w:t>
      </w:r>
      <w:r w:rsidRPr="00FD7CEE">
        <w:rPr>
          <w:bCs/>
          <w:color w:val="000000" w:themeColor="text1"/>
        </w:rPr>
        <w:t xml:space="preserve"> </w:t>
      </w:r>
      <w:r>
        <w:rPr>
          <w:bCs/>
          <w:color w:val="000000" w:themeColor="text1"/>
        </w:rPr>
        <w:t>A</w:t>
      </w:r>
      <w:r w:rsidRPr="00FD7CEE">
        <w:rPr>
          <w:bCs/>
          <w:color w:val="000000" w:themeColor="text1"/>
        </w:rPr>
        <w:t>t a lower pressure, the functionality of the device may be limited</w:t>
      </w:r>
      <w:r>
        <w:rPr>
          <w:bCs/>
          <w:color w:val="000000" w:themeColor="text1"/>
        </w:rPr>
        <w:t>.</w:t>
      </w:r>
    </w:p>
    <w:p w:rsidR="00C726F3" w:rsidRPr="00C726F3" w:rsidRDefault="007C0BDD" w:rsidP="00153A2C">
      <w:pPr>
        <w:pStyle w:val="ListParagraph"/>
        <w:numPr>
          <w:ilvl w:val="0"/>
          <w:numId w:val="53"/>
        </w:numPr>
        <w:tabs>
          <w:tab w:val="left" w:pos="851"/>
        </w:tabs>
        <w:suppressAutoHyphens/>
        <w:autoSpaceDE/>
        <w:autoSpaceDN/>
        <w:adjustRightInd/>
        <w:ind w:left="851" w:hanging="567"/>
        <w:contextualSpacing/>
        <w:jc w:val="both"/>
        <w:rPr>
          <w:color w:val="000000" w:themeColor="text1"/>
        </w:rPr>
      </w:pPr>
      <w:bookmarkStart w:id="1" w:name="_Toc303088298"/>
      <w:r>
        <w:rPr>
          <w:color w:val="000000" w:themeColor="text1"/>
        </w:rPr>
        <w:t>To ensure correct work of the water dispenser</w:t>
      </w:r>
      <w:bookmarkEnd w:id="1"/>
      <w:r>
        <w:rPr>
          <w:color w:val="000000" w:themeColor="text1"/>
        </w:rPr>
        <w:t xml:space="preserve"> its</w:t>
      </w:r>
      <w:r w:rsidRPr="007C0BDD">
        <w:rPr>
          <w:bCs/>
          <w:color w:val="000000" w:themeColor="text1"/>
        </w:rPr>
        <w:t xml:space="preserve"> </w:t>
      </w:r>
      <w:r>
        <w:rPr>
          <w:bCs/>
          <w:color w:val="000000" w:themeColor="text1"/>
        </w:rPr>
        <w:t>c</w:t>
      </w:r>
      <w:r w:rsidRPr="007C0BDD">
        <w:rPr>
          <w:bCs/>
          <w:color w:val="000000" w:themeColor="text1"/>
        </w:rPr>
        <w:t>onnection to the water supply system must be carried out by specialists of an authorized service center</w:t>
      </w:r>
      <w:r w:rsidR="00885E77">
        <w:rPr>
          <w:bCs/>
          <w:color w:val="000000" w:themeColor="text1"/>
        </w:rPr>
        <w:t>.</w:t>
      </w:r>
    </w:p>
    <w:p w:rsidR="00C726F3" w:rsidRPr="00C726F3" w:rsidRDefault="0006713A" w:rsidP="00C726F3">
      <w:pPr>
        <w:pStyle w:val="Heading3"/>
        <w:rPr>
          <w:rFonts w:ascii="Times New Roman" w:hAnsi="Times New Roman" w:cs="Times New Roman"/>
          <w:color w:val="000000" w:themeColor="text1"/>
        </w:rPr>
      </w:pPr>
      <w:r w:rsidRPr="0006713A">
        <w:rPr>
          <w:rFonts w:ascii="Times New Roman" w:hAnsi="Times New Roman" w:cs="Times New Roman"/>
          <w:b/>
          <w:color w:val="000000" w:themeColor="text1"/>
        </w:rPr>
        <w:t>Forbidden</w:t>
      </w:r>
      <w:r w:rsidR="00C726F3" w:rsidRPr="00C726F3">
        <w:rPr>
          <w:rFonts w:ascii="Times New Roman" w:hAnsi="Times New Roman" w:cs="Times New Roman"/>
          <w:color w:val="000000" w:themeColor="text1"/>
        </w:rPr>
        <w:t>:</w:t>
      </w:r>
      <w:bookmarkStart w:id="2" w:name="_Hlk501024958"/>
    </w:p>
    <w:bookmarkEnd w:id="2"/>
    <w:p w:rsidR="00C726F3" w:rsidRPr="00271E92" w:rsidRDefault="007C0BDD" w:rsidP="00153A2C">
      <w:pPr>
        <w:pStyle w:val="Heading2"/>
        <w:numPr>
          <w:ilvl w:val="0"/>
          <w:numId w:val="54"/>
        </w:numPr>
        <w:spacing w:before="0"/>
        <w:rPr>
          <w:rFonts w:ascii="Times New Roman" w:hAnsi="Times New Roman" w:cs="Times New Roman"/>
          <w:b/>
          <w:color w:val="000000" w:themeColor="text1"/>
          <w:sz w:val="24"/>
          <w:szCs w:val="24"/>
          <w:lang w:val="en-US"/>
        </w:rPr>
      </w:pPr>
      <w:r w:rsidRPr="00271E92">
        <w:rPr>
          <w:rFonts w:ascii="Times New Roman" w:hAnsi="Times New Roman" w:cs="Times New Roman"/>
          <w:color w:val="000000" w:themeColor="text1"/>
          <w:spacing w:val="-3"/>
          <w:sz w:val="24"/>
          <w:szCs w:val="24"/>
          <w:lang w:val="en-US"/>
        </w:rPr>
        <w:t>To move, tilt, level the water dispenser connected to the power supply</w:t>
      </w:r>
      <w:r w:rsidR="00C726F3" w:rsidRPr="00271E92">
        <w:rPr>
          <w:rFonts w:ascii="Times New Roman" w:hAnsi="Times New Roman" w:cs="Times New Roman"/>
          <w:color w:val="000000" w:themeColor="text1"/>
          <w:sz w:val="24"/>
          <w:szCs w:val="24"/>
          <w:lang w:val="en-US"/>
        </w:rPr>
        <w:t>.</w:t>
      </w:r>
    </w:p>
    <w:p w:rsidR="00C726F3" w:rsidRPr="007C0BDD" w:rsidRDefault="007C0BDD" w:rsidP="00153A2C">
      <w:pPr>
        <w:numPr>
          <w:ilvl w:val="0"/>
          <w:numId w:val="54"/>
        </w:numPr>
        <w:suppressAutoHyphens/>
        <w:autoSpaceDE/>
        <w:autoSpaceDN/>
        <w:adjustRightInd/>
        <w:rPr>
          <w:color w:val="000000" w:themeColor="text1"/>
        </w:rPr>
      </w:pPr>
      <w:r>
        <w:rPr>
          <w:color w:val="000000" w:themeColor="text1"/>
        </w:rPr>
        <w:t xml:space="preserve">To use the </w:t>
      </w:r>
      <w:r w:rsidRPr="007C0BDD">
        <w:rPr>
          <w:color w:val="000000" w:themeColor="text1"/>
        </w:rPr>
        <w:t>water dispenser with an inlet water pressure of more than 0.5 MPa</w:t>
      </w:r>
      <w:r w:rsidR="00885E77">
        <w:rPr>
          <w:color w:val="000000" w:themeColor="text1"/>
        </w:rPr>
        <w:t>.</w:t>
      </w:r>
    </w:p>
    <w:p w:rsidR="00C726F3" w:rsidRDefault="00C726F3">
      <w:pPr>
        <w:pStyle w:val="BodyText"/>
        <w:kinsoku w:val="0"/>
        <w:overflowPunct w:val="0"/>
        <w:spacing w:before="110"/>
        <w:ind w:left="109" w:right="128"/>
        <w:jc w:val="center"/>
      </w:pPr>
      <w:r>
        <w:rPr>
          <w:noProof/>
        </w:rPr>
        <w:drawing>
          <wp:anchor distT="0" distB="0" distL="114300" distR="114300" simplePos="0" relativeHeight="251720704" behindDoc="1" locked="0" layoutInCell="1" allowOverlap="1" wp14:anchorId="5D0945DB" wp14:editId="15FE972D">
            <wp:simplePos x="0" y="0"/>
            <wp:positionH relativeFrom="column">
              <wp:posOffset>1069975</wp:posOffset>
            </wp:positionH>
            <wp:positionV relativeFrom="paragraph">
              <wp:posOffset>211455</wp:posOffset>
            </wp:positionV>
            <wp:extent cx="4209415" cy="4261485"/>
            <wp:effectExtent l="0" t="0" r="635" b="5715"/>
            <wp:wrapTight wrapText="bothSides">
              <wp:wrapPolygon edited="0">
                <wp:start x="0" y="0"/>
                <wp:lineTo x="0" y="21532"/>
                <wp:lineTo x="21506" y="21532"/>
                <wp:lineTo x="21506" y="0"/>
                <wp:lineTo x="0" y="0"/>
              </wp:wrapPolygon>
            </wp:wrapTight>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pic:cNvPicPr>
                  </pic:nvPicPr>
                  <pic:blipFill>
                    <a:blip r:embed="rId22"/>
                    <a:stretch>
                      <a:fillRect/>
                    </a:stretch>
                  </pic:blipFill>
                  <pic:spPr bwMode="auto">
                    <a:xfrm>
                      <a:off x="0" y="0"/>
                      <a:ext cx="4209415" cy="4261485"/>
                    </a:xfrm>
                    <a:prstGeom prst="rect">
                      <a:avLst/>
                    </a:prstGeom>
                    <a:noFill/>
                  </pic:spPr>
                </pic:pic>
              </a:graphicData>
            </a:graphic>
            <wp14:sizeRelH relativeFrom="page">
              <wp14:pctWidth>0</wp14:pctWidth>
            </wp14:sizeRelH>
            <wp14:sizeRelV relativeFrom="page">
              <wp14:pctHeight>0</wp14:pctHeight>
            </wp14:sizeRelV>
          </wp:anchor>
        </w:drawing>
      </w:r>
    </w:p>
    <w:p w:rsidR="00AA00D9" w:rsidRPr="00D12A79" w:rsidRDefault="000212B8">
      <w:pPr>
        <w:pStyle w:val="BodyText"/>
        <w:kinsoku w:val="0"/>
        <w:overflowPunct w:val="0"/>
        <w:spacing w:before="110"/>
        <w:ind w:left="109" w:right="128"/>
        <w:jc w:val="center"/>
      </w:pPr>
      <w:r w:rsidRPr="00D12A79">
        <w:t>.</w:t>
      </w:r>
    </w:p>
    <w:p w:rsidR="00AA00D9" w:rsidRDefault="00AA00D9">
      <w:pPr>
        <w:pStyle w:val="BodyText"/>
        <w:kinsoku w:val="0"/>
        <w:overflowPunct w:val="0"/>
      </w:pPr>
    </w:p>
    <w:p w:rsidR="00C726F3" w:rsidRDefault="00C726F3">
      <w:pPr>
        <w:pStyle w:val="BodyText"/>
        <w:kinsoku w:val="0"/>
        <w:overflowPunct w:val="0"/>
      </w:pPr>
    </w:p>
    <w:p w:rsidR="00C726F3" w:rsidRDefault="00C726F3">
      <w:pPr>
        <w:pStyle w:val="BodyText"/>
        <w:kinsoku w:val="0"/>
        <w:overflowPunct w:val="0"/>
      </w:pPr>
    </w:p>
    <w:p w:rsidR="00C726F3" w:rsidRDefault="00C726F3">
      <w:pPr>
        <w:pStyle w:val="BodyText"/>
        <w:kinsoku w:val="0"/>
        <w:overflowPunct w:val="0"/>
      </w:pPr>
    </w:p>
    <w:p w:rsidR="00C726F3" w:rsidRDefault="00C726F3">
      <w:pPr>
        <w:pStyle w:val="BodyText"/>
        <w:kinsoku w:val="0"/>
        <w:overflowPunct w:val="0"/>
      </w:pPr>
    </w:p>
    <w:p w:rsidR="00C726F3" w:rsidRDefault="00C726F3">
      <w:pPr>
        <w:pStyle w:val="BodyText"/>
        <w:kinsoku w:val="0"/>
        <w:overflowPunct w:val="0"/>
      </w:pPr>
    </w:p>
    <w:p w:rsidR="00C726F3" w:rsidRDefault="00C726F3">
      <w:pPr>
        <w:pStyle w:val="BodyText"/>
        <w:kinsoku w:val="0"/>
        <w:overflowPunct w:val="0"/>
      </w:pPr>
    </w:p>
    <w:p w:rsidR="00C726F3" w:rsidRDefault="00C726F3">
      <w:pPr>
        <w:pStyle w:val="BodyText"/>
        <w:kinsoku w:val="0"/>
        <w:overflowPunct w:val="0"/>
      </w:pPr>
    </w:p>
    <w:p w:rsidR="00C726F3" w:rsidRDefault="00C726F3">
      <w:pPr>
        <w:pStyle w:val="BodyText"/>
        <w:kinsoku w:val="0"/>
        <w:overflowPunct w:val="0"/>
      </w:pPr>
    </w:p>
    <w:p w:rsidR="00C726F3" w:rsidRDefault="00C726F3">
      <w:pPr>
        <w:pStyle w:val="BodyText"/>
        <w:kinsoku w:val="0"/>
        <w:overflowPunct w:val="0"/>
      </w:pPr>
    </w:p>
    <w:p w:rsidR="00C726F3" w:rsidRDefault="00C726F3">
      <w:pPr>
        <w:pStyle w:val="BodyText"/>
        <w:kinsoku w:val="0"/>
        <w:overflowPunct w:val="0"/>
      </w:pPr>
    </w:p>
    <w:p w:rsidR="00C726F3" w:rsidRDefault="00C726F3">
      <w:pPr>
        <w:pStyle w:val="BodyText"/>
        <w:kinsoku w:val="0"/>
        <w:overflowPunct w:val="0"/>
      </w:pPr>
    </w:p>
    <w:p w:rsidR="00C726F3" w:rsidRDefault="00C726F3">
      <w:pPr>
        <w:pStyle w:val="BodyText"/>
        <w:kinsoku w:val="0"/>
        <w:overflowPunct w:val="0"/>
      </w:pPr>
    </w:p>
    <w:p w:rsidR="00C726F3" w:rsidRDefault="00C726F3">
      <w:pPr>
        <w:pStyle w:val="BodyText"/>
        <w:kinsoku w:val="0"/>
        <w:overflowPunct w:val="0"/>
      </w:pPr>
    </w:p>
    <w:p w:rsidR="00C726F3" w:rsidRDefault="00C726F3">
      <w:pPr>
        <w:pStyle w:val="BodyText"/>
        <w:kinsoku w:val="0"/>
        <w:overflowPunct w:val="0"/>
      </w:pPr>
    </w:p>
    <w:p w:rsidR="00C726F3" w:rsidRDefault="00C726F3">
      <w:pPr>
        <w:pStyle w:val="BodyText"/>
        <w:kinsoku w:val="0"/>
        <w:overflowPunct w:val="0"/>
      </w:pPr>
    </w:p>
    <w:p w:rsidR="00C726F3" w:rsidRDefault="00C726F3">
      <w:pPr>
        <w:pStyle w:val="BodyText"/>
        <w:kinsoku w:val="0"/>
        <w:overflowPunct w:val="0"/>
      </w:pPr>
    </w:p>
    <w:p w:rsidR="00C726F3" w:rsidRDefault="00C726F3">
      <w:pPr>
        <w:pStyle w:val="BodyText"/>
        <w:kinsoku w:val="0"/>
        <w:overflowPunct w:val="0"/>
      </w:pPr>
    </w:p>
    <w:p w:rsidR="00C726F3" w:rsidRDefault="00C726F3">
      <w:pPr>
        <w:pStyle w:val="BodyText"/>
        <w:kinsoku w:val="0"/>
        <w:overflowPunct w:val="0"/>
      </w:pPr>
    </w:p>
    <w:p w:rsidR="00C726F3" w:rsidRDefault="00C726F3">
      <w:pPr>
        <w:pStyle w:val="BodyText"/>
        <w:kinsoku w:val="0"/>
        <w:overflowPunct w:val="0"/>
      </w:pPr>
    </w:p>
    <w:p w:rsidR="00C726F3" w:rsidRDefault="00C726F3">
      <w:pPr>
        <w:pStyle w:val="BodyText"/>
        <w:kinsoku w:val="0"/>
        <w:overflowPunct w:val="0"/>
      </w:pPr>
    </w:p>
    <w:p w:rsidR="00C726F3" w:rsidRDefault="00C726F3">
      <w:pPr>
        <w:pStyle w:val="BodyText"/>
        <w:kinsoku w:val="0"/>
        <w:overflowPunct w:val="0"/>
      </w:pPr>
    </w:p>
    <w:p w:rsidR="00C726F3" w:rsidRDefault="00C726F3">
      <w:pPr>
        <w:pStyle w:val="BodyText"/>
        <w:kinsoku w:val="0"/>
        <w:overflowPunct w:val="0"/>
      </w:pPr>
    </w:p>
    <w:p w:rsidR="00C726F3" w:rsidRDefault="00C726F3">
      <w:pPr>
        <w:pStyle w:val="BodyText"/>
        <w:kinsoku w:val="0"/>
        <w:overflowPunct w:val="0"/>
      </w:pPr>
    </w:p>
    <w:p w:rsidR="00C726F3" w:rsidRPr="00885E77" w:rsidRDefault="0006713A" w:rsidP="00C726F3">
      <w:pPr>
        <w:jc w:val="center"/>
        <w:rPr>
          <w:lang w:val="ru-RU"/>
        </w:rPr>
      </w:pPr>
      <w:r w:rsidRPr="00E84862">
        <w:rPr>
          <w:b/>
          <w:bCs/>
        </w:rPr>
        <w:t>Figure</w:t>
      </w:r>
      <w:r w:rsidR="00C726F3" w:rsidRPr="00E84862">
        <w:rPr>
          <w:b/>
          <w:bCs/>
        </w:rPr>
        <w:t xml:space="preserve"> 11</w:t>
      </w:r>
      <w:r w:rsidR="00C726F3">
        <w:t xml:space="preserve">. </w:t>
      </w:r>
      <w:r w:rsidR="007C0BDD">
        <w:t>Connecting the water dispenser to the water supply</w:t>
      </w:r>
      <w:r w:rsidR="00885E77">
        <w:t>.</w:t>
      </w:r>
    </w:p>
    <w:p w:rsidR="00C726F3" w:rsidRPr="00D12A79" w:rsidRDefault="00C726F3">
      <w:pPr>
        <w:pStyle w:val="BodyText"/>
        <w:kinsoku w:val="0"/>
        <w:overflowPunct w:val="0"/>
      </w:pPr>
    </w:p>
    <w:p w:rsidR="00AA00D9" w:rsidRPr="00D12A79" w:rsidRDefault="00E92A1F" w:rsidP="00153A2C">
      <w:pPr>
        <w:pStyle w:val="Heading1"/>
        <w:numPr>
          <w:ilvl w:val="1"/>
          <w:numId w:val="39"/>
        </w:numPr>
        <w:tabs>
          <w:tab w:val="left" w:pos="1301"/>
        </w:tabs>
        <w:kinsoku w:val="0"/>
        <w:overflowPunct w:val="0"/>
        <w:ind w:left="1300" w:right="19"/>
      </w:pPr>
      <w:r w:rsidRPr="00D12A79">
        <w:rPr>
          <w:u w:val="thick"/>
        </w:rPr>
        <w:t>Starting</w:t>
      </w:r>
      <w:r w:rsidR="00D679C6" w:rsidRPr="00D12A79">
        <w:rPr>
          <w:u w:val="thick"/>
        </w:rPr>
        <w:t xml:space="preserve"> </w:t>
      </w:r>
      <w:proofErr w:type="spellStart"/>
      <w:r w:rsidR="00D679C6" w:rsidRPr="00D12A79">
        <w:rPr>
          <w:u w:val="thick"/>
        </w:rPr>
        <w:t>initiali</w:t>
      </w:r>
      <w:r w:rsidRPr="00D12A79">
        <w:rPr>
          <w:u w:val="thick"/>
        </w:rPr>
        <w:t>s</w:t>
      </w:r>
      <w:r w:rsidR="00D679C6" w:rsidRPr="00D12A79">
        <w:rPr>
          <w:u w:val="thick"/>
        </w:rPr>
        <w:t>ation</w:t>
      </w:r>
      <w:proofErr w:type="spellEnd"/>
      <w:r w:rsidR="00D679C6" w:rsidRPr="00D12A79">
        <w:rPr>
          <w:u w:val="thick"/>
        </w:rPr>
        <w:t xml:space="preserve"> of the water dispenser when switching on the powe</w:t>
      </w:r>
      <w:r w:rsidR="00E31AE5">
        <w:rPr>
          <w:u w:val="thick"/>
        </w:rPr>
        <w:t>r</w:t>
      </w:r>
      <w:r w:rsidR="00AA00D9" w:rsidRPr="00D12A79">
        <w:rPr>
          <w:u w:val="thick"/>
        </w:rPr>
        <w:t>:</w:t>
      </w:r>
    </w:p>
    <w:p w:rsidR="00AA00D9" w:rsidRPr="00D12A79" w:rsidRDefault="00AA00D9">
      <w:pPr>
        <w:pStyle w:val="BodyText"/>
        <w:kinsoku w:val="0"/>
        <w:overflowPunct w:val="0"/>
        <w:rPr>
          <w:b/>
          <w:bCs/>
        </w:rPr>
      </w:pPr>
    </w:p>
    <w:p w:rsidR="00E92A1F" w:rsidRPr="00D12A79" w:rsidRDefault="00E92A1F" w:rsidP="00FD7CEE">
      <w:pPr>
        <w:pStyle w:val="BodyText"/>
        <w:kinsoku w:val="0"/>
        <w:overflowPunct w:val="0"/>
        <w:ind w:left="109" w:right="124"/>
      </w:pPr>
      <w:r w:rsidRPr="00D12A79">
        <w:t xml:space="preserve">When the power of the water dispenser is switched on, the initial device </w:t>
      </w:r>
      <w:proofErr w:type="spellStart"/>
      <w:r w:rsidRPr="00D12A79">
        <w:t>initialisation</w:t>
      </w:r>
      <w:proofErr w:type="spellEnd"/>
      <w:r w:rsidRPr="00D12A79">
        <w:t xml:space="preserve"> is performed - automatic preparation for work. During starting </w:t>
      </w:r>
      <w:proofErr w:type="spellStart"/>
      <w:r w:rsidRPr="00D12A79">
        <w:t>initialisation</w:t>
      </w:r>
      <w:proofErr w:type="spellEnd"/>
      <w:r w:rsidRPr="00D12A79">
        <w:t xml:space="preserve"> the following is performed:</w:t>
      </w:r>
    </w:p>
    <w:p w:rsidR="00AA00D9" w:rsidRPr="00D12A79" w:rsidRDefault="00E92A1F" w:rsidP="00153A2C">
      <w:pPr>
        <w:pStyle w:val="ListParagraph"/>
        <w:numPr>
          <w:ilvl w:val="0"/>
          <w:numId w:val="37"/>
        </w:numPr>
        <w:tabs>
          <w:tab w:val="left" w:pos="821"/>
        </w:tabs>
        <w:kinsoku w:val="0"/>
        <w:overflowPunct w:val="0"/>
        <w:spacing w:before="199"/>
        <w:ind w:hanging="360"/>
      </w:pPr>
      <w:r w:rsidRPr="00D12A79">
        <w:lastRenderedPageBreak/>
        <w:t>Filling the water dispenser with water;</w:t>
      </w:r>
    </w:p>
    <w:p w:rsidR="00E92A1F" w:rsidRPr="00D12A79" w:rsidRDefault="00E92A1F" w:rsidP="00153A2C">
      <w:pPr>
        <w:pStyle w:val="ListParagraph"/>
        <w:numPr>
          <w:ilvl w:val="0"/>
          <w:numId w:val="37"/>
        </w:numPr>
        <w:tabs>
          <w:tab w:val="left" w:pos="821"/>
        </w:tabs>
        <w:kinsoku w:val="0"/>
        <w:overflowPunct w:val="0"/>
        <w:spacing w:before="201" w:line="257" w:lineRule="exact"/>
        <w:ind w:hanging="360"/>
      </w:pPr>
      <w:r w:rsidRPr="00D12A79">
        <w:rPr>
          <w:spacing w:val="-3"/>
        </w:rPr>
        <w:t>Automatic water dispenser workability check</w:t>
      </w:r>
      <w:r w:rsidR="00AA00D9" w:rsidRPr="00D12A79">
        <w:rPr>
          <w:spacing w:val="-3"/>
        </w:rPr>
        <w:t>;</w:t>
      </w:r>
    </w:p>
    <w:p w:rsidR="00AA00D9" w:rsidRPr="00D12A79" w:rsidRDefault="00E92A1F" w:rsidP="00153A2C">
      <w:pPr>
        <w:pStyle w:val="ListParagraph"/>
        <w:numPr>
          <w:ilvl w:val="0"/>
          <w:numId w:val="37"/>
        </w:numPr>
        <w:tabs>
          <w:tab w:val="left" w:pos="821"/>
        </w:tabs>
        <w:kinsoku w:val="0"/>
        <w:overflowPunct w:val="0"/>
        <w:spacing w:before="201" w:line="257" w:lineRule="exact"/>
        <w:ind w:hanging="360"/>
      </w:pPr>
      <w:r w:rsidRPr="00D12A79">
        <w:t xml:space="preserve">Primary heating and calibration of the hot water temperature sensor, for more precise adjustment of the hot water temperature and proper </w:t>
      </w:r>
      <w:r w:rsidR="003A03AC" w:rsidRPr="00D12A79">
        <w:t>operation</w:t>
      </w:r>
      <w:r w:rsidRPr="00D12A79">
        <w:t xml:space="preserve"> of the dispenser</w:t>
      </w:r>
      <w:r w:rsidR="00AA00D9" w:rsidRPr="00D12A79">
        <w:t>;</w:t>
      </w:r>
      <w:r w:rsidRPr="00D12A79">
        <w:t xml:space="preserve"> </w:t>
      </w:r>
    </w:p>
    <w:p w:rsidR="00E92A1F" w:rsidRPr="00D12A79" w:rsidRDefault="00E92A1F" w:rsidP="00153A2C">
      <w:pPr>
        <w:pStyle w:val="ListParagraph"/>
        <w:numPr>
          <w:ilvl w:val="0"/>
          <w:numId w:val="37"/>
        </w:numPr>
        <w:tabs>
          <w:tab w:val="left" w:pos="821"/>
        </w:tabs>
        <w:spacing w:before="201" w:line="257" w:lineRule="exact"/>
        <w:ind w:hanging="360"/>
      </w:pPr>
      <w:r w:rsidRPr="00D12A79">
        <w:t xml:space="preserve">Primary heating is performed to the water boiling point, therefore, in case of a program setting of the operating water heating temperature less than 94 ° C, a considerable time, up to 4 hours, is required to enter the </w:t>
      </w:r>
      <w:r w:rsidR="003A03AC" w:rsidRPr="00D12A79">
        <w:t>operation</w:t>
      </w:r>
      <w:r w:rsidRPr="00D12A79">
        <w:t xml:space="preserve"> mode;</w:t>
      </w:r>
    </w:p>
    <w:p w:rsidR="00AA00D9" w:rsidRPr="00D12A79" w:rsidRDefault="00E92A1F" w:rsidP="00153A2C">
      <w:pPr>
        <w:pStyle w:val="ListParagraph"/>
        <w:numPr>
          <w:ilvl w:val="0"/>
          <w:numId w:val="37"/>
        </w:numPr>
        <w:tabs>
          <w:tab w:val="left" w:pos="821"/>
        </w:tabs>
        <w:kinsoku w:val="0"/>
        <w:overflowPunct w:val="0"/>
        <w:spacing w:before="199"/>
        <w:ind w:right="361" w:hanging="360"/>
        <w:rPr>
          <w:spacing w:val="-3"/>
        </w:rPr>
      </w:pPr>
      <w:r w:rsidRPr="00D12A79">
        <w:rPr>
          <w:spacing w:val="-3"/>
        </w:rPr>
        <w:t xml:space="preserve">During starting initialization, it is possible to change the temperature settings of the </w:t>
      </w:r>
      <w:r w:rsidR="00C244A1" w:rsidRPr="00D12A79">
        <w:rPr>
          <w:spacing w:val="-3"/>
        </w:rPr>
        <w:t>dispense</w:t>
      </w:r>
      <w:r w:rsidRPr="00D12A79">
        <w:rPr>
          <w:spacing w:val="-3"/>
        </w:rPr>
        <w:t>d water;</w:t>
      </w:r>
    </w:p>
    <w:p w:rsidR="00AA00D9" w:rsidRPr="00D12A79" w:rsidRDefault="00622FDC">
      <w:pPr>
        <w:pStyle w:val="BodyText"/>
        <w:kinsoku w:val="0"/>
        <w:overflowPunct w:val="0"/>
        <w:spacing w:before="11"/>
        <w:rPr>
          <w:sz w:val="13"/>
          <w:szCs w:val="13"/>
        </w:rPr>
      </w:pPr>
      <w:r w:rsidRPr="00D12A79">
        <w:rPr>
          <w:noProof/>
        </w:rPr>
        <mc:AlternateContent>
          <mc:Choice Requires="wps">
            <w:drawing>
              <wp:anchor distT="0" distB="0" distL="0" distR="0" simplePos="0" relativeHeight="251617280" behindDoc="0" locked="0" layoutInCell="0" allowOverlap="1" wp14:anchorId="3C7E00AC" wp14:editId="79C7613D">
                <wp:simplePos x="0" y="0"/>
                <wp:positionH relativeFrom="page">
                  <wp:posOffset>457200</wp:posOffset>
                </wp:positionH>
                <wp:positionV relativeFrom="paragraph">
                  <wp:posOffset>126365</wp:posOffset>
                </wp:positionV>
                <wp:extent cx="6604000" cy="2628900"/>
                <wp:effectExtent l="0" t="0" r="0" b="0"/>
                <wp:wrapTopAndBottom/>
                <wp:docPr id="1207" name="Rectangle 5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660400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852" w:rsidRDefault="00953852">
                            <w:pPr>
                              <w:widowControl/>
                              <w:autoSpaceDE/>
                              <w:autoSpaceDN/>
                              <w:adjustRightInd/>
                              <w:spacing w:line="4140" w:lineRule="atLeast"/>
                            </w:pPr>
                            <w:r>
                              <w:rPr>
                                <w:noProof/>
                              </w:rPr>
                              <w:drawing>
                                <wp:inline distT="0" distB="0" distL="0" distR="0" wp14:anchorId="0D0EB423" wp14:editId="40689CF9">
                                  <wp:extent cx="6567805" cy="2657475"/>
                                  <wp:effectExtent l="0" t="0" r="0" b="0"/>
                                  <wp:docPr id="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Rot="1" noChangeAspect="1" noEditPoints="1" noChangeArrowheads="1" noCrop="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67805" cy="2657475"/>
                                          </a:xfrm>
                                          <a:prstGeom prst="rect">
                                            <a:avLst/>
                                          </a:prstGeom>
                                          <a:noFill/>
                                          <a:ln>
                                            <a:noFill/>
                                          </a:ln>
                                        </pic:spPr>
                                      </pic:pic>
                                    </a:graphicData>
                                  </a:graphic>
                                </wp:inline>
                              </w:drawing>
                            </w:r>
                          </w:p>
                          <w:p w:rsidR="00953852" w:rsidRDefault="0095385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E00AC" id="Rectangle 572" o:spid="_x0000_s1027" style="position:absolute;margin-left:36pt;margin-top:9.95pt;width:520pt;height:207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" o:allowincell="f" filled="f" stroked="f">
                <o:lock v:ext="edit" aspectratio="t" verticies="t" text="t" shapetype="t"/>
                <v:textbox inset="0,0,0,0">
                  <w:txbxContent>
                    <w:p w:rsidR="00953852" w:rsidRDefault="00953852">
                      <w:pPr>
                        <w:widowControl/>
                        <w:autoSpaceDE/>
                        <w:autoSpaceDN/>
                        <w:adjustRightInd/>
                        <w:spacing w:line="4140" w:lineRule="atLeast"/>
                      </w:pPr>
                      <w:r>
                        <w:rPr>
                          <w:noProof/>
                        </w:rPr>
                        <w:drawing>
                          <wp:inline distT="0" distB="0" distL="0" distR="0" wp14:anchorId="0D0EB423" wp14:editId="40689CF9">
                            <wp:extent cx="6567805" cy="2657475"/>
                            <wp:effectExtent l="0" t="0" r="0" b="0"/>
                            <wp:docPr id="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Rot="1" noChangeAspect="1" noEditPoints="1" noChangeArrowheads="1" noCrop="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67805" cy="2657475"/>
                                    </a:xfrm>
                                    <a:prstGeom prst="rect">
                                      <a:avLst/>
                                    </a:prstGeom>
                                    <a:noFill/>
                                    <a:ln>
                                      <a:noFill/>
                                    </a:ln>
                                  </pic:spPr>
                                </pic:pic>
                              </a:graphicData>
                            </a:graphic>
                          </wp:inline>
                        </w:drawing>
                      </w:r>
                    </w:p>
                    <w:p w:rsidR="00953852" w:rsidRDefault="00953852"/>
                  </w:txbxContent>
                </v:textbox>
                <w10:wrap type="topAndBottom" anchorx="page"/>
              </v:rect>
            </w:pict>
          </mc:Fallback>
        </mc:AlternateContent>
      </w:r>
    </w:p>
    <w:p w:rsidR="00AA00D9" w:rsidRPr="00D12A79" w:rsidRDefault="00AA00D9">
      <w:pPr>
        <w:pStyle w:val="BodyText"/>
        <w:tabs>
          <w:tab w:val="left" w:pos="6326"/>
        </w:tabs>
        <w:kinsoku w:val="0"/>
        <w:overflowPunct w:val="0"/>
        <w:ind w:left="460"/>
      </w:pPr>
      <w:r w:rsidRPr="00D12A79">
        <w:t>а.</w:t>
      </w:r>
      <w:r w:rsidRPr="00D12A79">
        <w:rPr>
          <w:spacing w:val="-1"/>
        </w:rPr>
        <w:t xml:space="preserve"> </w:t>
      </w:r>
      <w:r w:rsidR="000212B8" w:rsidRPr="00D12A79">
        <w:t>The first stage</w:t>
      </w:r>
      <w:r w:rsidRPr="00D12A79">
        <w:tab/>
      </w:r>
      <w:r w:rsidR="000212B8" w:rsidRPr="00D12A79">
        <w:t>b</w:t>
      </w:r>
      <w:r w:rsidRPr="00D12A79">
        <w:t xml:space="preserve">. </w:t>
      </w:r>
      <w:r w:rsidR="000212B8" w:rsidRPr="00D12A79">
        <w:t>The second stage</w:t>
      </w:r>
    </w:p>
    <w:p w:rsidR="00AA00D9" w:rsidRPr="00D12A79" w:rsidRDefault="00AA00D9">
      <w:pPr>
        <w:pStyle w:val="BodyText"/>
        <w:kinsoku w:val="0"/>
        <w:overflowPunct w:val="0"/>
        <w:spacing w:before="4"/>
        <w:rPr>
          <w:sz w:val="29"/>
          <w:szCs w:val="29"/>
        </w:rPr>
      </w:pPr>
    </w:p>
    <w:p w:rsidR="00AA00D9" w:rsidRPr="00D12A79" w:rsidRDefault="00427867">
      <w:pPr>
        <w:pStyle w:val="BodyText"/>
        <w:kinsoku w:val="0"/>
        <w:overflowPunct w:val="0"/>
        <w:spacing w:before="1"/>
        <w:ind w:left="109" w:right="124"/>
        <w:jc w:val="center"/>
      </w:pPr>
      <w:r w:rsidRPr="00D12A79">
        <w:rPr>
          <w:b/>
          <w:bCs/>
        </w:rPr>
        <w:t>Figure</w:t>
      </w:r>
      <w:r w:rsidR="00AA00D9" w:rsidRPr="00D12A79">
        <w:rPr>
          <w:b/>
          <w:bCs/>
        </w:rPr>
        <w:t xml:space="preserve"> 1</w:t>
      </w:r>
      <w:r w:rsidR="00E31AE5">
        <w:rPr>
          <w:b/>
          <w:bCs/>
        </w:rPr>
        <w:t>2</w:t>
      </w:r>
      <w:r w:rsidR="00AA00D9" w:rsidRPr="00D12A79">
        <w:rPr>
          <w:b/>
          <w:bCs/>
        </w:rPr>
        <w:t xml:space="preserve">. </w:t>
      </w:r>
      <w:r w:rsidR="00E92A1F" w:rsidRPr="00D12A79">
        <w:t>Starting initialization indication</w:t>
      </w:r>
      <w:r w:rsidR="00AA00D9" w:rsidRPr="00D12A79">
        <w:t>.</w:t>
      </w:r>
    </w:p>
    <w:p w:rsidR="00AA00D9" w:rsidRPr="00D12A79" w:rsidRDefault="00AA00D9">
      <w:pPr>
        <w:pStyle w:val="BodyText"/>
        <w:kinsoku w:val="0"/>
        <w:overflowPunct w:val="0"/>
        <w:spacing w:before="4"/>
        <w:rPr>
          <w:sz w:val="29"/>
          <w:szCs w:val="29"/>
        </w:rPr>
      </w:pPr>
    </w:p>
    <w:p w:rsidR="00AA00D9" w:rsidRPr="00D12A79" w:rsidRDefault="00E92A1F">
      <w:pPr>
        <w:pStyle w:val="Heading1"/>
        <w:kinsoku w:val="0"/>
        <w:overflowPunct w:val="0"/>
        <w:spacing w:before="1"/>
      </w:pPr>
      <w:r w:rsidRPr="00D12A79">
        <w:t>Starting initialization is split into 2 stages</w:t>
      </w:r>
      <w:r w:rsidR="00AA00D9" w:rsidRPr="00D12A79">
        <w:t>:</w:t>
      </w:r>
    </w:p>
    <w:p w:rsidR="00AA00D9" w:rsidRPr="00D12A79" w:rsidRDefault="00AA00D9">
      <w:pPr>
        <w:pStyle w:val="BodyText"/>
        <w:kinsoku w:val="0"/>
        <w:overflowPunct w:val="0"/>
        <w:spacing w:before="2"/>
        <w:rPr>
          <w:b/>
          <w:bCs/>
          <w:sz w:val="29"/>
          <w:szCs w:val="29"/>
        </w:rPr>
      </w:pPr>
    </w:p>
    <w:p w:rsidR="00AA00D9" w:rsidRPr="00D12A79" w:rsidRDefault="00E92A1F" w:rsidP="00153A2C">
      <w:pPr>
        <w:pStyle w:val="ListParagraph"/>
        <w:numPr>
          <w:ilvl w:val="0"/>
          <w:numId w:val="37"/>
        </w:numPr>
        <w:tabs>
          <w:tab w:val="left" w:pos="821"/>
        </w:tabs>
        <w:kinsoku w:val="0"/>
        <w:overflowPunct w:val="0"/>
        <w:ind w:hanging="360"/>
      </w:pPr>
      <w:r w:rsidRPr="00D12A79">
        <w:t>The first stage, at this moment water supply to the user is impossible</w:t>
      </w:r>
      <w:r w:rsidR="00AA00D9" w:rsidRPr="00D12A79">
        <w:t>:</w:t>
      </w:r>
    </w:p>
    <w:p w:rsidR="00AA00D9" w:rsidRPr="00D12A79" w:rsidRDefault="00E92A1F" w:rsidP="00153A2C">
      <w:pPr>
        <w:pStyle w:val="ListParagraph"/>
        <w:numPr>
          <w:ilvl w:val="1"/>
          <w:numId w:val="37"/>
        </w:numPr>
        <w:tabs>
          <w:tab w:val="left" w:pos="1541"/>
        </w:tabs>
        <w:kinsoku w:val="0"/>
        <w:overflowPunct w:val="0"/>
        <w:ind w:right="732"/>
      </w:pPr>
      <w:r w:rsidRPr="00D12A79">
        <w:t>Filling the water dispenser with water if the water dispenser was empty. Checking the water dispenser fullness with water, checking the performance of the device;</w:t>
      </w:r>
    </w:p>
    <w:p w:rsidR="00AA00D9" w:rsidRPr="00D12A79" w:rsidRDefault="002375EE" w:rsidP="00153A2C">
      <w:pPr>
        <w:pStyle w:val="ListParagraph"/>
        <w:numPr>
          <w:ilvl w:val="1"/>
          <w:numId w:val="37"/>
        </w:numPr>
        <w:tabs>
          <w:tab w:val="left" w:pos="1541"/>
        </w:tabs>
        <w:kinsoku w:val="0"/>
        <w:overflowPunct w:val="0"/>
      </w:pPr>
      <w:r w:rsidRPr="00D12A79">
        <w:t>Waiting to enter settings mode</w:t>
      </w:r>
      <w:r w:rsidR="00AA00D9" w:rsidRPr="00D12A79">
        <w:t>;</w:t>
      </w:r>
    </w:p>
    <w:p w:rsidR="00AA00D9" w:rsidRPr="00D12A79" w:rsidRDefault="002375EE" w:rsidP="00153A2C">
      <w:pPr>
        <w:pStyle w:val="ListParagraph"/>
        <w:numPr>
          <w:ilvl w:val="0"/>
          <w:numId w:val="37"/>
        </w:numPr>
        <w:tabs>
          <w:tab w:val="left" w:pos="821"/>
        </w:tabs>
        <w:kinsoku w:val="0"/>
        <w:overflowPunct w:val="0"/>
        <w:spacing w:before="199" w:line="242" w:lineRule="auto"/>
        <w:ind w:right="131" w:hanging="360"/>
      </w:pPr>
      <w:r w:rsidRPr="00D12A79">
        <w:t>The second stage, at this stage it is possible to use cold and room temperature water, hot water is unavailable</w:t>
      </w:r>
      <w:r w:rsidR="00AA00D9" w:rsidRPr="00D12A79">
        <w:t>:</w:t>
      </w:r>
    </w:p>
    <w:p w:rsidR="00AA00D9" w:rsidRPr="00D12A79" w:rsidRDefault="002375EE" w:rsidP="00153A2C">
      <w:pPr>
        <w:pStyle w:val="ListParagraph"/>
        <w:numPr>
          <w:ilvl w:val="1"/>
          <w:numId w:val="37"/>
        </w:numPr>
        <w:tabs>
          <w:tab w:val="left" w:pos="1541"/>
        </w:tabs>
        <w:kinsoku w:val="0"/>
        <w:overflowPunct w:val="0"/>
        <w:spacing w:line="273" w:lineRule="exact"/>
        <w:rPr>
          <w:spacing w:val="-3"/>
        </w:rPr>
      </w:pPr>
      <w:r w:rsidRPr="00D12A79">
        <w:rPr>
          <w:spacing w:val="-3"/>
        </w:rPr>
        <w:t>Primary heating of hot water and testing the operability of the water heating system;</w:t>
      </w:r>
    </w:p>
    <w:p w:rsidR="00AA00D9" w:rsidRPr="00D12A79" w:rsidRDefault="002375EE" w:rsidP="00153A2C">
      <w:pPr>
        <w:pStyle w:val="ListParagraph"/>
        <w:numPr>
          <w:ilvl w:val="1"/>
          <w:numId w:val="37"/>
        </w:numPr>
        <w:tabs>
          <w:tab w:val="left" w:pos="1541"/>
        </w:tabs>
        <w:kinsoku w:val="0"/>
        <w:overflowPunct w:val="0"/>
        <w:rPr>
          <w:spacing w:val="-3"/>
        </w:rPr>
      </w:pPr>
      <w:r w:rsidRPr="00D12A79">
        <w:t>Calibration of the water heating sensor;</w:t>
      </w:r>
    </w:p>
    <w:p w:rsidR="00AA00D9" w:rsidRPr="00D12A79" w:rsidRDefault="002375EE" w:rsidP="00153A2C">
      <w:pPr>
        <w:pStyle w:val="ListParagraph"/>
        <w:numPr>
          <w:ilvl w:val="1"/>
          <w:numId w:val="37"/>
        </w:numPr>
        <w:tabs>
          <w:tab w:val="left" w:pos="1541"/>
        </w:tabs>
        <w:kinsoku w:val="0"/>
        <w:overflowPunct w:val="0"/>
      </w:pPr>
      <w:r w:rsidRPr="00D12A79">
        <w:t xml:space="preserve">Quitting device initialization and beginning of </w:t>
      </w:r>
      <w:r w:rsidR="003A03AC" w:rsidRPr="00D12A79">
        <w:t>operation</w:t>
      </w:r>
      <w:r w:rsidR="00AA00D9" w:rsidRPr="00D12A79">
        <w:t>.</w:t>
      </w:r>
    </w:p>
    <w:p w:rsidR="00AA00D9" w:rsidRPr="00D12A79" w:rsidRDefault="00E92A1F">
      <w:pPr>
        <w:pStyle w:val="Heading1"/>
        <w:kinsoku w:val="0"/>
        <w:overflowPunct w:val="0"/>
        <w:spacing w:before="199"/>
      </w:pPr>
      <w:r w:rsidRPr="00D12A79">
        <w:t>Warning</w:t>
      </w:r>
      <w:r w:rsidR="00AA00D9" w:rsidRPr="00D12A79">
        <w:t>:</w:t>
      </w:r>
    </w:p>
    <w:p w:rsidR="00AA00D9" w:rsidRPr="00D12A79" w:rsidRDefault="002375EE" w:rsidP="00153A2C">
      <w:pPr>
        <w:pStyle w:val="ListParagraph"/>
        <w:numPr>
          <w:ilvl w:val="0"/>
          <w:numId w:val="37"/>
        </w:numPr>
        <w:tabs>
          <w:tab w:val="left" w:pos="821"/>
        </w:tabs>
        <w:kinsoku w:val="0"/>
        <w:overflowPunct w:val="0"/>
        <w:ind w:right="600" w:hanging="360"/>
        <w:rPr>
          <w:spacing w:val="-3"/>
        </w:rPr>
      </w:pPr>
      <w:r w:rsidRPr="00D12A79">
        <w:rPr>
          <w:spacing w:val="-3"/>
        </w:rPr>
        <w:t>Each time the power is turned on, the starting initialization of the water dispenser takes place;</w:t>
      </w:r>
    </w:p>
    <w:p w:rsidR="002375EE" w:rsidRPr="00D12A79" w:rsidRDefault="002375EE" w:rsidP="00153A2C">
      <w:pPr>
        <w:pStyle w:val="ListParagraph"/>
        <w:numPr>
          <w:ilvl w:val="0"/>
          <w:numId w:val="37"/>
        </w:numPr>
        <w:tabs>
          <w:tab w:val="left" w:pos="821"/>
        </w:tabs>
        <w:kinsoku w:val="0"/>
        <w:overflowPunct w:val="0"/>
        <w:ind w:right="742"/>
      </w:pPr>
      <w:r w:rsidRPr="00D12A79">
        <w:t>The starting initialization of the water dispenser takes a long time, and if the device is switched on and off frequently, it can be inconvenient for users;</w:t>
      </w:r>
    </w:p>
    <w:p w:rsidR="002375EE" w:rsidRPr="00D12A79" w:rsidRDefault="002375EE" w:rsidP="00153A2C">
      <w:pPr>
        <w:pStyle w:val="ListParagraph"/>
        <w:numPr>
          <w:ilvl w:val="0"/>
          <w:numId w:val="37"/>
        </w:numPr>
        <w:tabs>
          <w:tab w:val="left" w:pos="821"/>
        </w:tabs>
        <w:kinsoku w:val="0"/>
        <w:overflowPunct w:val="0"/>
        <w:ind w:right="742"/>
      </w:pPr>
      <w:r w:rsidRPr="00D12A79">
        <w:t>Restrictions on the functionality of the water dispenser during starting initialization are not a malfunction;</w:t>
      </w:r>
    </w:p>
    <w:p w:rsidR="00AA00D9" w:rsidRPr="00D12A79" w:rsidRDefault="00AA00D9">
      <w:pPr>
        <w:pStyle w:val="BodyText"/>
        <w:kinsoku w:val="0"/>
        <w:overflowPunct w:val="0"/>
      </w:pPr>
    </w:p>
    <w:p w:rsidR="00AA00D9" w:rsidRPr="00D12A79" w:rsidRDefault="002375EE">
      <w:pPr>
        <w:pStyle w:val="Heading1"/>
        <w:kinsoku w:val="0"/>
        <w:overflowPunct w:val="0"/>
        <w:ind w:left="241"/>
      </w:pPr>
      <w:r w:rsidRPr="00D12A79">
        <w:t>Note</w:t>
      </w:r>
      <w:r w:rsidR="00AA00D9" w:rsidRPr="00D12A79">
        <w:t>:</w:t>
      </w:r>
    </w:p>
    <w:p w:rsidR="00FC5978" w:rsidRPr="00D12A79" w:rsidRDefault="00FC5978" w:rsidP="00153A2C">
      <w:pPr>
        <w:pStyle w:val="ListParagraph"/>
        <w:numPr>
          <w:ilvl w:val="0"/>
          <w:numId w:val="46"/>
        </w:numPr>
        <w:tabs>
          <w:tab w:val="left" w:pos="953"/>
        </w:tabs>
        <w:kinsoku w:val="0"/>
        <w:overflowPunct w:val="0"/>
      </w:pPr>
      <w:r w:rsidRPr="00D12A79">
        <w:t>It takes about 2 hours to cool and heat the water after filling the tanks.</w:t>
      </w:r>
    </w:p>
    <w:p w:rsidR="00AA00D9" w:rsidRPr="00D12A79" w:rsidRDefault="00FC5978" w:rsidP="00153A2C">
      <w:pPr>
        <w:pStyle w:val="ListParagraph"/>
        <w:numPr>
          <w:ilvl w:val="0"/>
          <w:numId w:val="46"/>
        </w:numPr>
        <w:tabs>
          <w:tab w:val="left" w:pos="953"/>
        </w:tabs>
        <w:kinsoku w:val="0"/>
        <w:overflowPunct w:val="0"/>
      </w:pPr>
      <w:r w:rsidRPr="00D12A79">
        <w:t>The water dispenser enters normal operation after approximately 12 hours of operation.</w:t>
      </w:r>
    </w:p>
    <w:p w:rsidR="00FC5978" w:rsidRPr="00D12A79" w:rsidRDefault="00FC5978" w:rsidP="00FC5978">
      <w:pPr>
        <w:pStyle w:val="ListParagraph"/>
        <w:tabs>
          <w:tab w:val="left" w:pos="953"/>
        </w:tabs>
        <w:kinsoku w:val="0"/>
        <w:overflowPunct w:val="0"/>
        <w:ind w:left="0" w:firstLine="0"/>
      </w:pPr>
    </w:p>
    <w:p w:rsidR="00AA00D9" w:rsidRPr="00885E77" w:rsidRDefault="00622FDC" w:rsidP="00FC5978">
      <w:pPr>
        <w:pStyle w:val="ListParagraph"/>
        <w:tabs>
          <w:tab w:val="left" w:pos="953"/>
          <w:tab w:val="left" w:pos="2254"/>
          <w:tab w:val="left" w:pos="2968"/>
          <w:tab w:val="left" w:pos="3870"/>
          <w:tab w:val="left" w:pos="4187"/>
          <w:tab w:val="left" w:pos="5661"/>
          <w:tab w:val="left" w:pos="6707"/>
          <w:tab w:val="left" w:pos="7585"/>
          <w:tab w:val="left" w:pos="8794"/>
          <w:tab w:val="left" w:pos="9549"/>
          <w:tab w:val="left" w:pos="9995"/>
        </w:tabs>
        <w:kinsoku w:val="0"/>
        <w:overflowPunct w:val="0"/>
        <w:spacing w:after="58" w:line="257" w:lineRule="exact"/>
        <w:ind w:left="0" w:right="124" w:firstLine="0"/>
        <w:jc w:val="center"/>
        <w:rPr>
          <w:lang w:val="en-GB"/>
        </w:rPr>
      </w:pPr>
      <w:r w:rsidRPr="00E84862">
        <w:rPr>
          <w:b/>
          <w:bCs/>
          <w:noProof/>
        </w:rPr>
        <mc:AlternateContent>
          <mc:Choice Requires="wps">
            <w:drawing>
              <wp:anchor distT="0" distB="0" distL="114300" distR="114300" simplePos="0" relativeHeight="251701248" behindDoc="1" locked="0" layoutInCell="0" allowOverlap="1" wp14:anchorId="2894E038" wp14:editId="4C19207C">
                <wp:simplePos x="0" y="0"/>
                <wp:positionH relativeFrom="page">
                  <wp:posOffset>3524250</wp:posOffset>
                </wp:positionH>
                <wp:positionV relativeFrom="paragraph">
                  <wp:posOffset>207010</wp:posOffset>
                </wp:positionV>
                <wp:extent cx="2006600" cy="3200400"/>
                <wp:effectExtent l="0" t="0" r="12700" b="0"/>
                <wp:wrapNone/>
                <wp:docPr id="1204" name="Rectangle 5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00660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852" w:rsidRDefault="00953852">
                            <w:pPr>
                              <w:widowControl/>
                              <w:autoSpaceDE/>
                              <w:autoSpaceDN/>
                              <w:adjustRightInd/>
                              <w:spacing w:line="4980" w:lineRule="atLeast"/>
                            </w:pPr>
                          </w:p>
                          <w:p w:rsidR="00953852" w:rsidRDefault="0095385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4E038" id="Rectangle 571" o:spid="_x0000_s1028" style="position:absolute;left:0;text-align:left;margin-left:277.5pt;margin-top:16.3pt;width:158pt;height:252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" o:allowincell="f" filled="f" stroked="f">
                <o:lock v:ext="edit" aspectratio="t" verticies="t" text="t" shapetype="t"/>
                <v:textbox inset="0,0,0,0">
                  <w:txbxContent>
                    <w:p w:rsidR="00953852" w:rsidRDefault="00953852">
                      <w:pPr>
                        <w:widowControl/>
                        <w:autoSpaceDE/>
                        <w:autoSpaceDN/>
                        <w:adjustRightInd/>
                        <w:spacing w:line="4980" w:lineRule="atLeast"/>
                      </w:pPr>
                    </w:p>
                    <w:p w:rsidR="00953852" w:rsidRDefault="00953852"/>
                  </w:txbxContent>
                </v:textbox>
                <w10:wrap anchorx="page"/>
              </v:rect>
            </w:pict>
          </mc:Fallback>
        </mc:AlternateContent>
      </w:r>
      <w:r w:rsidR="00FC5978" w:rsidRPr="00E84862">
        <w:rPr>
          <w:b/>
          <w:bCs/>
        </w:rPr>
        <w:t>Table</w:t>
      </w:r>
      <w:r w:rsidR="00AA00D9" w:rsidRPr="00E84862">
        <w:rPr>
          <w:b/>
          <w:bCs/>
        </w:rPr>
        <w:t xml:space="preserve"> </w:t>
      </w:r>
      <w:r w:rsidR="00E31AE5" w:rsidRPr="00E84862">
        <w:rPr>
          <w:b/>
          <w:bCs/>
        </w:rPr>
        <w:t>3</w:t>
      </w:r>
      <w:r w:rsidR="00FC5978" w:rsidRPr="00E84862">
        <w:rPr>
          <w:b/>
          <w:bCs/>
        </w:rPr>
        <w:t>.</w:t>
      </w:r>
      <w:r w:rsidR="00FC5978" w:rsidRPr="00D12A79">
        <w:t xml:space="preserve"> Types of alarms, depending on the location of the user</w:t>
      </w:r>
      <w:r w:rsidR="00885E77" w:rsidRPr="00885E77">
        <w:rPr>
          <w:lang w:val="en-GB"/>
        </w:rPr>
        <w:t>.</w:t>
      </w:r>
    </w:p>
    <w:tbl>
      <w:tblPr>
        <w:tblW w:w="0" w:type="auto"/>
        <w:tblInd w:w="2445" w:type="dxa"/>
        <w:tblLayout w:type="fixed"/>
        <w:tblCellMar>
          <w:left w:w="0" w:type="dxa"/>
          <w:right w:w="0" w:type="dxa"/>
        </w:tblCellMar>
        <w:tblLook w:val="0000" w:firstRow="0" w:lastRow="0" w:firstColumn="0" w:lastColumn="0" w:noHBand="0" w:noVBand="0"/>
      </w:tblPr>
      <w:tblGrid>
        <w:gridCol w:w="2377"/>
        <w:gridCol w:w="3404"/>
      </w:tblGrid>
      <w:tr w:rsidR="00AA00D9" w:rsidRPr="00D12A79">
        <w:trPr>
          <w:trHeight w:hRule="exact" w:val="2525"/>
        </w:trPr>
        <w:tc>
          <w:tcPr>
            <w:tcW w:w="2377"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pPr>
            <w:r w:rsidRPr="00D12A79">
              <w:rPr>
                <w:sz w:val="22"/>
                <w:szCs w:val="22"/>
              </w:rPr>
              <w:t xml:space="preserve">1. </w:t>
            </w:r>
            <w:r w:rsidR="00FC5978" w:rsidRPr="00D12A79">
              <w:rPr>
                <w:sz w:val="22"/>
                <w:szCs w:val="22"/>
              </w:rPr>
              <w:t>The user is at the water dispenser or the user presence sensor is disabled.</w:t>
            </w:r>
          </w:p>
        </w:tc>
        <w:tc>
          <w:tcPr>
            <w:tcW w:w="3404" w:type="dxa"/>
            <w:tcBorders>
              <w:top w:val="single" w:sz="4" w:space="0" w:color="000000"/>
              <w:left w:val="single" w:sz="4" w:space="0" w:color="000000"/>
              <w:bottom w:val="single" w:sz="4" w:space="0" w:color="000000"/>
              <w:right w:val="single" w:sz="4" w:space="0" w:color="000000"/>
            </w:tcBorders>
          </w:tcPr>
          <w:p w:rsidR="00AA00D9" w:rsidRPr="00D12A79" w:rsidRDefault="00345E56">
            <w:r>
              <w:rPr>
                <w:noProof/>
              </w:rPr>
              <w:drawing>
                <wp:anchor distT="0" distB="0" distL="114300" distR="114300" simplePos="0" relativeHeight="251841536" behindDoc="0" locked="0" layoutInCell="1" allowOverlap="1" wp14:anchorId="34D31E68">
                  <wp:simplePos x="0" y="0"/>
                  <wp:positionH relativeFrom="column">
                    <wp:posOffset>1905</wp:posOffset>
                  </wp:positionH>
                  <wp:positionV relativeFrom="paragraph">
                    <wp:posOffset>635</wp:posOffset>
                  </wp:positionV>
                  <wp:extent cx="2000250" cy="3295650"/>
                  <wp:effectExtent l="0" t="0" r="0" b="0"/>
                  <wp:wrapNone/>
                  <wp:docPr id="15"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Rot="1" noChangeAspect="1" noEditPoints="1" noChangeArrowheads="1" noCrop="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0250" cy="3295650"/>
                          </a:xfrm>
                          <a:prstGeom prst="rect">
                            <a:avLst/>
                          </a:prstGeom>
                          <a:noFill/>
                          <a:ln>
                            <a:noFill/>
                          </a:ln>
                        </pic:spPr>
                      </pic:pic>
                    </a:graphicData>
                  </a:graphic>
                </wp:anchor>
              </w:drawing>
            </w:r>
          </w:p>
        </w:tc>
      </w:tr>
      <w:tr w:rsidR="00AA00D9" w:rsidRPr="00D12A79" w:rsidTr="00232A26">
        <w:trPr>
          <w:trHeight w:hRule="exact" w:val="2710"/>
        </w:trPr>
        <w:tc>
          <w:tcPr>
            <w:tcW w:w="2377"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pPr>
            <w:r w:rsidRPr="00D12A79">
              <w:rPr>
                <w:sz w:val="22"/>
                <w:szCs w:val="22"/>
              </w:rPr>
              <w:t xml:space="preserve">2. </w:t>
            </w:r>
            <w:r w:rsidR="00FC5978" w:rsidRPr="00D12A79">
              <w:rPr>
                <w:sz w:val="22"/>
                <w:szCs w:val="22"/>
              </w:rPr>
              <w:t>User is at a distance from the water dispenser or only the near user presence zone is enabled for the sensor</w:t>
            </w:r>
          </w:p>
        </w:tc>
        <w:tc>
          <w:tcPr>
            <w:tcW w:w="3404" w:type="dxa"/>
            <w:tcBorders>
              <w:top w:val="single" w:sz="4" w:space="0" w:color="000000"/>
              <w:left w:val="single" w:sz="4" w:space="0" w:color="000000"/>
              <w:bottom w:val="single" w:sz="4" w:space="0" w:color="000000"/>
              <w:right w:val="single" w:sz="4" w:space="0" w:color="000000"/>
            </w:tcBorders>
          </w:tcPr>
          <w:p w:rsidR="00AA00D9" w:rsidRPr="00D12A79" w:rsidRDefault="00AA00D9"/>
        </w:tc>
      </w:tr>
      <w:tr w:rsidR="00AA00D9" w:rsidRPr="00D12A79">
        <w:trPr>
          <w:trHeight w:hRule="exact" w:val="2515"/>
        </w:trPr>
        <w:tc>
          <w:tcPr>
            <w:tcW w:w="2377"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ind w:right="285"/>
            </w:pPr>
            <w:r w:rsidRPr="00D12A79">
              <w:rPr>
                <w:sz w:val="22"/>
                <w:szCs w:val="22"/>
              </w:rPr>
              <w:t xml:space="preserve">3. </w:t>
            </w:r>
            <w:r w:rsidR="00FC5978" w:rsidRPr="00D12A79">
              <w:rPr>
                <w:sz w:val="22"/>
                <w:szCs w:val="22"/>
              </w:rPr>
              <w:t>There is no user near water dispenser, or distance to the user is more than 1m</w:t>
            </w:r>
          </w:p>
        </w:tc>
        <w:tc>
          <w:tcPr>
            <w:tcW w:w="3404" w:type="dxa"/>
            <w:tcBorders>
              <w:top w:val="single" w:sz="4" w:space="0" w:color="000000"/>
              <w:left w:val="single" w:sz="4" w:space="0" w:color="000000"/>
              <w:bottom w:val="single" w:sz="4" w:space="0" w:color="000000"/>
              <w:right w:val="single" w:sz="4" w:space="0" w:color="000000"/>
            </w:tcBorders>
          </w:tcPr>
          <w:p w:rsidR="00AA00D9" w:rsidRPr="00D12A79" w:rsidRDefault="00345E56">
            <w:pPr>
              <w:pStyle w:val="TableParagraph"/>
              <w:kinsoku w:val="0"/>
              <w:overflowPunct w:val="0"/>
              <w:ind w:left="107"/>
            </w:pPr>
            <w:r w:rsidRPr="00D12A79">
              <w:rPr>
                <w:noProof/>
                <w:sz w:val="20"/>
                <w:szCs w:val="20"/>
              </w:rPr>
              <w:drawing>
                <wp:inline distT="0" distB="0" distL="0" distR="0" wp14:anchorId="31767A00" wp14:editId="29331C41">
                  <wp:extent cx="2000250" cy="1576705"/>
                  <wp:effectExtent l="0" t="0" r="0" b="0"/>
                  <wp:docPr id="1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Rot="1" noChangeAspect="1" noEditPoints="1" noChangeArrowheads="1" noCrop="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0" cy="1576705"/>
                          </a:xfrm>
                          <a:prstGeom prst="rect">
                            <a:avLst/>
                          </a:prstGeom>
                          <a:noFill/>
                          <a:ln>
                            <a:noFill/>
                          </a:ln>
                        </pic:spPr>
                      </pic:pic>
                    </a:graphicData>
                  </a:graphic>
                </wp:inline>
              </w:drawing>
            </w:r>
          </w:p>
        </w:tc>
      </w:tr>
    </w:tbl>
    <w:p w:rsidR="00AA00D9" w:rsidRPr="00D12A79" w:rsidRDefault="00AA00D9">
      <w:pPr>
        <w:pStyle w:val="BodyText"/>
        <w:kinsoku w:val="0"/>
        <w:overflowPunct w:val="0"/>
        <w:spacing w:before="3"/>
        <w:rPr>
          <w:sz w:val="28"/>
          <w:szCs w:val="28"/>
        </w:rPr>
      </w:pPr>
    </w:p>
    <w:p w:rsidR="00FC5978" w:rsidRPr="00D12A79" w:rsidRDefault="00FC5978">
      <w:pPr>
        <w:pStyle w:val="BodyText"/>
        <w:kinsoku w:val="0"/>
        <w:overflowPunct w:val="0"/>
        <w:spacing w:before="3"/>
        <w:rPr>
          <w:sz w:val="28"/>
          <w:szCs w:val="28"/>
        </w:rPr>
      </w:pPr>
    </w:p>
    <w:p w:rsidR="00AA00D9" w:rsidRPr="00D12A79" w:rsidRDefault="00643A78" w:rsidP="00153A2C">
      <w:pPr>
        <w:pStyle w:val="Heading1"/>
        <w:numPr>
          <w:ilvl w:val="1"/>
          <w:numId w:val="39"/>
        </w:numPr>
        <w:tabs>
          <w:tab w:val="left" w:pos="520"/>
        </w:tabs>
        <w:kinsoku w:val="0"/>
        <w:overflowPunct w:val="0"/>
        <w:ind w:left="520"/>
        <w:rPr>
          <w:spacing w:val="-3"/>
        </w:rPr>
      </w:pPr>
      <w:r w:rsidRPr="00D12A79">
        <w:rPr>
          <w:spacing w:val="-3"/>
          <w:u w:val="thick"/>
        </w:rPr>
        <w:t>Instructions</w:t>
      </w:r>
      <w:r w:rsidR="00FC5978" w:rsidRPr="00D12A79">
        <w:rPr>
          <w:spacing w:val="-3"/>
          <w:u w:val="thick"/>
        </w:rPr>
        <w:t xml:space="preserve"> for moving the water dispenser</w:t>
      </w:r>
      <w:r w:rsidR="00AA00D9" w:rsidRPr="00D12A79">
        <w:rPr>
          <w:u w:val="thick"/>
        </w:rPr>
        <w:t>:</w:t>
      </w:r>
    </w:p>
    <w:p w:rsidR="002375EE" w:rsidRPr="00D12A79" w:rsidRDefault="002375EE" w:rsidP="00FC5978">
      <w:pPr>
        <w:pStyle w:val="BodyText"/>
        <w:kinsoku w:val="0"/>
        <w:overflowPunct w:val="0"/>
        <w:spacing w:before="90"/>
        <w:ind w:right="122"/>
        <w:jc w:val="both"/>
      </w:pPr>
    </w:p>
    <w:p w:rsidR="00FC5978" w:rsidRPr="00D12A79" w:rsidRDefault="00FC5978" w:rsidP="00FC5978">
      <w:pPr>
        <w:pStyle w:val="BodyText"/>
        <w:kinsoku w:val="0"/>
        <w:overflowPunct w:val="0"/>
        <w:ind w:left="100" w:right="115" w:firstLine="1133"/>
        <w:jc w:val="both"/>
      </w:pPr>
      <w:r w:rsidRPr="00D12A79">
        <w:t>If it is necessary to move the water dispenser from one place to another, the device is equipped with rollers in the back part of the case.</w:t>
      </w:r>
    </w:p>
    <w:p w:rsidR="00FC5978" w:rsidRPr="00D12A79" w:rsidRDefault="00FC5978" w:rsidP="00FC5978">
      <w:pPr>
        <w:pStyle w:val="BodyText"/>
        <w:kinsoku w:val="0"/>
        <w:overflowPunct w:val="0"/>
        <w:ind w:left="100" w:right="115" w:firstLine="1133"/>
        <w:jc w:val="both"/>
      </w:pPr>
      <w:r w:rsidRPr="00D12A79">
        <w:t xml:space="preserve">To move, tilt the water dispenser back, but no more than 10 degrees. Move the device by holding the handle pos No 25 </w:t>
      </w:r>
      <w:r w:rsidR="00427867" w:rsidRPr="00D12A79">
        <w:t>Figure</w:t>
      </w:r>
      <w:r w:rsidRPr="00D12A79">
        <w:t xml:space="preserve"> 5-8, on the back part of the device.</w:t>
      </w:r>
    </w:p>
    <w:p w:rsidR="00FC5978" w:rsidRPr="00D12A79" w:rsidRDefault="00FC5978" w:rsidP="00FC5978">
      <w:pPr>
        <w:pStyle w:val="BodyText"/>
        <w:kinsoku w:val="0"/>
        <w:overflowPunct w:val="0"/>
        <w:ind w:left="100" w:right="115" w:firstLine="1133"/>
        <w:jc w:val="both"/>
      </w:pPr>
      <w:r w:rsidRPr="00D12A79">
        <w:t xml:space="preserve">If it is necessary to lift the water dispenser, use the handle pos. No 25 </w:t>
      </w:r>
      <w:r w:rsidR="00427867" w:rsidRPr="00D12A79">
        <w:t>Figure</w:t>
      </w:r>
      <w:r w:rsidRPr="00D12A79">
        <w:t xml:space="preserve"> 5-8 on the back</w:t>
      </w:r>
      <w:r w:rsidR="00B33FA4" w:rsidRPr="00D12A79">
        <w:t xml:space="preserve"> part</w:t>
      </w:r>
      <w:r w:rsidRPr="00D12A79">
        <w:t xml:space="preserve"> of the device</w:t>
      </w:r>
      <w:r w:rsidR="00B33FA4" w:rsidRPr="00D12A79">
        <w:t>,</w:t>
      </w:r>
      <w:r w:rsidRPr="00D12A79">
        <w:t xml:space="preserve"> and the support for moving pos. No 18 </w:t>
      </w:r>
      <w:r w:rsidR="00427867" w:rsidRPr="00D12A79">
        <w:t>Figure</w:t>
      </w:r>
      <w:r w:rsidRPr="00D12A79">
        <w:t xml:space="preserve"> 5-8 on the front</w:t>
      </w:r>
      <w:r w:rsidR="00B33FA4" w:rsidRPr="00D12A79">
        <w:t>al side</w:t>
      </w:r>
      <w:r w:rsidRPr="00D12A79">
        <w:t xml:space="preserve">. The design of water dispensers of the M series (see </w:t>
      </w:r>
      <w:r w:rsidR="00427867" w:rsidRPr="00D12A79">
        <w:t>Figure</w:t>
      </w:r>
      <w:r w:rsidRPr="00D12A79">
        <w:t xml:space="preserve"> 8) </w:t>
      </w:r>
      <w:proofErr w:type="spellStart"/>
      <w:r w:rsidR="00B33FA4" w:rsidRPr="00D12A79">
        <w:t>allowes</w:t>
      </w:r>
      <w:proofErr w:type="spellEnd"/>
      <w:r w:rsidR="00B33FA4" w:rsidRPr="00D12A79">
        <w:t xml:space="preserve"> only</w:t>
      </w:r>
      <w:r w:rsidRPr="00D12A79">
        <w:t xml:space="preserve"> </w:t>
      </w:r>
      <w:r w:rsidR="00B33FA4" w:rsidRPr="00D12A79">
        <w:t>carrying</w:t>
      </w:r>
      <w:r w:rsidRPr="00D12A79">
        <w:t xml:space="preserve"> the </w:t>
      </w:r>
      <w:r w:rsidR="00B33FA4" w:rsidRPr="00D12A79">
        <w:t>device</w:t>
      </w:r>
      <w:r w:rsidRPr="00D12A79">
        <w:t xml:space="preserve"> or moving it on a transport cart.</w:t>
      </w:r>
    </w:p>
    <w:p w:rsidR="00FC5978" w:rsidRPr="00D12A79" w:rsidRDefault="00FC5978" w:rsidP="00FC5978">
      <w:pPr>
        <w:pStyle w:val="BodyText"/>
        <w:kinsoku w:val="0"/>
        <w:overflowPunct w:val="0"/>
        <w:ind w:left="100" w:right="115" w:firstLine="1133"/>
        <w:jc w:val="both"/>
      </w:pPr>
    </w:p>
    <w:p w:rsidR="00FC5978" w:rsidRPr="00D12A79" w:rsidRDefault="00AE2A86" w:rsidP="00FC5978">
      <w:pPr>
        <w:pStyle w:val="BodyText"/>
        <w:kinsoku w:val="0"/>
        <w:overflowPunct w:val="0"/>
        <w:ind w:left="100" w:right="115" w:firstLine="1133"/>
        <w:jc w:val="both"/>
      </w:pPr>
      <w:r w:rsidRPr="00D12A79">
        <w:rPr>
          <w:noProof/>
        </w:rPr>
        <w:lastRenderedPageBreak/>
        <w:drawing>
          <wp:anchor distT="0" distB="0" distL="114300" distR="114300" simplePos="0" relativeHeight="251652096" behindDoc="0" locked="0" layoutInCell="1" allowOverlap="1" wp14:anchorId="0BCF5580" wp14:editId="62D7396B">
            <wp:simplePos x="0" y="0"/>
            <wp:positionH relativeFrom="column">
              <wp:posOffset>1397635</wp:posOffset>
            </wp:positionH>
            <wp:positionV relativeFrom="paragraph">
              <wp:posOffset>252095</wp:posOffset>
            </wp:positionV>
            <wp:extent cx="3125470" cy="3200400"/>
            <wp:effectExtent l="0" t="0" r="0" b="0"/>
            <wp:wrapTopAndBottom/>
            <wp:docPr id="84"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EditPoints="1" noChangeArrowheads="1" noCrop="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5470" cy="3200400"/>
                    </a:xfrm>
                    <a:prstGeom prst="rect">
                      <a:avLst/>
                    </a:prstGeom>
                    <a:noFill/>
                  </pic:spPr>
                </pic:pic>
              </a:graphicData>
            </a:graphic>
            <wp14:sizeRelH relativeFrom="page">
              <wp14:pctWidth>0</wp14:pctWidth>
            </wp14:sizeRelH>
            <wp14:sizeRelV relativeFrom="page">
              <wp14:pctHeight>0</wp14:pctHeight>
            </wp14:sizeRelV>
          </wp:anchor>
        </w:drawing>
      </w:r>
    </w:p>
    <w:p w:rsidR="00FC5978" w:rsidRPr="00D12A79" w:rsidRDefault="00FC5978" w:rsidP="00FC5978">
      <w:pPr>
        <w:pStyle w:val="BodyText"/>
        <w:kinsoku w:val="0"/>
        <w:overflowPunct w:val="0"/>
        <w:ind w:left="100" w:right="115" w:firstLine="1133"/>
        <w:jc w:val="both"/>
      </w:pPr>
    </w:p>
    <w:p w:rsidR="00FC5978" w:rsidRPr="00D12A79" w:rsidRDefault="00FC5978" w:rsidP="00FC5978">
      <w:pPr>
        <w:pStyle w:val="BodyText"/>
        <w:kinsoku w:val="0"/>
        <w:overflowPunct w:val="0"/>
        <w:ind w:left="100" w:right="115" w:firstLine="1133"/>
        <w:jc w:val="both"/>
      </w:pPr>
    </w:p>
    <w:p w:rsidR="00FC5978" w:rsidRPr="00D12A79" w:rsidRDefault="00FC5978" w:rsidP="00FC5978">
      <w:pPr>
        <w:pStyle w:val="BodyText"/>
        <w:kinsoku w:val="0"/>
        <w:overflowPunct w:val="0"/>
        <w:ind w:left="100" w:right="115" w:firstLine="1133"/>
        <w:jc w:val="both"/>
      </w:pPr>
    </w:p>
    <w:p w:rsidR="00FC5978" w:rsidRPr="00D12A79" w:rsidRDefault="00345E56" w:rsidP="00FC5978">
      <w:pPr>
        <w:pStyle w:val="BodyText"/>
        <w:kinsoku w:val="0"/>
        <w:overflowPunct w:val="0"/>
        <w:ind w:left="100" w:right="115" w:firstLine="1133"/>
        <w:jc w:val="both"/>
      </w:pPr>
      <w:r w:rsidRPr="00D12A79">
        <w:rPr>
          <w:noProof/>
        </w:rPr>
        <w:drawing>
          <wp:anchor distT="0" distB="0" distL="114300" distR="114300" simplePos="0" relativeHeight="251653120" behindDoc="0" locked="0" layoutInCell="1" allowOverlap="1" wp14:anchorId="11074573" wp14:editId="233EA672">
            <wp:simplePos x="0" y="0"/>
            <wp:positionH relativeFrom="column">
              <wp:posOffset>2127250</wp:posOffset>
            </wp:positionH>
            <wp:positionV relativeFrom="paragraph">
              <wp:posOffset>213360</wp:posOffset>
            </wp:positionV>
            <wp:extent cx="1712595" cy="2466975"/>
            <wp:effectExtent l="0" t="0" r="1905" b="9525"/>
            <wp:wrapTopAndBottom/>
            <wp:docPr id="85"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EditPoints="1" noChangeArrowheads="1" noCrop="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2595" cy="2466975"/>
                    </a:xfrm>
                    <a:prstGeom prst="rect">
                      <a:avLst/>
                    </a:prstGeom>
                    <a:noFill/>
                  </pic:spPr>
                </pic:pic>
              </a:graphicData>
            </a:graphic>
            <wp14:sizeRelH relativeFrom="page">
              <wp14:pctWidth>0</wp14:pctWidth>
            </wp14:sizeRelH>
            <wp14:sizeRelV relativeFrom="page">
              <wp14:pctHeight>0</wp14:pctHeight>
            </wp14:sizeRelV>
          </wp:anchor>
        </w:drawing>
      </w:r>
    </w:p>
    <w:p w:rsidR="00FC5978" w:rsidRPr="00D12A79" w:rsidRDefault="00FC5978" w:rsidP="00FC5978">
      <w:pPr>
        <w:pStyle w:val="BodyText"/>
        <w:kinsoku w:val="0"/>
        <w:overflowPunct w:val="0"/>
        <w:ind w:left="100" w:right="115" w:firstLine="1133"/>
        <w:jc w:val="both"/>
      </w:pPr>
    </w:p>
    <w:p w:rsidR="007A740B" w:rsidRPr="00D12A79" w:rsidRDefault="007A740B">
      <w:pPr>
        <w:pStyle w:val="BodyText"/>
        <w:kinsoku w:val="0"/>
        <w:overflowPunct w:val="0"/>
        <w:spacing w:before="90"/>
        <w:ind w:left="2981"/>
        <w:rPr>
          <w:b/>
          <w:bCs/>
        </w:rPr>
      </w:pPr>
    </w:p>
    <w:p w:rsidR="00E31AE5" w:rsidRDefault="00E31AE5">
      <w:pPr>
        <w:pStyle w:val="BodyText"/>
        <w:kinsoku w:val="0"/>
        <w:overflowPunct w:val="0"/>
        <w:spacing w:before="90"/>
        <w:ind w:left="2981"/>
        <w:rPr>
          <w:b/>
          <w:bCs/>
        </w:rPr>
      </w:pPr>
    </w:p>
    <w:p w:rsidR="007A740B" w:rsidRPr="003F4877" w:rsidRDefault="00E31AE5" w:rsidP="003F4877">
      <w:pPr>
        <w:pStyle w:val="BodyText"/>
        <w:kinsoku w:val="0"/>
        <w:overflowPunct w:val="0"/>
        <w:spacing w:before="90"/>
        <w:ind w:left="3600"/>
        <w:rPr>
          <w:rFonts w:ascii="Arial" w:hAnsi="Arial" w:cs="Arial"/>
          <w:bCs/>
          <w:sz w:val="16"/>
          <w:szCs w:val="16"/>
        </w:rPr>
      </w:pPr>
      <w:r w:rsidRPr="003F4877">
        <w:rPr>
          <w:rFonts w:ascii="Arial" w:hAnsi="Arial" w:cs="Arial"/>
          <w:bCs/>
          <w:sz w:val="16"/>
          <w:szCs w:val="16"/>
        </w:rPr>
        <w:t>Vertical</w:t>
      </w:r>
      <w:r w:rsidR="003F4877">
        <w:rPr>
          <w:rFonts w:ascii="Arial" w:hAnsi="Arial" w:cs="Arial"/>
          <w:bCs/>
          <w:sz w:val="16"/>
          <w:szCs w:val="16"/>
        </w:rPr>
        <w:t xml:space="preserve"> </w:t>
      </w:r>
      <w:r w:rsidRPr="003F4877">
        <w:rPr>
          <w:rFonts w:ascii="Arial" w:hAnsi="Arial" w:cs="Arial"/>
          <w:bCs/>
          <w:sz w:val="16"/>
          <w:szCs w:val="16"/>
        </w:rPr>
        <w:t>displacement</w:t>
      </w:r>
    </w:p>
    <w:p w:rsidR="00E31AE5" w:rsidRDefault="00E31AE5" w:rsidP="00E31AE5">
      <w:pPr>
        <w:pStyle w:val="BodyText"/>
        <w:kinsoku w:val="0"/>
        <w:overflowPunct w:val="0"/>
        <w:spacing w:before="90"/>
        <w:rPr>
          <w:b/>
          <w:bCs/>
        </w:rPr>
      </w:pPr>
    </w:p>
    <w:p w:rsidR="00AA00D9" w:rsidRPr="00D12A79" w:rsidRDefault="00427867">
      <w:pPr>
        <w:pStyle w:val="BodyText"/>
        <w:kinsoku w:val="0"/>
        <w:overflowPunct w:val="0"/>
        <w:spacing w:before="90"/>
        <w:ind w:left="2981"/>
      </w:pPr>
      <w:r w:rsidRPr="00D12A79">
        <w:rPr>
          <w:b/>
          <w:bCs/>
        </w:rPr>
        <w:t>Figure</w:t>
      </w:r>
      <w:r w:rsidR="00AA00D9" w:rsidRPr="00D12A79">
        <w:rPr>
          <w:b/>
          <w:bCs/>
        </w:rPr>
        <w:t xml:space="preserve"> 1</w:t>
      </w:r>
      <w:r w:rsidR="00E31AE5">
        <w:rPr>
          <w:b/>
          <w:bCs/>
        </w:rPr>
        <w:t>3</w:t>
      </w:r>
      <w:r w:rsidR="00AA00D9" w:rsidRPr="00D12A79">
        <w:rPr>
          <w:b/>
          <w:bCs/>
        </w:rPr>
        <w:t xml:space="preserve">. </w:t>
      </w:r>
      <w:r w:rsidR="00B33FA4" w:rsidRPr="00D12A79">
        <w:t>Methods for moving a water dispenser</w:t>
      </w:r>
      <w:r w:rsidR="00AA00D9" w:rsidRPr="00D12A79">
        <w:t>.</w:t>
      </w:r>
    </w:p>
    <w:p w:rsidR="003F4877" w:rsidRDefault="003F4877">
      <w:pPr>
        <w:pStyle w:val="Heading1"/>
        <w:kinsoku w:val="0"/>
        <w:overflowPunct w:val="0"/>
      </w:pPr>
    </w:p>
    <w:p w:rsidR="00AA00D9" w:rsidRPr="00D12A79" w:rsidRDefault="00B33FA4">
      <w:pPr>
        <w:pStyle w:val="Heading1"/>
        <w:kinsoku w:val="0"/>
        <w:overflowPunct w:val="0"/>
      </w:pPr>
      <w:r w:rsidRPr="00D12A79">
        <w:t>Warning</w:t>
      </w:r>
      <w:r w:rsidR="00AA00D9" w:rsidRPr="00D12A79">
        <w:t>:</w:t>
      </w:r>
    </w:p>
    <w:p w:rsidR="00AA00D9" w:rsidRPr="00D12A79" w:rsidRDefault="00AA00D9">
      <w:pPr>
        <w:pStyle w:val="BodyText"/>
        <w:kinsoku w:val="0"/>
        <w:overflowPunct w:val="0"/>
        <w:rPr>
          <w:b/>
          <w:bCs/>
          <w:sz w:val="16"/>
          <w:szCs w:val="16"/>
        </w:rPr>
      </w:pPr>
    </w:p>
    <w:p w:rsidR="00B33FA4" w:rsidRPr="00D12A79" w:rsidRDefault="00B33FA4" w:rsidP="00153A2C">
      <w:pPr>
        <w:pStyle w:val="ListParagraph"/>
        <w:numPr>
          <w:ilvl w:val="0"/>
          <w:numId w:val="36"/>
        </w:numPr>
        <w:tabs>
          <w:tab w:val="left" w:pos="809"/>
        </w:tabs>
        <w:kinsoku w:val="0"/>
        <w:overflowPunct w:val="0"/>
        <w:ind w:right="116"/>
      </w:pPr>
      <w:r w:rsidRPr="00D12A79">
        <w:t>If you need to move the water dispenser, unplug it from the power supply and wait for at least 2 hours to cool the hot water and parts of the device. Danger of burns.</w:t>
      </w:r>
    </w:p>
    <w:p w:rsidR="00B33FA4" w:rsidRPr="00D12A79" w:rsidRDefault="00B33FA4" w:rsidP="00153A2C">
      <w:pPr>
        <w:pStyle w:val="ListParagraph"/>
        <w:numPr>
          <w:ilvl w:val="0"/>
          <w:numId w:val="36"/>
        </w:numPr>
        <w:tabs>
          <w:tab w:val="left" w:pos="809"/>
        </w:tabs>
        <w:kinsoku w:val="0"/>
        <w:overflowPunct w:val="0"/>
        <w:ind w:right="116"/>
      </w:pPr>
      <w:r w:rsidRPr="00D12A79">
        <w:t>When moving over long distances, remove the bottle from the water dispenser and drain the water from the tanks to prevent water spilling and to reduce the weight of the device.</w:t>
      </w:r>
    </w:p>
    <w:p w:rsidR="00B33FA4" w:rsidRPr="00D12A79" w:rsidRDefault="00B33FA4" w:rsidP="00153A2C">
      <w:pPr>
        <w:pStyle w:val="ListParagraph"/>
        <w:numPr>
          <w:ilvl w:val="0"/>
          <w:numId w:val="36"/>
        </w:numPr>
        <w:tabs>
          <w:tab w:val="left" w:pos="809"/>
        </w:tabs>
        <w:kinsoku w:val="0"/>
        <w:overflowPunct w:val="0"/>
        <w:ind w:right="116"/>
      </w:pPr>
      <w:r w:rsidRPr="00D12A79">
        <w:t>Do not move the water dispenser on the rollers over long distances, you may damage the rollers. To move over long distances, use transport trolleys.</w:t>
      </w:r>
    </w:p>
    <w:p w:rsidR="00B33FA4" w:rsidRPr="00D12A79" w:rsidRDefault="00B33FA4" w:rsidP="00153A2C">
      <w:pPr>
        <w:pStyle w:val="ListParagraph"/>
        <w:numPr>
          <w:ilvl w:val="0"/>
          <w:numId w:val="36"/>
        </w:numPr>
        <w:tabs>
          <w:tab w:val="left" w:pos="809"/>
        </w:tabs>
        <w:kinsoku w:val="0"/>
        <w:overflowPunct w:val="0"/>
        <w:ind w:right="116"/>
      </w:pPr>
      <w:r w:rsidRPr="00D12A79">
        <w:lastRenderedPageBreak/>
        <w:t>Never use the condenser of the refrigerator unit and the internal parts of the device as a support to move the water dispenser, you can damage your hands and the device.</w:t>
      </w:r>
    </w:p>
    <w:p w:rsidR="00AA00D9" w:rsidRPr="00D12A79" w:rsidRDefault="00B33FA4">
      <w:pPr>
        <w:pStyle w:val="Heading1"/>
        <w:kinsoku w:val="0"/>
        <w:overflowPunct w:val="0"/>
        <w:spacing w:before="201"/>
      </w:pPr>
      <w:r w:rsidRPr="00D12A79">
        <w:t>Forbidden</w:t>
      </w:r>
      <w:r w:rsidR="00AA00D9" w:rsidRPr="00D12A79">
        <w:t>:</w:t>
      </w:r>
    </w:p>
    <w:p w:rsidR="00AA00D9" w:rsidRPr="00D12A79" w:rsidRDefault="00B33FA4" w:rsidP="00153A2C">
      <w:pPr>
        <w:pStyle w:val="ListParagraph"/>
        <w:numPr>
          <w:ilvl w:val="0"/>
          <w:numId w:val="36"/>
        </w:numPr>
        <w:tabs>
          <w:tab w:val="left" w:pos="821"/>
        </w:tabs>
        <w:kinsoku w:val="0"/>
        <w:overflowPunct w:val="0"/>
        <w:spacing w:before="137"/>
        <w:ind w:left="820" w:hanging="360"/>
      </w:pPr>
      <w:r w:rsidRPr="00D12A79">
        <w:t xml:space="preserve">Move the water dispenser while plugged into the power </w:t>
      </w:r>
      <w:r w:rsidR="003F4877">
        <w:t xml:space="preserve">and water </w:t>
      </w:r>
      <w:r w:rsidRPr="00D12A79">
        <w:t>suppl</w:t>
      </w:r>
      <w:r w:rsidR="003F4877">
        <w:t>ies</w:t>
      </w:r>
      <w:r w:rsidRPr="00D12A79">
        <w:t>.</w:t>
      </w:r>
    </w:p>
    <w:p w:rsidR="00AA00D9" w:rsidRPr="00D12A79" w:rsidRDefault="00AA00D9">
      <w:pPr>
        <w:pStyle w:val="BodyText"/>
        <w:kinsoku w:val="0"/>
        <w:overflowPunct w:val="0"/>
      </w:pPr>
    </w:p>
    <w:p w:rsidR="00AA00D9" w:rsidRPr="00D12A79" w:rsidRDefault="00B33FA4" w:rsidP="00153A2C">
      <w:pPr>
        <w:pStyle w:val="Heading1"/>
        <w:numPr>
          <w:ilvl w:val="1"/>
          <w:numId w:val="39"/>
        </w:numPr>
        <w:tabs>
          <w:tab w:val="left" w:pos="520"/>
        </w:tabs>
        <w:kinsoku w:val="0"/>
        <w:overflowPunct w:val="0"/>
        <w:ind w:left="520"/>
        <w:rPr>
          <w:spacing w:val="-3"/>
        </w:rPr>
      </w:pPr>
      <w:r w:rsidRPr="00D12A79">
        <w:rPr>
          <w:u w:val="thick"/>
        </w:rPr>
        <w:t>Instructions for loading cups</w:t>
      </w:r>
      <w:r w:rsidR="00AA00D9" w:rsidRPr="00D12A79">
        <w:rPr>
          <w:u w:val="thick"/>
        </w:rPr>
        <w:t>:</w:t>
      </w:r>
    </w:p>
    <w:p w:rsidR="00AA00D9" w:rsidRPr="00D12A79" w:rsidRDefault="00AA00D9">
      <w:pPr>
        <w:pStyle w:val="BodyText"/>
        <w:kinsoku w:val="0"/>
        <w:overflowPunct w:val="0"/>
        <w:spacing w:before="9"/>
        <w:rPr>
          <w:b/>
          <w:bCs/>
          <w:sz w:val="23"/>
          <w:szCs w:val="23"/>
        </w:rPr>
      </w:pPr>
    </w:p>
    <w:p w:rsidR="00AA00D9" w:rsidRPr="00D12A79" w:rsidRDefault="00B33FA4">
      <w:pPr>
        <w:pStyle w:val="BodyText"/>
        <w:kinsoku w:val="0"/>
        <w:overflowPunct w:val="0"/>
        <w:ind w:left="100" w:firstLine="1193"/>
      </w:pPr>
      <w:r w:rsidRPr="00D12A79">
        <w:t>The water dispenser is equipped with a cup h</w:t>
      </w:r>
      <w:r w:rsidR="006E70FA">
        <w:t>o</w:t>
      </w:r>
      <w:r w:rsidRPr="00D12A79">
        <w:t xml:space="preserve">lder (pos. No 22 </w:t>
      </w:r>
      <w:r w:rsidR="00427867" w:rsidRPr="00D12A79">
        <w:t>Figure</w:t>
      </w:r>
      <w:r w:rsidRPr="00D12A79">
        <w:t xml:space="preserve"> </w:t>
      </w:r>
      <w:r w:rsidR="003F4877">
        <w:t>3</w:t>
      </w:r>
      <w:r w:rsidRPr="00D12A79">
        <w:t>-</w:t>
      </w:r>
      <w:r w:rsidR="003F4877">
        <w:t>5</w:t>
      </w:r>
      <w:r w:rsidRPr="00D12A79">
        <w:t>) to hold no more than 100 cups with a diameter of 70 mm and a capacity of 200 ml.</w:t>
      </w:r>
    </w:p>
    <w:p w:rsidR="00AA00D9" w:rsidRPr="00D12A79" w:rsidRDefault="00AA00D9">
      <w:pPr>
        <w:pStyle w:val="BodyText"/>
        <w:kinsoku w:val="0"/>
        <w:overflowPunct w:val="0"/>
      </w:pPr>
    </w:p>
    <w:p w:rsidR="00AA00D9" w:rsidRPr="00D12A79" w:rsidRDefault="00B33FA4">
      <w:pPr>
        <w:pStyle w:val="Heading1"/>
        <w:kinsoku w:val="0"/>
        <w:overflowPunct w:val="0"/>
      </w:pPr>
      <w:r w:rsidRPr="00D12A79">
        <w:t>Warning</w:t>
      </w:r>
      <w:r w:rsidR="00AA00D9" w:rsidRPr="00D12A79">
        <w:t>:</w:t>
      </w:r>
    </w:p>
    <w:p w:rsidR="00AA00D9" w:rsidRPr="00D12A79" w:rsidRDefault="00AA00D9">
      <w:pPr>
        <w:pStyle w:val="BodyText"/>
        <w:kinsoku w:val="0"/>
        <w:overflowPunct w:val="0"/>
        <w:rPr>
          <w:b/>
          <w:bCs/>
        </w:rPr>
      </w:pPr>
    </w:p>
    <w:p w:rsidR="00B33FA4" w:rsidRPr="00D12A79" w:rsidRDefault="00B33FA4" w:rsidP="00153A2C">
      <w:pPr>
        <w:pStyle w:val="ListParagraph"/>
        <w:numPr>
          <w:ilvl w:val="0"/>
          <w:numId w:val="35"/>
        </w:numPr>
        <w:tabs>
          <w:tab w:val="left" w:pos="953"/>
        </w:tabs>
        <w:kinsoku w:val="0"/>
        <w:overflowPunct w:val="0"/>
        <w:ind w:right="864"/>
      </w:pPr>
      <w:r w:rsidRPr="00D12A79">
        <w:t>Load the cups upside down after removing the packaging. Do not make much effort when loading cups.</w:t>
      </w:r>
    </w:p>
    <w:p w:rsidR="00B33FA4" w:rsidRPr="00D12A79" w:rsidRDefault="00B33FA4" w:rsidP="00153A2C">
      <w:pPr>
        <w:pStyle w:val="ListParagraph"/>
        <w:numPr>
          <w:ilvl w:val="0"/>
          <w:numId w:val="35"/>
        </w:numPr>
        <w:tabs>
          <w:tab w:val="left" w:pos="953"/>
        </w:tabs>
        <w:kinsoku w:val="0"/>
        <w:overflowPunct w:val="0"/>
        <w:ind w:right="864"/>
      </w:pPr>
      <w:r w:rsidRPr="00D12A79">
        <w:t>Use cups one by one, grabbing the bottom of the cup with your fingers.</w:t>
      </w:r>
    </w:p>
    <w:p w:rsidR="00B33FA4" w:rsidRPr="00D12A79" w:rsidRDefault="00B33FA4" w:rsidP="00153A2C">
      <w:pPr>
        <w:pStyle w:val="ListParagraph"/>
        <w:numPr>
          <w:ilvl w:val="0"/>
          <w:numId w:val="35"/>
        </w:numPr>
        <w:tabs>
          <w:tab w:val="left" w:pos="953"/>
        </w:tabs>
        <w:kinsoku w:val="0"/>
        <w:overflowPunct w:val="0"/>
        <w:ind w:right="864"/>
      </w:pPr>
      <w:r w:rsidRPr="00D12A79">
        <w:t>Do not use a cup holder to collect used cups.</w:t>
      </w:r>
    </w:p>
    <w:p w:rsidR="00B33FA4" w:rsidRPr="00D12A79" w:rsidRDefault="00B33FA4" w:rsidP="00153A2C">
      <w:pPr>
        <w:pStyle w:val="ListParagraph"/>
        <w:numPr>
          <w:ilvl w:val="0"/>
          <w:numId w:val="35"/>
        </w:numPr>
        <w:tabs>
          <w:tab w:val="left" w:pos="953"/>
        </w:tabs>
        <w:kinsoku w:val="0"/>
        <w:overflowPunct w:val="0"/>
        <w:ind w:right="864"/>
      </w:pPr>
      <w:r w:rsidRPr="00D12A79">
        <w:t>Do not use cups with a larger diameter; the water dispenser may be damaged.</w:t>
      </w:r>
    </w:p>
    <w:p w:rsidR="00A52AAC" w:rsidRPr="00AE2A86" w:rsidRDefault="00B33FA4" w:rsidP="00AE2A86">
      <w:pPr>
        <w:pStyle w:val="ListParagraph"/>
        <w:numPr>
          <w:ilvl w:val="0"/>
          <w:numId w:val="35"/>
        </w:numPr>
        <w:tabs>
          <w:tab w:val="left" w:pos="953"/>
        </w:tabs>
        <w:kinsoku w:val="0"/>
        <w:overflowPunct w:val="0"/>
        <w:ind w:right="864"/>
        <w:rPr>
          <w:sz w:val="20"/>
          <w:szCs w:val="20"/>
        </w:rPr>
      </w:pPr>
      <w:r w:rsidRPr="00D12A79">
        <w:t>Do not use cups with a diameter smaller than 66 mm; cup holder will not hold them.</w:t>
      </w:r>
      <w:r w:rsidR="00622FDC" w:rsidRPr="00D12A79">
        <w:rPr>
          <w:noProof/>
        </w:rPr>
        <w:drawing>
          <wp:anchor distT="0" distB="0" distL="114300" distR="114300" simplePos="0" relativeHeight="251650048" behindDoc="0" locked="0" layoutInCell="1" allowOverlap="1" wp14:anchorId="245973D4" wp14:editId="61FD45E7">
            <wp:simplePos x="0" y="0"/>
            <wp:positionH relativeFrom="column">
              <wp:posOffset>1702435</wp:posOffset>
            </wp:positionH>
            <wp:positionV relativeFrom="paragraph">
              <wp:posOffset>229870</wp:posOffset>
            </wp:positionV>
            <wp:extent cx="2557145" cy="2484120"/>
            <wp:effectExtent l="0" t="0" r="0" b="0"/>
            <wp:wrapTopAndBottom/>
            <wp:docPr id="83"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EditPoints="1" noChangeArrowheads="1" noCrop="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7145" cy="2484120"/>
                    </a:xfrm>
                    <a:prstGeom prst="rect">
                      <a:avLst/>
                    </a:prstGeom>
                    <a:noFill/>
                  </pic:spPr>
                </pic:pic>
              </a:graphicData>
            </a:graphic>
            <wp14:sizeRelH relativeFrom="page">
              <wp14:pctWidth>0</wp14:pctWidth>
            </wp14:sizeRelH>
            <wp14:sizeRelV relativeFrom="page">
              <wp14:pctHeight>0</wp14:pctHeight>
            </wp14:sizeRelV>
          </wp:anchor>
        </w:drawing>
      </w:r>
    </w:p>
    <w:p w:rsidR="00AA00D9" w:rsidRPr="00D12A79" w:rsidRDefault="00AA00D9">
      <w:pPr>
        <w:pStyle w:val="BodyText"/>
        <w:kinsoku w:val="0"/>
        <w:overflowPunct w:val="0"/>
        <w:spacing w:before="1"/>
        <w:rPr>
          <w:sz w:val="28"/>
          <w:szCs w:val="28"/>
        </w:rPr>
      </w:pPr>
    </w:p>
    <w:p w:rsidR="00AA00D9" w:rsidRPr="00D12A79" w:rsidRDefault="00427867">
      <w:pPr>
        <w:pStyle w:val="BodyText"/>
        <w:tabs>
          <w:tab w:val="left" w:pos="5664"/>
        </w:tabs>
        <w:kinsoku w:val="0"/>
        <w:overflowPunct w:val="0"/>
        <w:spacing w:before="90"/>
        <w:ind w:left="4395"/>
      </w:pPr>
      <w:r w:rsidRPr="00D12A79">
        <w:rPr>
          <w:b/>
          <w:bCs/>
        </w:rPr>
        <w:t>Figure</w:t>
      </w:r>
      <w:r w:rsidR="00A52AAC" w:rsidRPr="00D12A79">
        <w:rPr>
          <w:b/>
          <w:bCs/>
        </w:rPr>
        <w:t xml:space="preserve"> </w:t>
      </w:r>
      <w:r w:rsidR="003F4877">
        <w:rPr>
          <w:b/>
          <w:bCs/>
        </w:rPr>
        <w:t>14</w:t>
      </w:r>
      <w:r w:rsidR="00A52AAC" w:rsidRPr="00D12A79">
        <w:rPr>
          <w:b/>
          <w:bCs/>
        </w:rPr>
        <w:t>.</w:t>
      </w:r>
      <w:r w:rsidR="00AA00D9" w:rsidRPr="00D12A79">
        <w:rPr>
          <w:b/>
          <w:bCs/>
        </w:rPr>
        <w:tab/>
      </w:r>
      <w:r w:rsidR="006F1048" w:rsidRPr="00D12A79">
        <w:rPr>
          <w:b/>
          <w:bCs/>
        </w:rPr>
        <w:t xml:space="preserve"> </w:t>
      </w:r>
      <w:r w:rsidR="006F1048" w:rsidRPr="00D12A79">
        <w:t>Cups loading</w:t>
      </w:r>
      <w:r w:rsidR="00AA00D9" w:rsidRPr="00D12A79">
        <w:t>.</w:t>
      </w:r>
    </w:p>
    <w:p w:rsidR="00AA00D9" w:rsidRPr="003F4877" w:rsidRDefault="00AA00D9">
      <w:pPr>
        <w:pStyle w:val="BodyText"/>
        <w:kinsoku w:val="0"/>
        <w:overflowPunct w:val="0"/>
        <w:spacing w:before="2"/>
        <w:rPr>
          <w:b/>
          <w:sz w:val="16"/>
          <w:szCs w:val="16"/>
        </w:rPr>
      </w:pPr>
    </w:p>
    <w:p w:rsidR="00AE2A86" w:rsidRDefault="00AE2A86" w:rsidP="003F4877">
      <w:pPr>
        <w:pStyle w:val="Heading1"/>
        <w:tabs>
          <w:tab w:val="left" w:pos="544"/>
        </w:tabs>
        <w:kinsoku w:val="0"/>
        <w:overflowPunct w:val="0"/>
        <w:spacing w:before="94"/>
        <w:rPr>
          <w:rFonts w:ascii="Arial" w:hAnsi="Arial" w:cs="Arial"/>
        </w:rPr>
      </w:pPr>
    </w:p>
    <w:p w:rsidR="00AA00D9" w:rsidRPr="003F4877" w:rsidRDefault="003F4877" w:rsidP="003F4877">
      <w:pPr>
        <w:pStyle w:val="Heading1"/>
        <w:tabs>
          <w:tab w:val="left" w:pos="544"/>
        </w:tabs>
        <w:kinsoku w:val="0"/>
        <w:overflowPunct w:val="0"/>
        <w:spacing w:before="94"/>
        <w:rPr>
          <w:rFonts w:ascii="Arial" w:hAnsi="Arial" w:cs="Arial"/>
          <w:color w:val="000000"/>
        </w:rPr>
      </w:pPr>
      <w:r w:rsidRPr="003F4877">
        <w:rPr>
          <w:rFonts w:ascii="Arial" w:hAnsi="Arial" w:cs="Arial"/>
        </w:rPr>
        <w:t xml:space="preserve">5. </w:t>
      </w:r>
      <w:r w:rsidR="00643A78" w:rsidRPr="003F4877">
        <w:rPr>
          <w:rFonts w:ascii="Arial" w:hAnsi="Arial" w:cs="Arial"/>
        </w:rPr>
        <w:t>Usage and management</w:t>
      </w:r>
      <w:r w:rsidR="006F1048" w:rsidRPr="003F4877">
        <w:rPr>
          <w:rFonts w:ascii="Arial" w:hAnsi="Arial" w:cs="Arial"/>
        </w:rPr>
        <w:t xml:space="preserve"> of the water dispenser.</w:t>
      </w:r>
    </w:p>
    <w:p w:rsidR="00AA00D9" w:rsidRPr="00D12A79" w:rsidRDefault="00AA00D9">
      <w:pPr>
        <w:pStyle w:val="BodyText"/>
        <w:kinsoku w:val="0"/>
        <w:overflowPunct w:val="0"/>
        <w:spacing w:before="10"/>
        <w:rPr>
          <w:b/>
          <w:bCs/>
          <w:sz w:val="13"/>
          <w:szCs w:val="13"/>
        </w:rPr>
      </w:pPr>
    </w:p>
    <w:p w:rsidR="00AA00D9" w:rsidRPr="00D12A79" w:rsidRDefault="00AA00D9" w:rsidP="0008560F">
      <w:pPr>
        <w:pStyle w:val="BodyText"/>
        <w:kinsoku w:val="0"/>
        <w:overflowPunct w:val="0"/>
        <w:spacing w:before="90"/>
        <w:ind w:left="121"/>
        <w:rPr>
          <w:b/>
          <w:bCs/>
        </w:rPr>
      </w:pPr>
      <w:r w:rsidRPr="00D12A79">
        <w:rPr>
          <w:b/>
          <w:bCs/>
          <w:u w:val="thick"/>
        </w:rPr>
        <w:t xml:space="preserve"> 5.1. </w:t>
      </w:r>
      <w:r w:rsidR="00643A78" w:rsidRPr="00D12A79">
        <w:rPr>
          <w:b/>
          <w:bCs/>
          <w:u w:val="thick"/>
        </w:rPr>
        <w:t>Tools of i</w:t>
      </w:r>
      <w:r w:rsidR="006F1048" w:rsidRPr="00D12A79">
        <w:rPr>
          <w:b/>
          <w:bCs/>
          <w:u w:val="thick"/>
        </w:rPr>
        <w:t xml:space="preserve">ndication and </w:t>
      </w:r>
      <w:r w:rsidR="00643A78" w:rsidRPr="00D12A79">
        <w:rPr>
          <w:b/>
          <w:bCs/>
          <w:u w:val="thick"/>
        </w:rPr>
        <w:t>management</w:t>
      </w:r>
      <w:r w:rsidR="006F1048" w:rsidRPr="00D12A79">
        <w:rPr>
          <w:b/>
          <w:bCs/>
          <w:u w:val="thick"/>
        </w:rPr>
        <w:t xml:space="preserve"> of water dispenser.</w:t>
      </w:r>
    </w:p>
    <w:p w:rsidR="00AA00D9" w:rsidRPr="00D12A79" w:rsidRDefault="00622FDC">
      <w:pPr>
        <w:pStyle w:val="BodyText"/>
        <w:kinsoku w:val="0"/>
        <w:overflowPunct w:val="0"/>
        <w:rPr>
          <w:b/>
          <w:bCs/>
          <w:sz w:val="22"/>
          <w:szCs w:val="22"/>
        </w:rPr>
      </w:pPr>
      <w:r w:rsidRPr="00D12A79">
        <w:rPr>
          <w:noProof/>
        </w:rPr>
        <w:lastRenderedPageBreak/>
        <mc:AlternateContent>
          <mc:Choice Requires="wps">
            <w:drawing>
              <wp:anchor distT="0" distB="0" distL="0" distR="0" simplePos="0" relativeHeight="251618304" behindDoc="0" locked="0" layoutInCell="0" allowOverlap="1" wp14:anchorId="22F22F46" wp14:editId="52F54BEE">
                <wp:simplePos x="0" y="0"/>
                <wp:positionH relativeFrom="page">
                  <wp:posOffset>593090</wp:posOffset>
                </wp:positionH>
                <wp:positionV relativeFrom="paragraph">
                  <wp:posOffset>186055</wp:posOffset>
                </wp:positionV>
                <wp:extent cx="2882900" cy="2501900"/>
                <wp:effectExtent l="0" t="0" r="0" b="0"/>
                <wp:wrapTopAndBottom/>
                <wp:docPr id="1202" name="Rectangle 5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882900" cy="250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852" w:rsidRDefault="00953852">
                            <w:pPr>
                              <w:widowControl/>
                              <w:autoSpaceDE/>
                              <w:autoSpaceDN/>
                              <w:adjustRightInd/>
                              <w:spacing w:line="3940" w:lineRule="atLeast"/>
                            </w:pPr>
                            <w:r>
                              <w:rPr>
                                <w:noProof/>
                              </w:rPr>
                              <w:drawing>
                                <wp:inline distT="0" distB="0" distL="0" distR="0" wp14:anchorId="72B8DE07" wp14:editId="2E375641">
                                  <wp:extent cx="2914650" cy="2495550"/>
                                  <wp:effectExtent l="0" t="0" r="0" b="0"/>
                                  <wp:docPr id="5"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Rot="1" noChangeAspect="1" noEditPoints="1" noChangeArrowheads="1" noCrop="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4650" cy="2495550"/>
                                          </a:xfrm>
                                          <a:prstGeom prst="rect">
                                            <a:avLst/>
                                          </a:prstGeom>
                                          <a:noFill/>
                                          <a:ln>
                                            <a:noFill/>
                                          </a:ln>
                                        </pic:spPr>
                                      </pic:pic>
                                    </a:graphicData>
                                  </a:graphic>
                                </wp:inline>
                              </w:drawing>
                            </w:r>
                          </w:p>
                          <w:p w:rsidR="00953852" w:rsidRDefault="0095385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22F46" id="Rectangle 567" o:spid="_x0000_s1029" style="position:absolute;margin-left:46.7pt;margin-top:14.65pt;width:227pt;height:197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" o:allowincell="f" filled="f" stroked="f">
                <o:lock v:ext="edit" aspectratio="t" verticies="t" text="t" shapetype="t"/>
                <v:textbox inset="0,0,0,0">
                  <w:txbxContent>
                    <w:p w:rsidR="00953852" w:rsidRDefault="00953852">
                      <w:pPr>
                        <w:widowControl/>
                        <w:autoSpaceDE/>
                        <w:autoSpaceDN/>
                        <w:adjustRightInd/>
                        <w:spacing w:line="3940" w:lineRule="atLeast"/>
                      </w:pPr>
                      <w:r>
                        <w:rPr>
                          <w:noProof/>
                        </w:rPr>
                        <w:drawing>
                          <wp:inline distT="0" distB="0" distL="0" distR="0" wp14:anchorId="72B8DE07" wp14:editId="2E375641">
                            <wp:extent cx="2914650" cy="2495550"/>
                            <wp:effectExtent l="0" t="0" r="0" b="0"/>
                            <wp:docPr id="5"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Rot="1" noChangeAspect="1" noEditPoints="1" noChangeArrowheads="1" noCrop="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4650" cy="2495550"/>
                                    </a:xfrm>
                                    <a:prstGeom prst="rect">
                                      <a:avLst/>
                                    </a:prstGeom>
                                    <a:noFill/>
                                    <a:ln>
                                      <a:noFill/>
                                    </a:ln>
                                  </pic:spPr>
                                </pic:pic>
                              </a:graphicData>
                            </a:graphic>
                          </wp:inline>
                        </w:drawing>
                      </w:r>
                    </w:p>
                    <w:p w:rsidR="00953852" w:rsidRDefault="00953852"/>
                  </w:txbxContent>
                </v:textbox>
                <w10:wrap type="topAndBottom" anchorx="page"/>
              </v:rect>
            </w:pict>
          </mc:Fallback>
        </mc:AlternateContent>
      </w:r>
      <w:r w:rsidRPr="00D12A79">
        <w:rPr>
          <w:noProof/>
        </w:rPr>
        <mc:AlternateContent>
          <mc:Choice Requires="wps">
            <w:drawing>
              <wp:anchor distT="0" distB="0" distL="0" distR="0" simplePos="0" relativeHeight="251619328" behindDoc="0" locked="0" layoutInCell="0" allowOverlap="1" wp14:anchorId="3D9FAFF8" wp14:editId="117DF46D">
                <wp:simplePos x="0" y="0"/>
                <wp:positionH relativeFrom="page">
                  <wp:posOffset>3861435</wp:posOffset>
                </wp:positionH>
                <wp:positionV relativeFrom="paragraph">
                  <wp:posOffset>266065</wp:posOffset>
                </wp:positionV>
                <wp:extent cx="3318510" cy="2625090"/>
                <wp:effectExtent l="0" t="0" r="0" b="0"/>
                <wp:wrapTopAndBottom/>
                <wp:docPr id="1199" name="Text Box 5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3318510" cy="262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535"/>
                              <w:gridCol w:w="4676"/>
                            </w:tblGrid>
                            <w:tr w:rsidR="00953852" w:rsidRPr="00AA00D9">
                              <w:trPr>
                                <w:trHeight w:hRule="exact" w:val="331"/>
                              </w:trPr>
                              <w:tc>
                                <w:tcPr>
                                  <w:tcW w:w="535" w:type="dxa"/>
                                  <w:tcBorders>
                                    <w:top w:val="single" w:sz="4" w:space="0" w:color="000000"/>
                                    <w:left w:val="single" w:sz="4" w:space="0" w:color="000000"/>
                                    <w:bottom w:val="single" w:sz="4" w:space="0" w:color="000000"/>
                                    <w:right w:val="single" w:sz="4" w:space="0" w:color="000000"/>
                                  </w:tcBorders>
                                </w:tcPr>
                                <w:p w:rsidR="00953852" w:rsidRPr="00AA00D9" w:rsidRDefault="00953852"/>
                              </w:tc>
                              <w:tc>
                                <w:tcPr>
                                  <w:tcW w:w="4676" w:type="dxa"/>
                                  <w:tcBorders>
                                    <w:top w:val="single" w:sz="4" w:space="0" w:color="000000"/>
                                    <w:left w:val="single" w:sz="4" w:space="0" w:color="000000"/>
                                    <w:bottom w:val="single" w:sz="4" w:space="0" w:color="000000"/>
                                    <w:right w:val="single" w:sz="4" w:space="0" w:color="000000"/>
                                  </w:tcBorders>
                                </w:tcPr>
                                <w:p w:rsidR="00953852" w:rsidRPr="00AA00D9" w:rsidRDefault="00953852">
                                  <w:pPr>
                                    <w:pStyle w:val="TableParagraph"/>
                                    <w:kinsoku w:val="0"/>
                                    <w:overflowPunct w:val="0"/>
                                    <w:spacing w:before="1"/>
                                    <w:ind w:left="100"/>
                                  </w:pPr>
                                  <w:r>
                                    <w:t>Names</w:t>
                                  </w:r>
                                </w:p>
                              </w:tc>
                            </w:tr>
                            <w:tr w:rsidR="00953852" w:rsidRPr="003877E2">
                              <w:trPr>
                                <w:trHeight w:hRule="exact" w:val="331"/>
                              </w:trPr>
                              <w:tc>
                                <w:tcPr>
                                  <w:tcW w:w="535" w:type="dxa"/>
                                  <w:tcBorders>
                                    <w:top w:val="single" w:sz="4" w:space="0" w:color="000000"/>
                                    <w:left w:val="single" w:sz="4" w:space="0" w:color="000000"/>
                                    <w:bottom w:val="single" w:sz="4" w:space="0" w:color="000000"/>
                                    <w:right w:val="single" w:sz="4" w:space="0" w:color="000000"/>
                                  </w:tcBorders>
                                </w:tcPr>
                                <w:p w:rsidR="00953852" w:rsidRPr="00AA00D9" w:rsidRDefault="00953852" w:rsidP="006F1048">
                                  <w:pPr>
                                    <w:pStyle w:val="TableParagraph"/>
                                    <w:kinsoku w:val="0"/>
                                    <w:overflowPunct w:val="0"/>
                                    <w:spacing w:before="1"/>
                                    <w:ind w:left="151" w:right="153"/>
                                    <w:jc w:val="center"/>
                                  </w:pPr>
                                  <w:r w:rsidRPr="00AA00D9">
                                    <w:t>1.</w:t>
                                  </w:r>
                                </w:p>
                              </w:tc>
                              <w:tc>
                                <w:tcPr>
                                  <w:tcW w:w="4676" w:type="dxa"/>
                                  <w:tcBorders>
                                    <w:top w:val="single" w:sz="4" w:space="0" w:color="000000"/>
                                    <w:left w:val="single" w:sz="4" w:space="0" w:color="000000"/>
                                    <w:bottom w:val="single" w:sz="4" w:space="0" w:color="000000"/>
                                    <w:right w:val="single" w:sz="4" w:space="0" w:color="000000"/>
                                  </w:tcBorders>
                                </w:tcPr>
                                <w:p w:rsidR="00953852" w:rsidRPr="003877E2" w:rsidRDefault="00953852" w:rsidP="006F1048">
                                  <w:pPr>
                                    <w:pStyle w:val="TableParagraph"/>
                                    <w:kinsoku w:val="0"/>
                                    <w:overflowPunct w:val="0"/>
                                    <w:spacing w:before="14"/>
                                    <w:ind w:left="100"/>
                                    <w:rPr>
                                      <w:lang w:val="ru-RU"/>
                                    </w:rPr>
                                  </w:pPr>
                                  <w:r w:rsidRPr="00AA00D9">
                                    <w:rPr>
                                      <w:rFonts w:ascii="Calibri" w:hAnsi="Calibri" w:cs="Calibri"/>
                                    </w:rPr>
                                    <w:t>PRESS</w:t>
                                  </w:r>
                                  <w:r w:rsidRPr="003877E2">
                                    <w:rPr>
                                      <w:rFonts w:ascii="Calibri" w:hAnsi="Calibri" w:cs="Calibri"/>
                                      <w:lang w:val="ru-RU"/>
                                    </w:rPr>
                                    <w:t xml:space="preserve"> </w:t>
                                  </w:r>
                                  <w:r w:rsidRPr="00AA00D9">
                                    <w:rPr>
                                      <w:rFonts w:ascii="Calibri" w:hAnsi="Calibri" w:cs="Calibri"/>
                                    </w:rPr>
                                    <w:t>AGAIN</w:t>
                                  </w:r>
                                  <w:r w:rsidRPr="003877E2">
                                    <w:rPr>
                                      <w:rFonts w:ascii="Calibri" w:hAnsi="Calibri" w:cs="Calibri"/>
                                      <w:lang w:val="ru-RU"/>
                                    </w:rPr>
                                    <w:t xml:space="preserve"> </w:t>
                                  </w:r>
                                  <w:r>
                                    <w:rPr>
                                      <w:rFonts w:ascii="Calibri" w:hAnsi="Calibri" w:cs="Calibri"/>
                                      <w:lang w:val="lv-LV"/>
                                    </w:rPr>
                                    <w:t>indicator</w:t>
                                  </w:r>
                                </w:p>
                              </w:tc>
                            </w:tr>
                            <w:tr w:rsidR="00953852" w:rsidRPr="003877E2">
                              <w:trPr>
                                <w:trHeight w:hRule="exact" w:val="598"/>
                              </w:trPr>
                              <w:tc>
                                <w:tcPr>
                                  <w:tcW w:w="535" w:type="dxa"/>
                                  <w:tcBorders>
                                    <w:top w:val="single" w:sz="4" w:space="0" w:color="000000"/>
                                    <w:left w:val="single" w:sz="4" w:space="0" w:color="000000"/>
                                    <w:bottom w:val="single" w:sz="4" w:space="0" w:color="000000"/>
                                    <w:right w:val="single" w:sz="4" w:space="0" w:color="000000"/>
                                  </w:tcBorders>
                                </w:tcPr>
                                <w:p w:rsidR="00953852" w:rsidRPr="00AA00D9" w:rsidRDefault="00953852" w:rsidP="006F1048">
                                  <w:pPr>
                                    <w:pStyle w:val="TableParagraph"/>
                                    <w:kinsoku w:val="0"/>
                                    <w:overflowPunct w:val="0"/>
                                    <w:spacing w:line="275" w:lineRule="exact"/>
                                    <w:ind w:left="151" w:right="153"/>
                                    <w:jc w:val="center"/>
                                  </w:pPr>
                                  <w:r w:rsidRPr="00AA00D9">
                                    <w:t>2.</w:t>
                                  </w:r>
                                </w:p>
                              </w:tc>
                              <w:tc>
                                <w:tcPr>
                                  <w:tcW w:w="4676" w:type="dxa"/>
                                  <w:tcBorders>
                                    <w:top w:val="single" w:sz="4" w:space="0" w:color="000000"/>
                                    <w:left w:val="single" w:sz="4" w:space="0" w:color="000000"/>
                                    <w:bottom w:val="single" w:sz="4" w:space="0" w:color="000000"/>
                                    <w:right w:val="single" w:sz="4" w:space="0" w:color="000000"/>
                                  </w:tcBorders>
                                </w:tcPr>
                                <w:p w:rsidR="00953852" w:rsidRPr="009F1719" w:rsidRDefault="00953852" w:rsidP="006F1048">
                                  <w:pPr>
                                    <w:pStyle w:val="TableParagraph"/>
                                    <w:kinsoku w:val="0"/>
                                    <w:overflowPunct w:val="0"/>
                                    <w:spacing w:before="2"/>
                                    <w:ind w:left="100"/>
                                  </w:pPr>
                                  <w:r w:rsidRPr="00AA00D9">
                                    <w:rPr>
                                      <w:rFonts w:ascii="Calibri" w:hAnsi="Calibri" w:cs="Calibri"/>
                                    </w:rPr>
                                    <w:t>OUT</w:t>
                                  </w:r>
                                  <w:r w:rsidRPr="009F1719">
                                    <w:rPr>
                                      <w:rFonts w:ascii="Calibri" w:hAnsi="Calibri" w:cs="Calibri"/>
                                    </w:rPr>
                                    <w:t xml:space="preserve"> </w:t>
                                  </w:r>
                                  <w:r w:rsidRPr="00AA00D9">
                                    <w:rPr>
                                      <w:rFonts w:ascii="Calibri" w:hAnsi="Calibri" w:cs="Calibri"/>
                                    </w:rPr>
                                    <w:t>OF</w:t>
                                  </w:r>
                                  <w:r w:rsidRPr="009F1719">
                                    <w:rPr>
                                      <w:rFonts w:ascii="Calibri" w:hAnsi="Calibri" w:cs="Calibri"/>
                                    </w:rPr>
                                    <w:t xml:space="preserve"> </w:t>
                                  </w:r>
                                  <w:r w:rsidRPr="00AA00D9">
                                    <w:rPr>
                                      <w:rFonts w:ascii="Calibri" w:hAnsi="Calibri" w:cs="Calibri"/>
                                    </w:rPr>
                                    <w:t>WATER</w:t>
                                  </w:r>
                                  <w:r w:rsidRPr="009F1719">
                                    <w:rPr>
                                      <w:rFonts w:ascii="Calibri" w:hAnsi="Calibri" w:cs="Calibri"/>
                                    </w:rPr>
                                    <w:t xml:space="preserve"> </w:t>
                                  </w:r>
                                  <w:r>
                                    <w:rPr>
                                      <w:rFonts w:ascii="Calibri" w:hAnsi="Calibri" w:cs="Calibri"/>
                                      <w:lang w:val="lv-LV"/>
                                    </w:rPr>
                                    <w:t xml:space="preserve">indicator </w:t>
                                  </w:r>
                                  <w:r w:rsidRPr="009F1719">
                                    <w:rPr>
                                      <w:rFonts w:ascii="Calibri" w:hAnsi="Calibri" w:cs="Calibri"/>
                                    </w:rPr>
                                    <w:t>(</w:t>
                                  </w:r>
                                  <w:r>
                                    <w:rPr>
                                      <w:rFonts w:ascii="Calibri" w:hAnsi="Calibri" w:cs="Calibri"/>
                                      <w:lang w:val="lv-LV"/>
                                    </w:rPr>
                                    <w:t>no water supply to the system)</w:t>
                                  </w:r>
                                </w:p>
                              </w:tc>
                            </w:tr>
                            <w:tr w:rsidR="00953852" w:rsidRPr="003877E2">
                              <w:trPr>
                                <w:trHeight w:hRule="exact" w:val="595"/>
                              </w:trPr>
                              <w:tc>
                                <w:tcPr>
                                  <w:tcW w:w="535" w:type="dxa"/>
                                  <w:tcBorders>
                                    <w:top w:val="single" w:sz="4" w:space="0" w:color="000000"/>
                                    <w:left w:val="single" w:sz="4" w:space="0" w:color="000000"/>
                                    <w:bottom w:val="single" w:sz="4" w:space="0" w:color="000000"/>
                                    <w:right w:val="single" w:sz="4" w:space="0" w:color="000000"/>
                                  </w:tcBorders>
                                </w:tcPr>
                                <w:p w:rsidR="00953852" w:rsidRPr="00AA00D9" w:rsidRDefault="00953852" w:rsidP="006F1048">
                                  <w:pPr>
                                    <w:pStyle w:val="TableParagraph"/>
                                    <w:kinsoku w:val="0"/>
                                    <w:overflowPunct w:val="0"/>
                                    <w:spacing w:line="275" w:lineRule="exact"/>
                                    <w:ind w:left="151" w:right="153"/>
                                    <w:jc w:val="center"/>
                                  </w:pPr>
                                  <w:r w:rsidRPr="00AA00D9">
                                    <w:t>3.</w:t>
                                  </w:r>
                                </w:p>
                              </w:tc>
                              <w:tc>
                                <w:tcPr>
                                  <w:tcW w:w="4676" w:type="dxa"/>
                                  <w:tcBorders>
                                    <w:top w:val="single" w:sz="4" w:space="0" w:color="000000"/>
                                    <w:left w:val="single" w:sz="4" w:space="0" w:color="000000"/>
                                    <w:bottom w:val="single" w:sz="4" w:space="0" w:color="000000"/>
                                    <w:right w:val="single" w:sz="4" w:space="0" w:color="000000"/>
                                  </w:tcBorders>
                                </w:tcPr>
                                <w:p w:rsidR="00953852" w:rsidRPr="009F1719" w:rsidRDefault="00953852" w:rsidP="006F1048">
                                  <w:pPr>
                                    <w:pStyle w:val="TableParagraph"/>
                                    <w:kinsoku w:val="0"/>
                                    <w:overflowPunct w:val="0"/>
                                    <w:ind w:left="100"/>
                                  </w:pPr>
                                  <w:r w:rsidRPr="00AA00D9">
                                    <w:rPr>
                                      <w:rFonts w:ascii="Calibri" w:hAnsi="Calibri" w:cs="Calibri"/>
                                    </w:rPr>
                                    <w:t>CALL</w:t>
                                  </w:r>
                                  <w:r w:rsidRPr="009F1719">
                                    <w:rPr>
                                      <w:rFonts w:ascii="Calibri" w:hAnsi="Calibri" w:cs="Calibri"/>
                                    </w:rPr>
                                    <w:t xml:space="preserve"> </w:t>
                                  </w:r>
                                  <w:r w:rsidRPr="00AA00D9">
                                    <w:rPr>
                                      <w:rFonts w:ascii="Calibri" w:hAnsi="Calibri" w:cs="Calibri"/>
                                    </w:rPr>
                                    <w:t>SERVICE</w:t>
                                  </w:r>
                                  <w:r>
                                    <w:rPr>
                                      <w:rFonts w:ascii="Calibri" w:hAnsi="Calibri" w:cs="Calibri"/>
                                    </w:rPr>
                                    <w:t xml:space="preserve"> indicator</w:t>
                                  </w:r>
                                  <w:r w:rsidRPr="009F1719">
                                    <w:rPr>
                                      <w:rFonts w:ascii="Calibri" w:hAnsi="Calibri" w:cs="Calibri"/>
                                    </w:rPr>
                                    <w:t xml:space="preserve"> (</w:t>
                                  </w:r>
                                  <w:r>
                                    <w:rPr>
                                      <w:rFonts w:ascii="Calibri" w:hAnsi="Calibri" w:cs="Calibri"/>
                                      <w:lang w:val="lv-LV"/>
                                    </w:rPr>
                                    <w:t>it is necessary to call service</w:t>
                                  </w:r>
                                  <w:r w:rsidRPr="009F1719">
                                    <w:rPr>
                                      <w:rFonts w:ascii="Calibri" w:hAnsi="Calibri" w:cs="Calibri"/>
                                    </w:rPr>
                                    <w:t>)</w:t>
                                  </w:r>
                                </w:p>
                              </w:tc>
                            </w:tr>
                            <w:tr w:rsidR="00953852" w:rsidRPr="00AA00D9">
                              <w:trPr>
                                <w:trHeight w:hRule="exact" w:val="331"/>
                              </w:trPr>
                              <w:tc>
                                <w:tcPr>
                                  <w:tcW w:w="535" w:type="dxa"/>
                                  <w:tcBorders>
                                    <w:top w:val="single" w:sz="4" w:space="0" w:color="000000"/>
                                    <w:left w:val="single" w:sz="4" w:space="0" w:color="000000"/>
                                    <w:bottom w:val="single" w:sz="4" w:space="0" w:color="000000"/>
                                    <w:right w:val="single" w:sz="4" w:space="0" w:color="000000"/>
                                  </w:tcBorders>
                                </w:tcPr>
                                <w:p w:rsidR="00953852" w:rsidRPr="00AA00D9" w:rsidRDefault="00953852" w:rsidP="006F1048">
                                  <w:pPr>
                                    <w:pStyle w:val="TableParagraph"/>
                                    <w:kinsoku w:val="0"/>
                                    <w:overflowPunct w:val="0"/>
                                    <w:spacing w:line="275" w:lineRule="exact"/>
                                    <w:ind w:left="151" w:right="153"/>
                                    <w:jc w:val="center"/>
                                  </w:pPr>
                                  <w:r w:rsidRPr="00AA00D9">
                                    <w:t>4.</w:t>
                                  </w:r>
                                </w:p>
                              </w:tc>
                              <w:tc>
                                <w:tcPr>
                                  <w:tcW w:w="4676" w:type="dxa"/>
                                  <w:tcBorders>
                                    <w:top w:val="single" w:sz="4" w:space="0" w:color="000000"/>
                                    <w:left w:val="single" w:sz="4" w:space="0" w:color="000000"/>
                                    <w:bottom w:val="single" w:sz="4" w:space="0" w:color="000000"/>
                                    <w:right w:val="single" w:sz="4" w:space="0" w:color="000000"/>
                                  </w:tcBorders>
                                </w:tcPr>
                                <w:p w:rsidR="00953852" w:rsidRPr="00AA00D9" w:rsidRDefault="00953852" w:rsidP="006F1048">
                                  <w:pPr>
                                    <w:pStyle w:val="TableParagraph"/>
                                    <w:kinsoku w:val="0"/>
                                    <w:overflowPunct w:val="0"/>
                                    <w:spacing w:before="14"/>
                                    <w:ind w:left="100"/>
                                  </w:pPr>
                                  <w:r>
                                    <w:rPr>
                                      <w:rFonts w:ascii="Calibri" w:hAnsi="Calibri" w:cs="Calibri"/>
                                    </w:rPr>
                                    <w:t>Hot water indicator</w:t>
                                  </w:r>
                                </w:p>
                              </w:tc>
                            </w:tr>
                            <w:tr w:rsidR="00953852" w:rsidRPr="00AA00D9">
                              <w:trPr>
                                <w:trHeight w:hRule="exact" w:val="332"/>
                              </w:trPr>
                              <w:tc>
                                <w:tcPr>
                                  <w:tcW w:w="535" w:type="dxa"/>
                                  <w:tcBorders>
                                    <w:top w:val="single" w:sz="4" w:space="0" w:color="000000"/>
                                    <w:left w:val="single" w:sz="4" w:space="0" w:color="000000"/>
                                    <w:bottom w:val="single" w:sz="4" w:space="0" w:color="000000"/>
                                    <w:right w:val="single" w:sz="4" w:space="0" w:color="000000"/>
                                  </w:tcBorders>
                                </w:tcPr>
                                <w:p w:rsidR="00953852" w:rsidRPr="00AA00D9" w:rsidRDefault="00953852" w:rsidP="006F1048">
                                  <w:pPr>
                                    <w:pStyle w:val="TableParagraph"/>
                                    <w:kinsoku w:val="0"/>
                                    <w:overflowPunct w:val="0"/>
                                    <w:spacing w:line="276" w:lineRule="exact"/>
                                    <w:ind w:left="151" w:right="153"/>
                                    <w:jc w:val="center"/>
                                  </w:pPr>
                                  <w:r w:rsidRPr="00AA00D9">
                                    <w:t>5.</w:t>
                                  </w:r>
                                </w:p>
                              </w:tc>
                              <w:tc>
                                <w:tcPr>
                                  <w:tcW w:w="4676" w:type="dxa"/>
                                  <w:tcBorders>
                                    <w:top w:val="single" w:sz="4" w:space="0" w:color="000000"/>
                                    <w:left w:val="single" w:sz="4" w:space="0" w:color="000000"/>
                                    <w:bottom w:val="single" w:sz="4" w:space="0" w:color="000000"/>
                                    <w:right w:val="single" w:sz="4" w:space="0" w:color="000000"/>
                                  </w:tcBorders>
                                </w:tcPr>
                                <w:p w:rsidR="00953852" w:rsidRPr="00AA00D9" w:rsidRDefault="00953852" w:rsidP="006F1048">
                                  <w:pPr>
                                    <w:pStyle w:val="TableParagraph"/>
                                    <w:kinsoku w:val="0"/>
                                    <w:overflowPunct w:val="0"/>
                                    <w:spacing w:before="14"/>
                                    <w:ind w:left="100"/>
                                  </w:pPr>
                                  <w:r>
                                    <w:rPr>
                                      <w:rFonts w:ascii="Calibri" w:hAnsi="Calibri" w:cs="Calibri"/>
                                      <w:lang w:val="lv-LV"/>
                                    </w:rPr>
                                    <w:t>Room temperature water indicator</w:t>
                                  </w:r>
                                </w:p>
                              </w:tc>
                            </w:tr>
                            <w:tr w:rsidR="00953852" w:rsidRPr="00AA00D9">
                              <w:trPr>
                                <w:trHeight w:hRule="exact" w:val="331"/>
                              </w:trPr>
                              <w:tc>
                                <w:tcPr>
                                  <w:tcW w:w="535" w:type="dxa"/>
                                  <w:tcBorders>
                                    <w:top w:val="single" w:sz="4" w:space="0" w:color="000000"/>
                                    <w:left w:val="single" w:sz="4" w:space="0" w:color="000000"/>
                                    <w:bottom w:val="single" w:sz="4" w:space="0" w:color="000000"/>
                                    <w:right w:val="single" w:sz="4" w:space="0" w:color="000000"/>
                                  </w:tcBorders>
                                </w:tcPr>
                                <w:p w:rsidR="00953852" w:rsidRPr="00AA00D9" w:rsidRDefault="00953852" w:rsidP="006F1048">
                                  <w:pPr>
                                    <w:pStyle w:val="TableParagraph"/>
                                    <w:kinsoku w:val="0"/>
                                    <w:overflowPunct w:val="0"/>
                                    <w:spacing w:line="275" w:lineRule="exact"/>
                                    <w:ind w:left="151" w:right="153"/>
                                    <w:jc w:val="center"/>
                                  </w:pPr>
                                  <w:r w:rsidRPr="00AA00D9">
                                    <w:t>6.</w:t>
                                  </w:r>
                                </w:p>
                              </w:tc>
                              <w:tc>
                                <w:tcPr>
                                  <w:tcW w:w="4676" w:type="dxa"/>
                                  <w:tcBorders>
                                    <w:top w:val="single" w:sz="4" w:space="0" w:color="000000"/>
                                    <w:left w:val="single" w:sz="4" w:space="0" w:color="000000"/>
                                    <w:bottom w:val="single" w:sz="4" w:space="0" w:color="000000"/>
                                    <w:right w:val="single" w:sz="4" w:space="0" w:color="000000"/>
                                  </w:tcBorders>
                                </w:tcPr>
                                <w:p w:rsidR="00953852" w:rsidRPr="00AA00D9" w:rsidRDefault="00953852" w:rsidP="006F1048">
                                  <w:pPr>
                                    <w:pStyle w:val="TableParagraph"/>
                                    <w:kinsoku w:val="0"/>
                                    <w:overflowPunct w:val="0"/>
                                    <w:spacing w:before="14"/>
                                    <w:ind w:left="100"/>
                                  </w:pPr>
                                  <w:r>
                                    <w:rPr>
                                      <w:rFonts w:ascii="Calibri" w:hAnsi="Calibri" w:cs="Calibri"/>
                                    </w:rPr>
                                    <w:t>Cold water indicator</w:t>
                                  </w:r>
                                </w:p>
                              </w:tc>
                            </w:tr>
                            <w:tr w:rsidR="00953852" w:rsidRPr="00AA00D9">
                              <w:trPr>
                                <w:trHeight w:hRule="exact" w:val="331"/>
                              </w:trPr>
                              <w:tc>
                                <w:tcPr>
                                  <w:tcW w:w="535" w:type="dxa"/>
                                  <w:tcBorders>
                                    <w:top w:val="single" w:sz="4" w:space="0" w:color="000000"/>
                                    <w:left w:val="single" w:sz="4" w:space="0" w:color="000000"/>
                                    <w:bottom w:val="single" w:sz="4" w:space="0" w:color="000000"/>
                                    <w:right w:val="single" w:sz="4" w:space="0" w:color="000000"/>
                                  </w:tcBorders>
                                </w:tcPr>
                                <w:p w:rsidR="00953852" w:rsidRPr="00AA00D9" w:rsidRDefault="00953852" w:rsidP="006F1048">
                                  <w:pPr>
                                    <w:pStyle w:val="TableParagraph"/>
                                    <w:kinsoku w:val="0"/>
                                    <w:overflowPunct w:val="0"/>
                                    <w:spacing w:line="275" w:lineRule="exact"/>
                                    <w:ind w:left="151" w:right="153"/>
                                    <w:jc w:val="center"/>
                                  </w:pPr>
                                  <w:r w:rsidRPr="00AA00D9">
                                    <w:t>7.</w:t>
                                  </w:r>
                                </w:p>
                              </w:tc>
                              <w:tc>
                                <w:tcPr>
                                  <w:tcW w:w="4676" w:type="dxa"/>
                                  <w:tcBorders>
                                    <w:top w:val="single" w:sz="4" w:space="0" w:color="000000"/>
                                    <w:left w:val="single" w:sz="4" w:space="0" w:color="000000"/>
                                    <w:bottom w:val="single" w:sz="4" w:space="0" w:color="000000"/>
                                    <w:right w:val="single" w:sz="4" w:space="0" w:color="000000"/>
                                  </w:tcBorders>
                                </w:tcPr>
                                <w:p w:rsidR="00953852" w:rsidRPr="00AA00D9" w:rsidRDefault="00953852" w:rsidP="006F1048">
                                  <w:pPr>
                                    <w:pStyle w:val="TableParagraph"/>
                                    <w:kinsoku w:val="0"/>
                                    <w:overflowPunct w:val="0"/>
                                    <w:spacing w:before="14"/>
                                    <w:ind w:left="100"/>
                                  </w:pPr>
                                  <w:r w:rsidRPr="00F836A8">
                                    <w:rPr>
                                      <w:rFonts w:ascii="Calibri" w:hAnsi="Calibri" w:cs="Calibri"/>
                                    </w:rPr>
                                    <w:t xml:space="preserve">Hot </w:t>
                                  </w:r>
                                  <w:r>
                                    <w:rPr>
                                      <w:rFonts w:ascii="Calibri" w:hAnsi="Calibri" w:cs="Calibri"/>
                                    </w:rPr>
                                    <w:t>w</w:t>
                                  </w:r>
                                  <w:r w:rsidRPr="00F836A8">
                                    <w:rPr>
                                      <w:rFonts w:ascii="Calibri" w:hAnsi="Calibri" w:cs="Calibri"/>
                                    </w:rPr>
                                    <w:t>ater button</w:t>
                                  </w:r>
                                </w:p>
                              </w:tc>
                            </w:tr>
                            <w:tr w:rsidR="00953852" w:rsidRPr="003877E2" w:rsidTr="003F4877">
                              <w:trPr>
                                <w:trHeight w:hRule="exact" w:val="378"/>
                              </w:trPr>
                              <w:tc>
                                <w:tcPr>
                                  <w:tcW w:w="535" w:type="dxa"/>
                                  <w:tcBorders>
                                    <w:top w:val="single" w:sz="4" w:space="0" w:color="000000"/>
                                    <w:left w:val="single" w:sz="4" w:space="0" w:color="000000"/>
                                    <w:bottom w:val="single" w:sz="4" w:space="0" w:color="000000"/>
                                    <w:right w:val="single" w:sz="4" w:space="0" w:color="000000"/>
                                  </w:tcBorders>
                                </w:tcPr>
                                <w:p w:rsidR="00953852" w:rsidRPr="00AA00D9" w:rsidRDefault="00953852" w:rsidP="006F1048">
                                  <w:pPr>
                                    <w:pStyle w:val="TableParagraph"/>
                                    <w:kinsoku w:val="0"/>
                                    <w:overflowPunct w:val="0"/>
                                    <w:spacing w:line="275" w:lineRule="exact"/>
                                    <w:ind w:left="151" w:right="153"/>
                                    <w:jc w:val="center"/>
                                  </w:pPr>
                                  <w:r w:rsidRPr="00AA00D9">
                                    <w:t>8.</w:t>
                                  </w:r>
                                </w:p>
                              </w:tc>
                              <w:tc>
                                <w:tcPr>
                                  <w:tcW w:w="4676" w:type="dxa"/>
                                  <w:tcBorders>
                                    <w:top w:val="single" w:sz="4" w:space="0" w:color="000000"/>
                                    <w:left w:val="single" w:sz="4" w:space="0" w:color="000000"/>
                                    <w:bottom w:val="single" w:sz="4" w:space="0" w:color="000000"/>
                                    <w:right w:val="single" w:sz="4" w:space="0" w:color="000000"/>
                                  </w:tcBorders>
                                </w:tcPr>
                                <w:p w:rsidR="00953852" w:rsidRPr="003877E2" w:rsidRDefault="00953852" w:rsidP="006F1048">
                                  <w:pPr>
                                    <w:pStyle w:val="TableParagraph"/>
                                    <w:kinsoku w:val="0"/>
                                    <w:overflowPunct w:val="0"/>
                                    <w:ind w:left="100"/>
                                    <w:rPr>
                                      <w:lang w:val="ru-RU"/>
                                    </w:rPr>
                                  </w:pPr>
                                  <w:r>
                                    <w:rPr>
                                      <w:rFonts w:ascii="Calibri" w:hAnsi="Calibri" w:cs="Calibri"/>
                                      <w:lang w:val="lv-LV"/>
                                    </w:rPr>
                                    <w:t>Room temperature water button</w:t>
                                  </w:r>
                                </w:p>
                              </w:tc>
                            </w:tr>
                            <w:tr w:rsidR="00953852" w:rsidRPr="00AA00D9">
                              <w:trPr>
                                <w:trHeight w:hRule="exact" w:val="348"/>
                              </w:trPr>
                              <w:tc>
                                <w:tcPr>
                                  <w:tcW w:w="535" w:type="dxa"/>
                                  <w:tcBorders>
                                    <w:top w:val="single" w:sz="4" w:space="0" w:color="000000"/>
                                    <w:left w:val="single" w:sz="4" w:space="0" w:color="000000"/>
                                    <w:bottom w:val="single" w:sz="4" w:space="0" w:color="000000"/>
                                    <w:right w:val="single" w:sz="4" w:space="0" w:color="000000"/>
                                  </w:tcBorders>
                                </w:tcPr>
                                <w:p w:rsidR="00953852" w:rsidRPr="00AA00D9" w:rsidRDefault="00953852" w:rsidP="006F1048">
                                  <w:pPr>
                                    <w:pStyle w:val="TableParagraph"/>
                                    <w:kinsoku w:val="0"/>
                                    <w:overflowPunct w:val="0"/>
                                    <w:spacing w:line="275" w:lineRule="exact"/>
                                    <w:ind w:left="151" w:right="153"/>
                                    <w:jc w:val="center"/>
                                  </w:pPr>
                                  <w:r w:rsidRPr="00AA00D9">
                                    <w:t>9.</w:t>
                                  </w:r>
                                </w:p>
                              </w:tc>
                              <w:tc>
                                <w:tcPr>
                                  <w:tcW w:w="4676" w:type="dxa"/>
                                  <w:tcBorders>
                                    <w:top w:val="single" w:sz="4" w:space="0" w:color="000000"/>
                                    <w:left w:val="single" w:sz="4" w:space="0" w:color="000000"/>
                                    <w:bottom w:val="single" w:sz="4" w:space="0" w:color="000000"/>
                                    <w:right w:val="single" w:sz="4" w:space="0" w:color="000000"/>
                                  </w:tcBorders>
                                </w:tcPr>
                                <w:p w:rsidR="00953852" w:rsidRPr="00AA00D9" w:rsidRDefault="00953852" w:rsidP="006F1048">
                                  <w:pPr>
                                    <w:pStyle w:val="TableParagraph"/>
                                    <w:kinsoku w:val="0"/>
                                    <w:overflowPunct w:val="0"/>
                                    <w:spacing w:before="23"/>
                                    <w:ind w:left="100"/>
                                  </w:pPr>
                                  <w:r>
                                    <w:rPr>
                                      <w:rFonts w:ascii="Calibri" w:hAnsi="Calibri" w:cs="Calibri"/>
                                    </w:rPr>
                                    <w:t>Cold</w:t>
                                  </w:r>
                                  <w:r w:rsidRPr="00F836A8">
                                    <w:rPr>
                                      <w:rFonts w:ascii="Calibri" w:hAnsi="Calibri" w:cs="Calibri"/>
                                    </w:rPr>
                                    <w:t xml:space="preserve"> </w:t>
                                  </w:r>
                                  <w:r>
                                    <w:rPr>
                                      <w:rFonts w:ascii="Calibri" w:hAnsi="Calibri" w:cs="Calibri"/>
                                    </w:rPr>
                                    <w:t>w</w:t>
                                  </w:r>
                                  <w:r w:rsidRPr="00F836A8">
                                    <w:rPr>
                                      <w:rFonts w:ascii="Calibri" w:hAnsi="Calibri" w:cs="Calibri"/>
                                    </w:rPr>
                                    <w:t>ater button</w:t>
                                  </w:r>
                                </w:p>
                              </w:tc>
                            </w:tr>
                          </w:tbl>
                          <w:p w:rsidR="00953852" w:rsidRDefault="00953852">
                            <w:pPr>
                              <w:pStyle w:val="BodyText"/>
                              <w:kinsoku w:val="0"/>
                              <w:overflowPunct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FAFF8" id="Text Box 566" o:spid="_x0000_s1030" type="#_x0000_t202" style="position:absolute;margin-left:304.05pt;margin-top:20.95pt;width:261.3pt;height:206.7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" o:allowincell="f" filled="f" stroked="f">
                <o:lock v:ext="edit" aspectratio="t" verticies="t" text="t" shapetype="t"/>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535"/>
                        <w:gridCol w:w="4676"/>
                      </w:tblGrid>
                      <w:tr w:rsidR="00953852" w:rsidRPr="00AA00D9">
                        <w:trPr>
                          <w:trHeight w:hRule="exact" w:val="331"/>
                        </w:trPr>
                        <w:tc>
                          <w:tcPr>
                            <w:tcW w:w="535" w:type="dxa"/>
                            <w:tcBorders>
                              <w:top w:val="single" w:sz="4" w:space="0" w:color="000000"/>
                              <w:left w:val="single" w:sz="4" w:space="0" w:color="000000"/>
                              <w:bottom w:val="single" w:sz="4" w:space="0" w:color="000000"/>
                              <w:right w:val="single" w:sz="4" w:space="0" w:color="000000"/>
                            </w:tcBorders>
                          </w:tcPr>
                          <w:p w:rsidR="00953852" w:rsidRPr="00AA00D9" w:rsidRDefault="00953852"/>
                        </w:tc>
                        <w:tc>
                          <w:tcPr>
                            <w:tcW w:w="4676" w:type="dxa"/>
                            <w:tcBorders>
                              <w:top w:val="single" w:sz="4" w:space="0" w:color="000000"/>
                              <w:left w:val="single" w:sz="4" w:space="0" w:color="000000"/>
                              <w:bottom w:val="single" w:sz="4" w:space="0" w:color="000000"/>
                              <w:right w:val="single" w:sz="4" w:space="0" w:color="000000"/>
                            </w:tcBorders>
                          </w:tcPr>
                          <w:p w:rsidR="00953852" w:rsidRPr="00AA00D9" w:rsidRDefault="00953852">
                            <w:pPr>
                              <w:pStyle w:val="TableParagraph"/>
                              <w:kinsoku w:val="0"/>
                              <w:overflowPunct w:val="0"/>
                              <w:spacing w:before="1"/>
                              <w:ind w:left="100"/>
                            </w:pPr>
                            <w:r>
                              <w:t>Names</w:t>
                            </w:r>
                          </w:p>
                        </w:tc>
                      </w:tr>
                      <w:tr w:rsidR="00953852" w:rsidRPr="003877E2">
                        <w:trPr>
                          <w:trHeight w:hRule="exact" w:val="331"/>
                        </w:trPr>
                        <w:tc>
                          <w:tcPr>
                            <w:tcW w:w="535" w:type="dxa"/>
                            <w:tcBorders>
                              <w:top w:val="single" w:sz="4" w:space="0" w:color="000000"/>
                              <w:left w:val="single" w:sz="4" w:space="0" w:color="000000"/>
                              <w:bottom w:val="single" w:sz="4" w:space="0" w:color="000000"/>
                              <w:right w:val="single" w:sz="4" w:space="0" w:color="000000"/>
                            </w:tcBorders>
                          </w:tcPr>
                          <w:p w:rsidR="00953852" w:rsidRPr="00AA00D9" w:rsidRDefault="00953852" w:rsidP="006F1048">
                            <w:pPr>
                              <w:pStyle w:val="TableParagraph"/>
                              <w:kinsoku w:val="0"/>
                              <w:overflowPunct w:val="0"/>
                              <w:spacing w:before="1"/>
                              <w:ind w:left="151" w:right="153"/>
                              <w:jc w:val="center"/>
                            </w:pPr>
                            <w:r w:rsidRPr="00AA00D9">
                              <w:t>1.</w:t>
                            </w:r>
                          </w:p>
                        </w:tc>
                        <w:tc>
                          <w:tcPr>
                            <w:tcW w:w="4676" w:type="dxa"/>
                            <w:tcBorders>
                              <w:top w:val="single" w:sz="4" w:space="0" w:color="000000"/>
                              <w:left w:val="single" w:sz="4" w:space="0" w:color="000000"/>
                              <w:bottom w:val="single" w:sz="4" w:space="0" w:color="000000"/>
                              <w:right w:val="single" w:sz="4" w:space="0" w:color="000000"/>
                            </w:tcBorders>
                          </w:tcPr>
                          <w:p w:rsidR="00953852" w:rsidRPr="003877E2" w:rsidRDefault="00953852" w:rsidP="006F1048">
                            <w:pPr>
                              <w:pStyle w:val="TableParagraph"/>
                              <w:kinsoku w:val="0"/>
                              <w:overflowPunct w:val="0"/>
                              <w:spacing w:before="14"/>
                              <w:ind w:left="100"/>
                              <w:rPr>
                                <w:lang w:val="ru-RU"/>
                              </w:rPr>
                            </w:pPr>
                            <w:r w:rsidRPr="00AA00D9">
                              <w:rPr>
                                <w:rFonts w:ascii="Calibri" w:hAnsi="Calibri" w:cs="Calibri"/>
                              </w:rPr>
                              <w:t>PRESS</w:t>
                            </w:r>
                            <w:r w:rsidRPr="003877E2">
                              <w:rPr>
                                <w:rFonts w:ascii="Calibri" w:hAnsi="Calibri" w:cs="Calibri"/>
                                <w:lang w:val="ru-RU"/>
                              </w:rPr>
                              <w:t xml:space="preserve"> </w:t>
                            </w:r>
                            <w:r w:rsidRPr="00AA00D9">
                              <w:rPr>
                                <w:rFonts w:ascii="Calibri" w:hAnsi="Calibri" w:cs="Calibri"/>
                              </w:rPr>
                              <w:t>AGAIN</w:t>
                            </w:r>
                            <w:r w:rsidRPr="003877E2">
                              <w:rPr>
                                <w:rFonts w:ascii="Calibri" w:hAnsi="Calibri" w:cs="Calibri"/>
                                <w:lang w:val="ru-RU"/>
                              </w:rPr>
                              <w:t xml:space="preserve"> </w:t>
                            </w:r>
                            <w:r>
                              <w:rPr>
                                <w:rFonts w:ascii="Calibri" w:hAnsi="Calibri" w:cs="Calibri"/>
                                <w:lang w:val="lv-LV"/>
                              </w:rPr>
                              <w:t>indicator</w:t>
                            </w:r>
                          </w:p>
                        </w:tc>
                      </w:tr>
                      <w:tr w:rsidR="00953852" w:rsidRPr="003877E2">
                        <w:trPr>
                          <w:trHeight w:hRule="exact" w:val="598"/>
                        </w:trPr>
                        <w:tc>
                          <w:tcPr>
                            <w:tcW w:w="535" w:type="dxa"/>
                            <w:tcBorders>
                              <w:top w:val="single" w:sz="4" w:space="0" w:color="000000"/>
                              <w:left w:val="single" w:sz="4" w:space="0" w:color="000000"/>
                              <w:bottom w:val="single" w:sz="4" w:space="0" w:color="000000"/>
                              <w:right w:val="single" w:sz="4" w:space="0" w:color="000000"/>
                            </w:tcBorders>
                          </w:tcPr>
                          <w:p w:rsidR="00953852" w:rsidRPr="00AA00D9" w:rsidRDefault="00953852" w:rsidP="006F1048">
                            <w:pPr>
                              <w:pStyle w:val="TableParagraph"/>
                              <w:kinsoku w:val="0"/>
                              <w:overflowPunct w:val="0"/>
                              <w:spacing w:line="275" w:lineRule="exact"/>
                              <w:ind w:left="151" w:right="153"/>
                              <w:jc w:val="center"/>
                            </w:pPr>
                            <w:r w:rsidRPr="00AA00D9">
                              <w:t>2.</w:t>
                            </w:r>
                          </w:p>
                        </w:tc>
                        <w:tc>
                          <w:tcPr>
                            <w:tcW w:w="4676" w:type="dxa"/>
                            <w:tcBorders>
                              <w:top w:val="single" w:sz="4" w:space="0" w:color="000000"/>
                              <w:left w:val="single" w:sz="4" w:space="0" w:color="000000"/>
                              <w:bottom w:val="single" w:sz="4" w:space="0" w:color="000000"/>
                              <w:right w:val="single" w:sz="4" w:space="0" w:color="000000"/>
                            </w:tcBorders>
                          </w:tcPr>
                          <w:p w:rsidR="00953852" w:rsidRPr="009F1719" w:rsidRDefault="00953852" w:rsidP="006F1048">
                            <w:pPr>
                              <w:pStyle w:val="TableParagraph"/>
                              <w:kinsoku w:val="0"/>
                              <w:overflowPunct w:val="0"/>
                              <w:spacing w:before="2"/>
                              <w:ind w:left="100"/>
                            </w:pPr>
                            <w:r w:rsidRPr="00AA00D9">
                              <w:rPr>
                                <w:rFonts w:ascii="Calibri" w:hAnsi="Calibri" w:cs="Calibri"/>
                              </w:rPr>
                              <w:t>OUT</w:t>
                            </w:r>
                            <w:r w:rsidRPr="009F1719">
                              <w:rPr>
                                <w:rFonts w:ascii="Calibri" w:hAnsi="Calibri" w:cs="Calibri"/>
                              </w:rPr>
                              <w:t xml:space="preserve"> </w:t>
                            </w:r>
                            <w:r w:rsidRPr="00AA00D9">
                              <w:rPr>
                                <w:rFonts w:ascii="Calibri" w:hAnsi="Calibri" w:cs="Calibri"/>
                              </w:rPr>
                              <w:t>OF</w:t>
                            </w:r>
                            <w:r w:rsidRPr="009F1719">
                              <w:rPr>
                                <w:rFonts w:ascii="Calibri" w:hAnsi="Calibri" w:cs="Calibri"/>
                              </w:rPr>
                              <w:t xml:space="preserve"> </w:t>
                            </w:r>
                            <w:r w:rsidRPr="00AA00D9">
                              <w:rPr>
                                <w:rFonts w:ascii="Calibri" w:hAnsi="Calibri" w:cs="Calibri"/>
                              </w:rPr>
                              <w:t>WATER</w:t>
                            </w:r>
                            <w:r w:rsidRPr="009F1719">
                              <w:rPr>
                                <w:rFonts w:ascii="Calibri" w:hAnsi="Calibri" w:cs="Calibri"/>
                              </w:rPr>
                              <w:t xml:space="preserve"> </w:t>
                            </w:r>
                            <w:r>
                              <w:rPr>
                                <w:rFonts w:ascii="Calibri" w:hAnsi="Calibri" w:cs="Calibri"/>
                                <w:lang w:val="lv-LV"/>
                              </w:rPr>
                              <w:t xml:space="preserve">indicator </w:t>
                            </w:r>
                            <w:r w:rsidRPr="009F1719">
                              <w:rPr>
                                <w:rFonts w:ascii="Calibri" w:hAnsi="Calibri" w:cs="Calibri"/>
                              </w:rPr>
                              <w:t>(</w:t>
                            </w:r>
                            <w:r>
                              <w:rPr>
                                <w:rFonts w:ascii="Calibri" w:hAnsi="Calibri" w:cs="Calibri"/>
                                <w:lang w:val="lv-LV"/>
                              </w:rPr>
                              <w:t>no water supply to the system)</w:t>
                            </w:r>
                          </w:p>
                        </w:tc>
                      </w:tr>
                      <w:tr w:rsidR="00953852" w:rsidRPr="003877E2">
                        <w:trPr>
                          <w:trHeight w:hRule="exact" w:val="595"/>
                        </w:trPr>
                        <w:tc>
                          <w:tcPr>
                            <w:tcW w:w="535" w:type="dxa"/>
                            <w:tcBorders>
                              <w:top w:val="single" w:sz="4" w:space="0" w:color="000000"/>
                              <w:left w:val="single" w:sz="4" w:space="0" w:color="000000"/>
                              <w:bottom w:val="single" w:sz="4" w:space="0" w:color="000000"/>
                              <w:right w:val="single" w:sz="4" w:space="0" w:color="000000"/>
                            </w:tcBorders>
                          </w:tcPr>
                          <w:p w:rsidR="00953852" w:rsidRPr="00AA00D9" w:rsidRDefault="00953852" w:rsidP="006F1048">
                            <w:pPr>
                              <w:pStyle w:val="TableParagraph"/>
                              <w:kinsoku w:val="0"/>
                              <w:overflowPunct w:val="0"/>
                              <w:spacing w:line="275" w:lineRule="exact"/>
                              <w:ind w:left="151" w:right="153"/>
                              <w:jc w:val="center"/>
                            </w:pPr>
                            <w:r w:rsidRPr="00AA00D9">
                              <w:t>3.</w:t>
                            </w:r>
                          </w:p>
                        </w:tc>
                        <w:tc>
                          <w:tcPr>
                            <w:tcW w:w="4676" w:type="dxa"/>
                            <w:tcBorders>
                              <w:top w:val="single" w:sz="4" w:space="0" w:color="000000"/>
                              <w:left w:val="single" w:sz="4" w:space="0" w:color="000000"/>
                              <w:bottom w:val="single" w:sz="4" w:space="0" w:color="000000"/>
                              <w:right w:val="single" w:sz="4" w:space="0" w:color="000000"/>
                            </w:tcBorders>
                          </w:tcPr>
                          <w:p w:rsidR="00953852" w:rsidRPr="009F1719" w:rsidRDefault="00953852" w:rsidP="006F1048">
                            <w:pPr>
                              <w:pStyle w:val="TableParagraph"/>
                              <w:kinsoku w:val="0"/>
                              <w:overflowPunct w:val="0"/>
                              <w:ind w:left="100"/>
                            </w:pPr>
                            <w:r w:rsidRPr="00AA00D9">
                              <w:rPr>
                                <w:rFonts w:ascii="Calibri" w:hAnsi="Calibri" w:cs="Calibri"/>
                              </w:rPr>
                              <w:t>CALL</w:t>
                            </w:r>
                            <w:r w:rsidRPr="009F1719">
                              <w:rPr>
                                <w:rFonts w:ascii="Calibri" w:hAnsi="Calibri" w:cs="Calibri"/>
                              </w:rPr>
                              <w:t xml:space="preserve"> </w:t>
                            </w:r>
                            <w:r w:rsidRPr="00AA00D9">
                              <w:rPr>
                                <w:rFonts w:ascii="Calibri" w:hAnsi="Calibri" w:cs="Calibri"/>
                              </w:rPr>
                              <w:t>SERVICE</w:t>
                            </w:r>
                            <w:r>
                              <w:rPr>
                                <w:rFonts w:ascii="Calibri" w:hAnsi="Calibri" w:cs="Calibri"/>
                              </w:rPr>
                              <w:t xml:space="preserve"> indicator</w:t>
                            </w:r>
                            <w:r w:rsidRPr="009F1719">
                              <w:rPr>
                                <w:rFonts w:ascii="Calibri" w:hAnsi="Calibri" w:cs="Calibri"/>
                              </w:rPr>
                              <w:t xml:space="preserve"> (</w:t>
                            </w:r>
                            <w:r>
                              <w:rPr>
                                <w:rFonts w:ascii="Calibri" w:hAnsi="Calibri" w:cs="Calibri"/>
                                <w:lang w:val="lv-LV"/>
                              </w:rPr>
                              <w:t>it is necessary to call service</w:t>
                            </w:r>
                            <w:r w:rsidRPr="009F1719">
                              <w:rPr>
                                <w:rFonts w:ascii="Calibri" w:hAnsi="Calibri" w:cs="Calibri"/>
                              </w:rPr>
                              <w:t>)</w:t>
                            </w:r>
                          </w:p>
                        </w:tc>
                      </w:tr>
                      <w:tr w:rsidR="00953852" w:rsidRPr="00AA00D9">
                        <w:trPr>
                          <w:trHeight w:hRule="exact" w:val="331"/>
                        </w:trPr>
                        <w:tc>
                          <w:tcPr>
                            <w:tcW w:w="535" w:type="dxa"/>
                            <w:tcBorders>
                              <w:top w:val="single" w:sz="4" w:space="0" w:color="000000"/>
                              <w:left w:val="single" w:sz="4" w:space="0" w:color="000000"/>
                              <w:bottom w:val="single" w:sz="4" w:space="0" w:color="000000"/>
                              <w:right w:val="single" w:sz="4" w:space="0" w:color="000000"/>
                            </w:tcBorders>
                          </w:tcPr>
                          <w:p w:rsidR="00953852" w:rsidRPr="00AA00D9" w:rsidRDefault="00953852" w:rsidP="006F1048">
                            <w:pPr>
                              <w:pStyle w:val="TableParagraph"/>
                              <w:kinsoku w:val="0"/>
                              <w:overflowPunct w:val="0"/>
                              <w:spacing w:line="275" w:lineRule="exact"/>
                              <w:ind w:left="151" w:right="153"/>
                              <w:jc w:val="center"/>
                            </w:pPr>
                            <w:r w:rsidRPr="00AA00D9">
                              <w:t>4.</w:t>
                            </w:r>
                          </w:p>
                        </w:tc>
                        <w:tc>
                          <w:tcPr>
                            <w:tcW w:w="4676" w:type="dxa"/>
                            <w:tcBorders>
                              <w:top w:val="single" w:sz="4" w:space="0" w:color="000000"/>
                              <w:left w:val="single" w:sz="4" w:space="0" w:color="000000"/>
                              <w:bottom w:val="single" w:sz="4" w:space="0" w:color="000000"/>
                              <w:right w:val="single" w:sz="4" w:space="0" w:color="000000"/>
                            </w:tcBorders>
                          </w:tcPr>
                          <w:p w:rsidR="00953852" w:rsidRPr="00AA00D9" w:rsidRDefault="00953852" w:rsidP="006F1048">
                            <w:pPr>
                              <w:pStyle w:val="TableParagraph"/>
                              <w:kinsoku w:val="0"/>
                              <w:overflowPunct w:val="0"/>
                              <w:spacing w:before="14"/>
                              <w:ind w:left="100"/>
                            </w:pPr>
                            <w:r>
                              <w:rPr>
                                <w:rFonts w:ascii="Calibri" w:hAnsi="Calibri" w:cs="Calibri"/>
                              </w:rPr>
                              <w:t>Hot water indicator</w:t>
                            </w:r>
                          </w:p>
                        </w:tc>
                      </w:tr>
                      <w:tr w:rsidR="00953852" w:rsidRPr="00AA00D9">
                        <w:trPr>
                          <w:trHeight w:hRule="exact" w:val="332"/>
                        </w:trPr>
                        <w:tc>
                          <w:tcPr>
                            <w:tcW w:w="535" w:type="dxa"/>
                            <w:tcBorders>
                              <w:top w:val="single" w:sz="4" w:space="0" w:color="000000"/>
                              <w:left w:val="single" w:sz="4" w:space="0" w:color="000000"/>
                              <w:bottom w:val="single" w:sz="4" w:space="0" w:color="000000"/>
                              <w:right w:val="single" w:sz="4" w:space="0" w:color="000000"/>
                            </w:tcBorders>
                          </w:tcPr>
                          <w:p w:rsidR="00953852" w:rsidRPr="00AA00D9" w:rsidRDefault="00953852" w:rsidP="006F1048">
                            <w:pPr>
                              <w:pStyle w:val="TableParagraph"/>
                              <w:kinsoku w:val="0"/>
                              <w:overflowPunct w:val="0"/>
                              <w:spacing w:line="276" w:lineRule="exact"/>
                              <w:ind w:left="151" w:right="153"/>
                              <w:jc w:val="center"/>
                            </w:pPr>
                            <w:r w:rsidRPr="00AA00D9">
                              <w:t>5.</w:t>
                            </w:r>
                          </w:p>
                        </w:tc>
                        <w:tc>
                          <w:tcPr>
                            <w:tcW w:w="4676" w:type="dxa"/>
                            <w:tcBorders>
                              <w:top w:val="single" w:sz="4" w:space="0" w:color="000000"/>
                              <w:left w:val="single" w:sz="4" w:space="0" w:color="000000"/>
                              <w:bottom w:val="single" w:sz="4" w:space="0" w:color="000000"/>
                              <w:right w:val="single" w:sz="4" w:space="0" w:color="000000"/>
                            </w:tcBorders>
                          </w:tcPr>
                          <w:p w:rsidR="00953852" w:rsidRPr="00AA00D9" w:rsidRDefault="00953852" w:rsidP="006F1048">
                            <w:pPr>
                              <w:pStyle w:val="TableParagraph"/>
                              <w:kinsoku w:val="0"/>
                              <w:overflowPunct w:val="0"/>
                              <w:spacing w:before="14"/>
                              <w:ind w:left="100"/>
                            </w:pPr>
                            <w:r>
                              <w:rPr>
                                <w:rFonts w:ascii="Calibri" w:hAnsi="Calibri" w:cs="Calibri"/>
                                <w:lang w:val="lv-LV"/>
                              </w:rPr>
                              <w:t>Room temperature water indicator</w:t>
                            </w:r>
                          </w:p>
                        </w:tc>
                      </w:tr>
                      <w:tr w:rsidR="00953852" w:rsidRPr="00AA00D9">
                        <w:trPr>
                          <w:trHeight w:hRule="exact" w:val="331"/>
                        </w:trPr>
                        <w:tc>
                          <w:tcPr>
                            <w:tcW w:w="535" w:type="dxa"/>
                            <w:tcBorders>
                              <w:top w:val="single" w:sz="4" w:space="0" w:color="000000"/>
                              <w:left w:val="single" w:sz="4" w:space="0" w:color="000000"/>
                              <w:bottom w:val="single" w:sz="4" w:space="0" w:color="000000"/>
                              <w:right w:val="single" w:sz="4" w:space="0" w:color="000000"/>
                            </w:tcBorders>
                          </w:tcPr>
                          <w:p w:rsidR="00953852" w:rsidRPr="00AA00D9" w:rsidRDefault="00953852" w:rsidP="006F1048">
                            <w:pPr>
                              <w:pStyle w:val="TableParagraph"/>
                              <w:kinsoku w:val="0"/>
                              <w:overflowPunct w:val="0"/>
                              <w:spacing w:line="275" w:lineRule="exact"/>
                              <w:ind w:left="151" w:right="153"/>
                              <w:jc w:val="center"/>
                            </w:pPr>
                            <w:r w:rsidRPr="00AA00D9">
                              <w:t>6.</w:t>
                            </w:r>
                          </w:p>
                        </w:tc>
                        <w:tc>
                          <w:tcPr>
                            <w:tcW w:w="4676" w:type="dxa"/>
                            <w:tcBorders>
                              <w:top w:val="single" w:sz="4" w:space="0" w:color="000000"/>
                              <w:left w:val="single" w:sz="4" w:space="0" w:color="000000"/>
                              <w:bottom w:val="single" w:sz="4" w:space="0" w:color="000000"/>
                              <w:right w:val="single" w:sz="4" w:space="0" w:color="000000"/>
                            </w:tcBorders>
                          </w:tcPr>
                          <w:p w:rsidR="00953852" w:rsidRPr="00AA00D9" w:rsidRDefault="00953852" w:rsidP="006F1048">
                            <w:pPr>
                              <w:pStyle w:val="TableParagraph"/>
                              <w:kinsoku w:val="0"/>
                              <w:overflowPunct w:val="0"/>
                              <w:spacing w:before="14"/>
                              <w:ind w:left="100"/>
                            </w:pPr>
                            <w:r>
                              <w:rPr>
                                <w:rFonts w:ascii="Calibri" w:hAnsi="Calibri" w:cs="Calibri"/>
                              </w:rPr>
                              <w:t>Cold water indicator</w:t>
                            </w:r>
                          </w:p>
                        </w:tc>
                      </w:tr>
                      <w:tr w:rsidR="00953852" w:rsidRPr="00AA00D9">
                        <w:trPr>
                          <w:trHeight w:hRule="exact" w:val="331"/>
                        </w:trPr>
                        <w:tc>
                          <w:tcPr>
                            <w:tcW w:w="535" w:type="dxa"/>
                            <w:tcBorders>
                              <w:top w:val="single" w:sz="4" w:space="0" w:color="000000"/>
                              <w:left w:val="single" w:sz="4" w:space="0" w:color="000000"/>
                              <w:bottom w:val="single" w:sz="4" w:space="0" w:color="000000"/>
                              <w:right w:val="single" w:sz="4" w:space="0" w:color="000000"/>
                            </w:tcBorders>
                          </w:tcPr>
                          <w:p w:rsidR="00953852" w:rsidRPr="00AA00D9" w:rsidRDefault="00953852" w:rsidP="006F1048">
                            <w:pPr>
                              <w:pStyle w:val="TableParagraph"/>
                              <w:kinsoku w:val="0"/>
                              <w:overflowPunct w:val="0"/>
                              <w:spacing w:line="275" w:lineRule="exact"/>
                              <w:ind w:left="151" w:right="153"/>
                              <w:jc w:val="center"/>
                            </w:pPr>
                            <w:r w:rsidRPr="00AA00D9">
                              <w:t>7.</w:t>
                            </w:r>
                          </w:p>
                        </w:tc>
                        <w:tc>
                          <w:tcPr>
                            <w:tcW w:w="4676" w:type="dxa"/>
                            <w:tcBorders>
                              <w:top w:val="single" w:sz="4" w:space="0" w:color="000000"/>
                              <w:left w:val="single" w:sz="4" w:space="0" w:color="000000"/>
                              <w:bottom w:val="single" w:sz="4" w:space="0" w:color="000000"/>
                              <w:right w:val="single" w:sz="4" w:space="0" w:color="000000"/>
                            </w:tcBorders>
                          </w:tcPr>
                          <w:p w:rsidR="00953852" w:rsidRPr="00AA00D9" w:rsidRDefault="00953852" w:rsidP="006F1048">
                            <w:pPr>
                              <w:pStyle w:val="TableParagraph"/>
                              <w:kinsoku w:val="0"/>
                              <w:overflowPunct w:val="0"/>
                              <w:spacing w:before="14"/>
                              <w:ind w:left="100"/>
                            </w:pPr>
                            <w:r w:rsidRPr="00F836A8">
                              <w:rPr>
                                <w:rFonts w:ascii="Calibri" w:hAnsi="Calibri" w:cs="Calibri"/>
                              </w:rPr>
                              <w:t xml:space="preserve">Hot </w:t>
                            </w:r>
                            <w:r>
                              <w:rPr>
                                <w:rFonts w:ascii="Calibri" w:hAnsi="Calibri" w:cs="Calibri"/>
                              </w:rPr>
                              <w:t>w</w:t>
                            </w:r>
                            <w:r w:rsidRPr="00F836A8">
                              <w:rPr>
                                <w:rFonts w:ascii="Calibri" w:hAnsi="Calibri" w:cs="Calibri"/>
                              </w:rPr>
                              <w:t>ater button</w:t>
                            </w:r>
                          </w:p>
                        </w:tc>
                      </w:tr>
                      <w:tr w:rsidR="00953852" w:rsidRPr="003877E2" w:rsidTr="003F4877">
                        <w:trPr>
                          <w:trHeight w:hRule="exact" w:val="378"/>
                        </w:trPr>
                        <w:tc>
                          <w:tcPr>
                            <w:tcW w:w="535" w:type="dxa"/>
                            <w:tcBorders>
                              <w:top w:val="single" w:sz="4" w:space="0" w:color="000000"/>
                              <w:left w:val="single" w:sz="4" w:space="0" w:color="000000"/>
                              <w:bottom w:val="single" w:sz="4" w:space="0" w:color="000000"/>
                              <w:right w:val="single" w:sz="4" w:space="0" w:color="000000"/>
                            </w:tcBorders>
                          </w:tcPr>
                          <w:p w:rsidR="00953852" w:rsidRPr="00AA00D9" w:rsidRDefault="00953852" w:rsidP="006F1048">
                            <w:pPr>
                              <w:pStyle w:val="TableParagraph"/>
                              <w:kinsoku w:val="0"/>
                              <w:overflowPunct w:val="0"/>
                              <w:spacing w:line="275" w:lineRule="exact"/>
                              <w:ind w:left="151" w:right="153"/>
                              <w:jc w:val="center"/>
                            </w:pPr>
                            <w:r w:rsidRPr="00AA00D9">
                              <w:t>8.</w:t>
                            </w:r>
                          </w:p>
                        </w:tc>
                        <w:tc>
                          <w:tcPr>
                            <w:tcW w:w="4676" w:type="dxa"/>
                            <w:tcBorders>
                              <w:top w:val="single" w:sz="4" w:space="0" w:color="000000"/>
                              <w:left w:val="single" w:sz="4" w:space="0" w:color="000000"/>
                              <w:bottom w:val="single" w:sz="4" w:space="0" w:color="000000"/>
                              <w:right w:val="single" w:sz="4" w:space="0" w:color="000000"/>
                            </w:tcBorders>
                          </w:tcPr>
                          <w:p w:rsidR="00953852" w:rsidRPr="003877E2" w:rsidRDefault="00953852" w:rsidP="006F1048">
                            <w:pPr>
                              <w:pStyle w:val="TableParagraph"/>
                              <w:kinsoku w:val="0"/>
                              <w:overflowPunct w:val="0"/>
                              <w:ind w:left="100"/>
                              <w:rPr>
                                <w:lang w:val="ru-RU"/>
                              </w:rPr>
                            </w:pPr>
                            <w:r>
                              <w:rPr>
                                <w:rFonts w:ascii="Calibri" w:hAnsi="Calibri" w:cs="Calibri"/>
                                <w:lang w:val="lv-LV"/>
                              </w:rPr>
                              <w:t>Room temperature water button</w:t>
                            </w:r>
                          </w:p>
                        </w:tc>
                      </w:tr>
                      <w:tr w:rsidR="00953852" w:rsidRPr="00AA00D9">
                        <w:trPr>
                          <w:trHeight w:hRule="exact" w:val="348"/>
                        </w:trPr>
                        <w:tc>
                          <w:tcPr>
                            <w:tcW w:w="535" w:type="dxa"/>
                            <w:tcBorders>
                              <w:top w:val="single" w:sz="4" w:space="0" w:color="000000"/>
                              <w:left w:val="single" w:sz="4" w:space="0" w:color="000000"/>
                              <w:bottom w:val="single" w:sz="4" w:space="0" w:color="000000"/>
                              <w:right w:val="single" w:sz="4" w:space="0" w:color="000000"/>
                            </w:tcBorders>
                          </w:tcPr>
                          <w:p w:rsidR="00953852" w:rsidRPr="00AA00D9" w:rsidRDefault="00953852" w:rsidP="006F1048">
                            <w:pPr>
                              <w:pStyle w:val="TableParagraph"/>
                              <w:kinsoku w:val="0"/>
                              <w:overflowPunct w:val="0"/>
                              <w:spacing w:line="275" w:lineRule="exact"/>
                              <w:ind w:left="151" w:right="153"/>
                              <w:jc w:val="center"/>
                            </w:pPr>
                            <w:r w:rsidRPr="00AA00D9">
                              <w:t>9.</w:t>
                            </w:r>
                          </w:p>
                        </w:tc>
                        <w:tc>
                          <w:tcPr>
                            <w:tcW w:w="4676" w:type="dxa"/>
                            <w:tcBorders>
                              <w:top w:val="single" w:sz="4" w:space="0" w:color="000000"/>
                              <w:left w:val="single" w:sz="4" w:space="0" w:color="000000"/>
                              <w:bottom w:val="single" w:sz="4" w:space="0" w:color="000000"/>
                              <w:right w:val="single" w:sz="4" w:space="0" w:color="000000"/>
                            </w:tcBorders>
                          </w:tcPr>
                          <w:p w:rsidR="00953852" w:rsidRPr="00AA00D9" w:rsidRDefault="00953852" w:rsidP="006F1048">
                            <w:pPr>
                              <w:pStyle w:val="TableParagraph"/>
                              <w:kinsoku w:val="0"/>
                              <w:overflowPunct w:val="0"/>
                              <w:spacing w:before="23"/>
                              <w:ind w:left="100"/>
                            </w:pPr>
                            <w:r>
                              <w:rPr>
                                <w:rFonts w:ascii="Calibri" w:hAnsi="Calibri" w:cs="Calibri"/>
                              </w:rPr>
                              <w:t>Cold</w:t>
                            </w:r>
                            <w:r w:rsidRPr="00F836A8">
                              <w:rPr>
                                <w:rFonts w:ascii="Calibri" w:hAnsi="Calibri" w:cs="Calibri"/>
                              </w:rPr>
                              <w:t xml:space="preserve"> </w:t>
                            </w:r>
                            <w:r>
                              <w:rPr>
                                <w:rFonts w:ascii="Calibri" w:hAnsi="Calibri" w:cs="Calibri"/>
                              </w:rPr>
                              <w:t>w</w:t>
                            </w:r>
                            <w:r w:rsidRPr="00F836A8">
                              <w:rPr>
                                <w:rFonts w:ascii="Calibri" w:hAnsi="Calibri" w:cs="Calibri"/>
                              </w:rPr>
                              <w:t>ater button</w:t>
                            </w:r>
                          </w:p>
                        </w:tc>
                      </w:tr>
                    </w:tbl>
                    <w:p w:rsidR="00953852" w:rsidRDefault="00953852">
                      <w:pPr>
                        <w:pStyle w:val="BodyText"/>
                        <w:kinsoku w:val="0"/>
                        <w:overflowPunct w:val="0"/>
                      </w:pPr>
                    </w:p>
                  </w:txbxContent>
                </v:textbox>
                <w10:wrap type="topAndBottom" anchorx="page"/>
              </v:shape>
            </w:pict>
          </mc:Fallback>
        </mc:AlternateContent>
      </w:r>
    </w:p>
    <w:p w:rsidR="00AA00D9" w:rsidRPr="00D12A79" w:rsidRDefault="00AA00D9">
      <w:pPr>
        <w:pStyle w:val="BodyText"/>
        <w:kinsoku w:val="0"/>
        <w:overflowPunct w:val="0"/>
        <w:spacing w:before="8"/>
        <w:rPr>
          <w:b/>
          <w:bCs/>
          <w:sz w:val="7"/>
          <w:szCs w:val="7"/>
        </w:rPr>
      </w:pPr>
    </w:p>
    <w:p w:rsidR="00AA00D9" w:rsidRPr="00D12A79" w:rsidRDefault="00427867">
      <w:pPr>
        <w:pStyle w:val="BodyText"/>
        <w:kinsoku w:val="0"/>
        <w:overflowPunct w:val="0"/>
        <w:spacing w:before="90"/>
        <w:ind w:left="1160"/>
      </w:pPr>
      <w:r w:rsidRPr="00D12A79">
        <w:rPr>
          <w:b/>
          <w:bCs/>
        </w:rPr>
        <w:t>Figure</w:t>
      </w:r>
      <w:r w:rsidR="00AA00D9" w:rsidRPr="00D12A79">
        <w:rPr>
          <w:b/>
          <w:bCs/>
        </w:rPr>
        <w:t xml:space="preserve"> </w:t>
      </w:r>
      <w:r w:rsidR="003F4877">
        <w:rPr>
          <w:b/>
          <w:bCs/>
        </w:rPr>
        <w:t>15</w:t>
      </w:r>
      <w:r w:rsidR="00AA00D9" w:rsidRPr="00D12A79">
        <w:rPr>
          <w:b/>
          <w:bCs/>
        </w:rPr>
        <w:t xml:space="preserve">. </w:t>
      </w:r>
      <w:r w:rsidR="006F1048" w:rsidRPr="00D12A79">
        <w:t>Control panel indicators and buttons</w:t>
      </w:r>
      <w:r w:rsidR="00AA00D9" w:rsidRPr="00D12A79">
        <w:t>.</w:t>
      </w:r>
    </w:p>
    <w:p w:rsidR="00AA00D9" w:rsidRPr="00D12A79" w:rsidRDefault="00AA00D9">
      <w:pPr>
        <w:pStyle w:val="BodyText"/>
        <w:kinsoku w:val="0"/>
        <w:overflowPunct w:val="0"/>
        <w:spacing w:before="90"/>
        <w:ind w:left="1160"/>
        <w:sectPr w:rsidR="00AA00D9" w:rsidRPr="00D12A79" w:rsidSect="00345E56">
          <w:pgSz w:w="11910" w:h="16840"/>
          <w:pgMar w:top="568" w:right="480" w:bottom="1276" w:left="820" w:header="0" w:footer="991" w:gutter="0"/>
          <w:cols w:space="720" w:equalWidth="0">
            <w:col w:w="10610"/>
          </w:cols>
          <w:noEndnote/>
        </w:sectPr>
      </w:pPr>
    </w:p>
    <w:p w:rsidR="00AA00D9" w:rsidRDefault="00AA00D9">
      <w:pPr>
        <w:pStyle w:val="BodyText"/>
        <w:kinsoku w:val="0"/>
        <w:overflowPunct w:val="0"/>
        <w:ind w:left="1474"/>
        <w:rPr>
          <w:sz w:val="20"/>
          <w:szCs w:val="20"/>
        </w:rPr>
      </w:pPr>
    </w:p>
    <w:p w:rsidR="002C6CF5" w:rsidRPr="00D12A79" w:rsidRDefault="002C6CF5">
      <w:pPr>
        <w:pStyle w:val="BodyText"/>
        <w:kinsoku w:val="0"/>
        <w:overflowPunct w:val="0"/>
        <w:ind w:left="1474"/>
        <w:rPr>
          <w:sz w:val="20"/>
          <w:szCs w:val="20"/>
        </w:rPr>
      </w:pPr>
      <w:r w:rsidRPr="002C6CF5">
        <w:rPr>
          <w:noProof/>
          <w:sz w:val="20"/>
          <w:szCs w:val="20"/>
        </w:rPr>
        <w:drawing>
          <wp:inline distT="0" distB="0" distL="0" distR="0" wp14:anchorId="3D558F4F" wp14:editId="1667A33E">
            <wp:extent cx="5549900" cy="27686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49900" cy="2768600"/>
                    </a:xfrm>
                    <a:prstGeom prst="rect">
                      <a:avLst/>
                    </a:prstGeom>
                  </pic:spPr>
                </pic:pic>
              </a:graphicData>
            </a:graphic>
          </wp:inline>
        </w:drawing>
      </w:r>
    </w:p>
    <w:p w:rsidR="00AA00D9" w:rsidRPr="00D12A79" w:rsidRDefault="00AA00D9">
      <w:pPr>
        <w:pStyle w:val="BodyText"/>
        <w:kinsoku w:val="0"/>
        <w:overflowPunct w:val="0"/>
        <w:spacing w:before="6"/>
        <w:rPr>
          <w:sz w:val="13"/>
          <w:szCs w:val="13"/>
        </w:rPr>
      </w:pPr>
    </w:p>
    <w:tbl>
      <w:tblPr>
        <w:tblStyle w:val="TableGrid"/>
        <w:tblW w:w="0" w:type="auto"/>
        <w:tblInd w:w="2028" w:type="dxa"/>
        <w:tblLook w:val="04A0" w:firstRow="1" w:lastRow="0" w:firstColumn="1" w:lastColumn="0" w:noHBand="0" w:noVBand="1"/>
      </w:tblPr>
      <w:tblGrid>
        <w:gridCol w:w="802"/>
        <w:gridCol w:w="4395"/>
      </w:tblGrid>
      <w:tr w:rsidR="00537856" w:rsidTr="00B44C0A">
        <w:tc>
          <w:tcPr>
            <w:tcW w:w="802" w:type="dxa"/>
            <w:vAlign w:val="center"/>
          </w:tcPr>
          <w:p w:rsidR="00537856" w:rsidRDefault="00537856" w:rsidP="00537856">
            <w:pPr>
              <w:pStyle w:val="BodyText"/>
              <w:kinsoku w:val="0"/>
              <w:overflowPunct w:val="0"/>
              <w:spacing w:before="90"/>
              <w:rPr>
                <w:b/>
                <w:bCs/>
              </w:rPr>
            </w:pPr>
            <w:r w:rsidRPr="00D12A79">
              <w:rPr>
                <w:rFonts w:ascii="Calibri" w:hAnsi="Calibri" w:cs="Calibri"/>
                <w:w w:val="101"/>
              </w:rPr>
              <w:t>№</w:t>
            </w:r>
          </w:p>
        </w:tc>
        <w:tc>
          <w:tcPr>
            <w:tcW w:w="4395" w:type="dxa"/>
            <w:vAlign w:val="center"/>
          </w:tcPr>
          <w:p w:rsidR="00537856" w:rsidRDefault="00537856" w:rsidP="00537856">
            <w:pPr>
              <w:pStyle w:val="BodyText"/>
              <w:kinsoku w:val="0"/>
              <w:overflowPunct w:val="0"/>
              <w:spacing w:before="90"/>
              <w:rPr>
                <w:b/>
                <w:bCs/>
              </w:rPr>
            </w:pPr>
            <w:r w:rsidRPr="00D12A79">
              <w:rPr>
                <w:rFonts w:ascii="Calibri" w:hAnsi="Calibri" w:cs="Calibri"/>
              </w:rPr>
              <w:t>Name</w:t>
            </w:r>
          </w:p>
        </w:tc>
      </w:tr>
      <w:tr w:rsidR="00537856" w:rsidTr="00B44C0A">
        <w:tc>
          <w:tcPr>
            <w:tcW w:w="802" w:type="dxa"/>
            <w:vAlign w:val="center"/>
          </w:tcPr>
          <w:p w:rsidR="00537856" w:rsidRDefault="00537856" w:rsidP="00537856">
            <w:pPr>
              <w:pStyle w:val="BodyText"/>
              <w:kinsoku w:val="0"/>
              <w:overflowPunct w:val="0"/>
              <w:spacing w:before="90"/>
              <w:rPr>
                <w:b/>
                <w:bCs/>
              </w:rPr>
            </w:pPr>
            <w:r w:rsidRPr="00D12A79">
              <w:rPr>
                <w:rFonts w:ascii="Calibri" w:hAnsi="Calibri" w:cs="Calibri"/>
              </w:rPr>
              <w:t>26</w:t>
            </w:r>
          </w:p>
        </w:tc>
        <w:tc>
          <w:tcPr>
            <w:tcW w:w="4395" w:type="dxa"/>
            <w:vAlign w:val="center"/>
          </w:tcPr>
          <w:p w:rsidR="00537856" w:rsidRDefault="00537856" w:rsidP="00537856">
            <w:pPr>
              <w:pStyle w:val="BodyText"/>
              <w:kinsoku w:val="0"/>
              <w:overflowPunct w:val="0"/>
              <w:spacing w:before="90"/>
              <w:rPr>
                <w:b/>
                <w:bCs/>
              </w:rPr>
            </w:pPr>
            <w:r w:rsidRPr="00D12A79">
              <w:rPr>
                <w:rFonts w:ascii="Calibri" w:hAnsi="Calibri" w:cs="Calibri"/>
              </w:rPr>
              <w:t>DEVICE POWER SUPPLY switch</w:t>
            </w:r>
          </w:p>
        </w:tc>
      </w:tr>
      <w:tr w:rsidR="00537856" w:rsidTr="00B44C0A">
        <w:tc>
          <w:tcPr>
            <w:tcW w:w="802" w:type="dxa"/>
            <w:vAlign w:val="center"/>
          </w:tcPr>
          <w:p w:rsidR="00537856" w:rsidRDefault="00537856" w:rsidP="00537856">
            <w:pPr>
              <w:pStyle w:val="BodyText"/>
              <w:kinsoku w:val="0"/>
              <w:overflowPunct w:val="0"/>
              <w:spacing w:before="90"/>
              <w:rPr>
                <w:b/>
                <w:bCs/>
              </w:rPr>
            </w:pPr>
            <w:r w:rsidRPr="00D12A79">
              <w:rPr>
                <w:rFonts w:ascii="Calibri" w:hAnsi="Calibri" w:cs="Calibri"/>
              </w:rPr>
              <w:t>27</w:t>
            </w:r>
          </w:p>
        </w:tc>
        <w:tc>
          <w:tcPr>
            <w:tcW w:w="4395" w:type="dxa"/>
            <w:vAlign w:val="center"/>
          </w:tcPr>
          <w:p w:rsidR="00537856" w:rsidRDefault="00537856" w:rsidP="00537856">
            <w:pPr>
              <w:pStyle w:val="BodyText"/>
              <w:kinsoku w:val="0"/>
              <w:overflowPunct w:val="0"/>
              <w:spacing w:before="90"/>
              <w:rPr>
                <w:b/>
                <w:bCs/>
              </w:rPr>
            </w:pPr>
            <w:r w:rsidRPr="00D12A79">
              <w:rPr>
                <w:rFonts w:ascii="Calibri" w:hAnsi="Calibri" w:cs="Calibri"/>
              </w:rPr>
              <w:t>WATER HEATING switch</w:t>
            </w:r>
          </w:p>
        </w:tc>
      </w:tr>
      <w:tr w:rsidR="00537856" w:rsidTr="00B44C0A">
        <w:tc>
          <w:tcPr>
            <w:tcW w:w="802" w:type="dxa"/>
            <w:vAlign w:val="center"/>
          </w:tcPr>
          <w:p w:rsidR="00537856" w:rsidRDefault="00537856" w:rsidP="00537856">
            <w:pPr>
              <w:pStyle w:val="BodyText"/>
              <w:kinsoku w:val="0"/>
              <w:overflowPunct w:val="0"/>
              <w:spacing w:before="90"/>
              <w:rPr>
                <w:b/>
                <w:bCs/>
              </w:rPr>
            </w:pPr>
            <w:r w:rsidRPr="00D12A79">
              <w:rPr>
                <w:rFonts w:ascii="Calibri" w:hAnsi="Calibri" w:cs="Calibri"/>
              </w:rPr>
              <w:t>28</w:t>
            </w:r>
          </w:p>
        </w:tc>
        <w:tc>
          <w:tcPr>
            <w:tcW w:w="4395" w:type="dxa"/>
            <w:vAlign w:val="center"/>
          </w:tcPr>
          <w:p w:rsidR="00537856" w:rsidRDefault="00537856" w:rsidP="00537856">
            <w:pPr>
              <w:pStyle w:val="BodyText"/>
              <w:kinsoku w:val="0"/>
              <w:overflowPunct w:val="0"/>
              <w:spacing w:before="90"/>
              <w:rPr>
                <w:b/>
                <w:bCs/>
              </w:rPr>
            </w:pPr>
            <w:r w:rsidRPr="00D12A79">
              <w:rPr>
                <w:rFonts w:ascii="Calibri" w:hAnsi="Calibri" w:cs="Calibri"/>
              </w:rPr>
              <w:t>Removable power cord</w:t>
            </w:r>
          </w:p>
        </w:tc>
      </w:tr>
      <w:tr w:rsidR="00537856" w:rsidTr="00B44C0A">
        <w:tc>
          <w:tcPr>
            <w:tcW w:w="802" w:type="dxa"/>
            <w:vAlign w:val="center"/>
          </w:tcPr>
          <w:p w:rsidR="00537856" w:rsidRDefault="00537856" w:rsidP="00537856">
            <w:pPr>
              <w:pStyle w:val="BodyText"/>
              <w:kinsoku w:val="0"/>
              <w:overflowPunct w:val="0"/>
              <w:spacing w:before="90"/>
              <w:rPr>
                <w:b/>
                <w:bCs/>
              </w:rPr>
            </w:pPr>
            <w:r w:rsidRPr="00D12A79">
              <w:rPr>
                <w:rFonts w:ascii="Calibri" w:hAnsi="Calibri" w:cs="Calibri"/>
              </w:rPr>
              <w:t>29</w:t>
            </w:r>
          </w:p>
        </w:tc>
        <w:tc>
          <w:tcPr>
            <w:tcW w:w="4395" w:type="dxa"/>
            <w:vAlign w:val="center"/>
          </w:tcPr>
          <w:p w:rsidR="00537856" w:rsidRDefault="00537856" w:rsidP="00537856">
            <w:pPr>
              <w:pStyle w:val="BodyText"/>
              <w:kinsoku w:val="0"/>
              <w:overflowPunct w:val="0"/>
              <w:spacing w:before="90"/>
              <w:rPr>
                <w:b/>
                <w:bCs/>
              </w:rPr>
            </w:pPr>
            <w:r w:rsidRPr="00D12A79">
              <w:rPr>
                <w:rFonts w:ascii="Calibri" w:hAnsi="Calibri" w:cs="Calibri"/>
              </w:rPr>
              <w:t>Power plug with fuse</w:t>
            </w:r>
          </w:p>
        </w:tc>
      </w:tr>
      <w:tr w:rsidR="00537856" w:rsidTr="00B44C0A">
        <w:tc>
          <w:tcPr>
            <w:tcW w:w="802" w:type="dxa"/>
            <w:vAlign w:val="center"/>
          </w:tcPr>
          <w:p w:rsidR="00537856" w:rsidRDefault="00537856" w:rsidP="00537856">
            <w:pPr>
              <w:pStyle w:val="BodyText"/>
              <w:kinsoku w:val="0"/>
              <w:overflowPunct w:val="0"/>
              <w:spacing w:before="90"/>
              <w:rPr>
                <w:b/>
                <w:bCs/>
              </w:rPr>
            </w:pPr>
            <w:r w:rsidRPr="00D12A79">
              <w:rPr>
                <w:rFonts w:ascii="Calibri" w:hAnsi="Calibri" w:cs="Calibri"/>
              </w:rPr>
              <w:t>47</w:t>
            </w:r>
          </w:p>
        </w:tc>
        <w:tc>
          <w:tcPr>
            <w:tcW w:w="4395" w:type="dxa"/>
            <w:vAlign w:val="center"/>
          </w:tcPr>
          <w:p w:rsidR="00537856" w:rsidRDefault="00537856" w:rsidP="00537856">
            <w:pPr>
              <w:pStyle w:val="BodyText"/>
              <w:kinsoku w:val="0"/>
              <w:overflowPunct w:val="0"/>
              <w:spacing w:before="90"/>
              <w:rPr>
                <w:b/>
                <w:bCs/>
              </w:rPr>
            </w:pPr>
            <w:r w:rsidRPr="00D12A79">
              <w:rPr>
                <w:rFonts w:ascii="Calibri" w:hAnsi="Calibri" w:cs="Calibri"/>
              </w:rPr>
              <w:t>External control panel</w:t>
            </w:r>
          </w:p>
        </w:tc>
      </w:tr>
      <w:tr w:rsidR="00537856" w:rsidTr="00B44C0A">
        <w:tc>
          <w:tcPr>
            <w:tcW w:w="802" w:type="dxa"/>
            <w:vAlign w:val="center"/>
          </w:tcPr>
          <w:p w:rsidR="00537856" w:rsidRDefault="00537856" w:rsidP="00537856">
            <w:pPr>
              <w:pStyle w:val="BodyText"/>
              <w:kinsoku w:val="0"/>
              <w:overflowPunct w:val="0"/>
              <w:spacing w:before="90"/>
              <w:rPr>
                <w:b/>
                <w:bCs/>
              </w:rPr>
            </w:pPr>
            <w:r w:rsidRPr="00D12A79">
              <w:rPr>
                <w:rFonts w:ascii="Calibri" w:hAnsi="Calibri" w:cs="Calibri"/>
              </w:rPr>
              <w:t>48</w:t>
            </w:r>
          </w:p>
        </w:tc>
        <w:tc>
          <w:tcPr>
            <w:tcW w:w="4395" w:type="dxa"/>
            <w:vAlign w:val="center"/>
          </w:tcPr>
          <w:p w:rsidR="00537856" w:rsidRDefault="00537856" w:rsidP="00537856">
            <w:pPr>
              <w:pStyle w:val="BodyText"/>
              <w:kinsoku w:val="0"/>
              <w:overflowPunct w:val="0"/>
              <w:spacing w:before="90"/>
              <w:rPr>
                <w:b/>
                <w:bCs/>
              </w:rPr>
            </w:pPr>
            <w:r w:rsidRPr="00D12A79">
              <w:rPr>
                <w:rFonts w:ascii="Calibri" w:hAnsi="Calibri" w:cs="Calibri"/>
              </w:rPr>
              <w:t>External control panel socket</w:t>
            </w:r>
          </w:p>
        </w:tc>
      </w:tr>
    </w:tbl>
    <w:p w:rsidR="00537856" w:rsidRDefault="00537856">
      <w:pPr>
        <w:pStyle w:val="BodyText"/>
        <w:kinsoku w:val="0"/>
        <w:overflowPunct w:val="0"/>
        <w:spacing w:before="90"/>
        <w:ind w:left="2028"/>
        <w:rPr>
          <w:b/>
          <w:bCs/>
        </w:rPr>
      </w:pPr>
    </w:p>
    <w:p w:rsidR="00AA00D9" w:rsidRPr="00D12A79" w:rsidRDefault="00427867">
      <w:pPr>
        <w:pStyle w:val="BodyText"/>
        <w:kinsoku w:val="0"/>
        <w:overflowPunct w:val="0"/>
        <w:spacing w:before="90"/>
        <w:ind w:left="2028"/>
      </w:pPr>
      <w:r w:rsidRPr="00D12A79">
        <w:rPr>
          <w:b/>
          <w:bCs/>
        </w:rPr>
        <w:t>Figure</w:t>
      </w:r>
      <w:r w:rsidR="00AA00D9" w:rsidRPr="00D12A79">
        <w:rPr>
          <w:b/>
          <w:bCs/>
        </w:rPr>
        <w:t xml:space="preserve"> </w:t>
      </w:r>
      <w:r w:rsidR="003F4877">
        <w:rPr>
          <w:b/>
          <w:bCs/>
        </w:rPr>
        <w:t>16</w:t>
      </w:r>
      <w:r w:rsidR="00AA00D9" w:rsidRPr="00D12A79">
        <w:rPr>
          <w:b/>
          <w:bCs/>
        </w:rPr>
        <w:t xml:space="preserve">. </w:t>
      </w:r>
      <w:r w:rsidR="006F1048" w:rsidRPr="00D12A79">
        <w:t>Water dispenser controls. Back view</w:t>
      </w:r>
      <w:r w:rsidR="00AA00D9" w:rsidRPr="00D12A79">
        <w:t>.</w:t>
      </w:r>
    </w:p>
    <w:p w:rsidR="00AA00D9" w:rsidRPr="00D12A79" w:rsidRDefault="006F1048" w:rsidP="00153A2C">
      <w:pPr>
        <w:pStyle w:val="Heading1"/>
        <w:numPr>
          <w:ilvl w:val="1"/>
          <w:numId w:val="34"/>
        </w:numPr>
        <w:tabs>
          <w:tab w:val="left" w:pos="520"/>
        </w:tabs>
        <w:kinsoku w:val="0"/>
        <w:overflowPunct w:val="0"/>
        <w:spacing w:before="199"/>
        <w:jc w:val="both"/>
      </w:pPr>
      <w:r w:rsidRPr="00D12A79">
        <w:rPr>
          <w:u w:val="thick"/>
        </w:rPr>
        <w:t xml:space="preserve">Water dispenser </w:t>
      </w:r>
      <w:r w:rsidR="003A03AC" w:rsidRPr="00D12A79">
        <w:rPr>
          <w:u w:val="thick"/>
        </w:rPr>
        <w:t>operation</w:t>
      </w:r>
      <w:r w:rsidRPr="00D12A79">
        <w:rPr>
          <w:u w:val="thick"/>
        </w:rPr>
        <w:t xml:space="preserve"> modes</w:t>
      </w:r>
      <w:r w:rsidR="00AA00D9" w:rsidRPr="00D12A79">
        <w:rPr>
          <w:u w:val="thick"/>
        </w:rPr>
        <w:t>:</w:t>
      </w:r>
    </w:p>
    <w:p w:rsidR="00AA00D9" w:rsidRPr="00D12A79" w:rsidRDefault="00AA00D9">
      <w:pPr>
        <w:pStyle w:val="BodyText"/>
        <w:kinsoku w:val="0"/>
        <w:overflowPunct w:val="0"/>
        <w:rPr>
          <w:b/>
          <w:bCs/>
        </w:rPr>
      </w:pPr>
    </w:p>
    <w:p w:rsidR="006F1048" w:rsidRPr="00D12A79" w:rsidRDefault="006F1048" w:rsidP="006F1048">
      <w:pPr>
        <w:pStyle w:val="BodyText"/>
        <w:kinsoku w:val="0"/>
        <w:overflowPunct w:val="0"/>
      </w:pPr>
      <w:r w:rsidRPr="00D12A79">
        <w:t>The device has 4 main modes of operation:</w:t>
      </w:r>
    </w:p>
    <w:p w:rsidR="006F1048" w:rsidRPr="00D12A79" w:rsidRDefault="006F1048" w:rsidP="006F1048">
      <w:pPr>
        <w:pStyle w:val="BodyText"/>
        <w:kinsoku w:val="0"/>
        <w:overflowPunct w:val="0"/>
      </w:pPr>
    </w:p>
    <w:p w:rsidR="006F1048" w:rsidRPr="00D12A79" w:rsidRDefault="006F1048" w:rsidP="006F1048">
      <w:pPr>
        <w:pStyle w:val="BodyText"/>
        <w:kinsoku w:val="0"/>
        <w:overflowPunct w:val="0"/>
      </w:pPr>
      <w:r w:rsidRPr="00D12A79">
        <w:t xml:space="preserve">1) Water dispensing mode </w:t>
      </w:r>
      <w:r w:rsidR="00446463" w:rsidRPr="00D12A79">
        <w:t>–</w:t>
      </w:r>
      <w:r w:rsidRPr="00D12A79">
        <w:t xml:space="preserve"> the main mode of operation of the water dispenser. In this mode, water is dispensed to the </w:t>
      </w:r>
      <w:r w:rsidR="009A6C7F" w:rsidRPr="00D12A79">
        <w:t>user</w:t>
      </w:r>
      <w:r w:rsidRPr="00D12A79">
        <w:t xml:space="preserve">, the </w:t>
      </w:r>
      <w:r w:rsidR="009A6C7F" w:rsidRPr="00D12A79">
        <w:t>user presence in front of the device</w:t>
      </w:r>
      <w:r w:rsidRPr="00D12A79">
        <w:t xml:space="preserve"> is monitored, if it is </w:t>
      </w:r>
      <w:r w:rsidR="009A6C7F" w:rsidRPr="00D12A79">
        <w:t>part of the functions of the</w:t>
      </w:r>
      <w:r w:rsidRPr="00D12A79">
        <w:t xml:space="preserve"> selected model, all control functions of the device </w:t>
      </w:r>
      <w:r w:rsidR="004366CF">
        <w:t xml:space="preserve">are in </w:t>
      </w:r>
      <w:r w:rsidR="003A03AC" w:rsidRPr="00D12A79">
        <w:t>operation</w:t>
      </w:r>
      <w:r w:rsidRPr="00D12A79">
        <w:t>.</w:t>
      </w:r>
    </w:p>
    <w:p w:rsidR="006F1048" w:rsidRPr="00D12A79" w:rsidRDefault="006F1048" w:rsidP="006F1048">
      <w:pPr>
        <w:pStyle w:val="BodyText"/>
        <w:kinsoku w:val="0"/>
        <w:overflowPunct w:val="0"/>
      </w:pPr>
      <w:r w:rsidRPr="00D12A79">
        <w:t xml:space="preserve">2) </w:t>
      </w:r>
      <w:r w:rsidR="009A6C7F" w:rsidRPr="00D12A79">
        <w:t>Energy</w:t>
      </w:r>
      <w:r w:rsidRPr="00D12A79">
        <w:t xml:space="preserve"> saving mode (</w:t>
      </w:r>
      <w:r w:rsidR="009A6C7F" w:rsidRPr="00D12A79">
        <w:t>standby</w:t>
      </w:r>
      <w:r w:rsidRPr="00D12A79">
        <w:t xml:space="preserve"> mode) </w:t>
      </w:r>
      <w:r w:rsidR="009A6C7F" w:rsidRPr="00D12A79">
        <w:t>–</w:t>
      </w:r>
      <w:r w:rsidRPr="00D12A79">
        <w:t xml:space="preserve"> the dispenser operation mode set by the </w:t>
      </w:r>
      <w:r w:rsidR="009A6C7F" w:rsidRPr="00D12A79">
        <w:t>user</w:t>
      </w:r>
      <w:r w:rsidRPr="00D12A79">
        <w:t xml:space="preserve">, allowing </w:t>
      </w:r>
      <w:r w:rsidR="009A6C7F" w:rsidRPr="00D12A79">
        <w:t>user</w:t>
      </w:r>
      <w:r w:rsidRPr="00D12A79">
        <w:t xml:space="preserve"> to turn off the water heating in accordance with user-defined settings. This mode is possible when connecting an external </w:t>
      </w:r>
      <w:r w:rsidR="009A6C7F" w:rsidRPr="00D12A79">
        <w:t>console</w:t>
      </w:r>
      <w:r w:rsidRPr="00D12A79">
        <w:t xml:space="preserve"> in the water </w:t>
      </w:r>
      <w:r w:rsidR="009A6C7F" w:rsidRPr="00D12A79">
        <w:t>dispense</w:t>
      </w:r>
      <w:r w:rsidRPr="00D12A79">
        <w:t xml:space="preserve"> mode.</w:t>
      </w:r>
    </w:p>
    <w:p w:rsidR="006F1048" w:rsidRPr="00D12A79" w:rsidRDefault="006F1048" w:rsidP="006F1048">
      <w:pPr>
        <w:pStyle w:val="BodyText"/>
        <w:kinsoku w:val="0"/>
        <w:overflowPunct w:val="0"/>
      </w:pPr>
      <w:r w:rsidRPr="00D12A79">
        <w:t xml:space="preserve">3) Custom setting mode for </w:t>
      </w:r>
      <w:r w:rsidR="00C244A1" w:rsidRPr="00D12A79">
        <w:t>dispense</w:t>
      </w:r>
      <w:r w:rsidRPr="00D12A79">
        <w:t>d water temperature. In this mode, you can change:</w:t>
      </w:r>
    </w:p>
    <w:p w:rsidR="006F1048" w:rsidRPr="00D12A79" w:rsidRDefault="006F1048" w:rsidP="006F1048">
      <w:pPr>
        <w:pStyle w:val="BodyText"/>
        <w:kinsoku w:val="0"/>
        <w:overflowPunct w:val="0"/>
      </w:pPr>
      <w:r w:rsidRPr="00D12A79">
        <w:t>1. Hot water temperatures;</w:t>
      </w:r>
    </w:p>
    <w:p w:rsidR="006F1048" w:rsidRPr="00D12A79" w:rsidRDefault="006F1048" w:rsidP="006F1048">
      <w:pPr>
        <w:pStyle w:val="BodyText"/>
        <w:kinsoku w:val="0"/>
        <w:overflowPunct w:val="0"/>
      </w:pPr>
      <w:r w:rsidRPr="00D12A79">
        <w:t xml:space="preserve">2. </w:t>
      </w:r>
      <w:r w:rsidR="00F078B3" w:rsidRPr="00D12A79">
        <w:t>Room temperature water temperature</w:t>
      </w:r>
      <w:r w:rsidRPr="00D12A79">
        <w:t>;</w:t>
      </w:r>
    </w:p>
    <w:p w:rsidR="006F1048" w:rsidRPr="00D12A79" w:rsidRDefault="006F1048" w:rsidP="006F1048">
      <w:pPr>
        <w:pStyle w:val="BodyText"/>
        <w:kinsoku w:val="0"/>
        <w:overflowPunct w:val="0"/>
      </w:pPr>
      <w:r w:rsidRPr="00D12A79">
        <w:t xml:space="preserve">3. </w:t>
      </w:r>
      <w:r w:rsidR="00F078B3" w:rsidRPr="00D12A79">
        <w:t>Cold water temperature</w:t>
      </w:r>
      <w:r w:rsidRPr="00D12A79">
        <w:t>.</w:t>
      </w:r>
    </w:p>
    <w:p w:rsidR="006F1048" w:rsidRPr="00D12A79" w:rsidRDefault="006F1048" w:rsidP="006F1048">
      <w:pPr>
        <w:pStyle w:val="BodyText"/>
        <w:kinsoku w:val="0"/>
        <w:overflowPunct w:val="0"/>
      </w:pPr>
      <w:r w:rsidRPr="00D12A79">
        <w:t xml:space="preserve">4) Service mode </w:t>
      </w:r>
      <w:r w:rsidR="00F66CE8" w:rsidRPr="00D12A79">
        <w:t>–</w:t>
      </w:r>
      <w:r w:rsidRPr="00D12A79">
        <w:t xml:space="preserve"> this mode is available only to employees of the authorized servic</w:t>
      </w:r>
      <w:r w:rsidR="00F66CE8" w:rsidRPr="00D12A79">
        <w:t>e</w:t>
      </w:r>
      <w:r w:rsidRPr="00D12A79">
        <w:t>. Upon request, the authorized service can change the following operating parameters of the water dispenser:</w:t>
      </w:r>
    </w:p>
    <w:p w:rsidR="006F1048" w:rsidRPr="00D12A79" w:rsidRDefault="006F1048" w:rsidP="006F1048">
      <w:pPr>
        <w:pStyle w:val="BodyText"/>
        <w:kinsoku w:val="0"/>
        <w:overflowPunct w:val="0"/>
      </w:pPr>
      <w:r w:rsidRPr="00D12A79">
        <w:t xml:space="preserve">1. Enable / disable protected hot water </w:t>
      </w:r>
      <w:r w:rsidR="00F66CE8" w:rsidRPr="00D12A79">
        <w:t xml:space="preserve">dispense </w:t>
      </w:r>
      <w:r w:rsidRPr="00D12A79">
        <w:t>mode;</w:t>
      </w:r>
    </w:p>
    <w:p w:rsidR="006F1048" w:rsidRPr="00D12A79" w:rsidRDefault="006F1048" w:rsidP="006F1048">
      <w:pPr>
        <w:pStyle w:val="BodyText"/>
        <w:kinsoku w:val="0"/>
        <w:overflowPunct w:val="0"/>
      </w:pPr>
      <w:r w:rsidRPr="00D12A79">
        <w:t xml:space="preserve">2. Adjust the work of the </w:t>
      </w:r>
      <w:r w:rsidR="00F66CE8" w:rsidRPr="00D12A79">
        <w:t>sensor of user</w:t>
      </w:r>
      <w:r w:rsidRPr="00D12A79">
        <w:t xml:space="preserve"> presence in front of the water dispenser, if it is</w:t>
      </w:r>
      <w:r w:rsidR="00F66CE8" w:rsidRPr="00D12A79">
        <w:t xml:space="preserve"> included</w:t>
      </w:r>
      <w:r w:rsidRPr="00D12A79">
        <w:t xml:space="preserve"> </w:t>
      </w:r>
      <w:r w:rsidR="00F66CE8" w:rsidRPr="00D12A79">
        <w:t>in</w:t>
      </w:r>
      <w:r w:rsidRPr="00D12A79">
        <w:t xml:space="preserve"> the selected model;</w:t>
      </w:r>
    </w:p>
    <w:p w:rsidR="00A85A5C" w:rsidRDefault="006F1048" w:rsidP="006F1048">
      <w:pPr>
        <w:pStyle w:val="BodyText"/>
        <w:kinsoku w:val="0"/>
        <w:overflowPunct w:val="0"/>
      </w:pPr>
      <w:r w:rsidRPr="00D12A79">
        <w:t xml:space="preserve">3. Set the </w:t>
      </w:r>
      <w:r w:rsidR="003A03AC" w:rsidRPr="00D12A79">
        <w:t>operation</w:t>
      </w:r>
      <w:r w:rsidRPr="00D12A79">
        <w:t xml:space="preserve"> mode of the ozone sterilizer; </w:t>
      </w:r>
    </w:p>
    <w:p w:rsidR="00D5554D" w:rsidRDefault="00D5554D" w:rsidP="006F1048">
      <w:pPr>
        <w:pStyle w:val="BodyText"/>
        <w:kinsoku w:val="0"/>
        <w:overflowPunct w:val="0"/>
      </w:pPr>
      <w:r>
        <w:t xml:space="preserve">4. </w:t>
      </w:r>
      <w:r w:rsidR="006F1048" w:rsidRPr="00D12A79">
        <w:t>Enable/disable intelligent power saving mode, if it is provided by the selected model.</w:t>
      </w:r>
      <w:r>
        <w:t xml:space="preserve"> </w:t>
      </w:r>
    </w:p>
    <w:p w:rsidR="00AA00D9" w:rsidRPr="00D12A79" w:rsidRDefault="00D5554D" w:rsidP="006F1048">
      <w:pPr>
        <w:pStyle w:val="BodyText"/>
        <w:kinsoku w:val="0"/>
        <w:overflowPunct w:val="0"/>
      </w:pPr>
      <w:r>
        <w:t>5. Setup</w:t>
      </w:r>
      <w:r w:rsidRPr="00D5554D">
        <w:t xml:space="preserve"> </w:t>
      </w:r>
      <w:r>
        <w:t xml:space="preserve">usage of </w:t>
      </w:r>
      <w:r w:rsidRPr="00D5554D">
        <w:t xml:space="preserve">water purification filters depending on the quality of </w:t>
      </w:r>
      <w:r>
        <w:t xml:space="preserve">supplied </w:t>
      </w:r>
      <w:r w:rsidRPr="00D5554D">
        <w:t>water;</w:t>
      </w:r>
    </w:p>
    <w:p w:rsidR="006F1048" w:rsidRPr="00D12A79" w:rsidRDefault="006F1048" w:rsidP="006F1048">
      <w:pPr>
        <w:pStyle w:val="BodyText"/>
        <w:kinsoku w:val="0"/>
        <w:overflowPunct w:val="0"/>
      </w:pPr>
    </w:p>
    <w:p w:rsidR="00631F03" w:rsidRDefault="00631F03">
      <w:pPr>
        <w:pStyle w:val="Heading1"/>
        <w:kinsoku w:val="0"/>
        <w:overflowPunct w:val="0"/>
      </w:pPr>
    </w:p>
    <w:p w:rsidR="00631F03" w:rsidRDefault="00631F03">
      <w:pPr>
        <w:pStyle w:val="Heading1"/>
        <w:kinsoku w:val="0"/>
        <w:overflowPunct w:val="0"/>
      </w:pPr>
    </w:p>
    <w:p w:rsidR="00631F03" w:rsidRDefault="00631F03">
      <w:pPr>
        <w:pStyle w:val="Heading1"/>
        <w:kinsoku w:val="0"/>
        <w:overflowPunct w:val="0"/>
      </w:pPr>
    </w:p>
    <w:p w:rsidR="00AA00D9" w:rsidRPr="00D12A79" w:rsidRDefault="006F1048">
      <w:pPr>
        <w:pStyle w:val="Heading1"/>
        <w:kinsoku w:val="0"/>
        <w:overflowPunct w:val="0"/>
      </w:pPr>
      <w:r w:rsidRPr="00D12A79">
        <w:t>Note</w:t>
      </w:r>
      <w:r w:rsidR="00AA00D9" w:rsidRPr="00D12A79">
        <w:t>:</w:t>
      </w:r>
    </w:p>
    <w:p w:rsidR="00AA00D9" w:rsidRPr="00D12A79" w:rsidRDefault="00AA00D9">
      <w:pPr>
        <w:pStyle w:val="BodyText"/>
        <w:kinsoku w:val="0"/>
        <w:overflowPunct w:val="0"/>
        <w:rPr>
          <w:b/>
          <w:bCs/>
        </w:rPr>
      </w:pPr>
    </w:p>
    <w:p w:rsidR="006F1048" w:rsidRPr="00D12A79" w:rsidRDefault="006F1048" w:rsidP="00153A2C">
      <w:pPr>
        <w:pStyle w:val="ListParagraph"/>
        <w:numPr>
          <w:ilvl w:val="0"/>
          <w:numId w:val="33"/>
        </w:numPr>
        <w:tabs>
          <w:tab w:val="left" w:pos="953"/>
        </w:tabs>
        <w:kinsoku w:val="0"/>
        <w:overflowPunct w:val="0"/>
        <w:ind w:right="115"/>
      </w:pPr>
      <w:r w:rsidRPr="00D12A79">
        <w:t>It is not recommended to switch operating modes without reading this operating manual, in order to avoid the disruption of the water dispenser.</w:t>
      </w:r>
    </w:p>
    <w:p w:rsidR="006F1048" w:rsidRPr="00D12A79" w:rsidRDefault="006F1048" w:rsidP="00153A2C">
      <w:pPr>
        <w:pStyle w:val="ListParagraph"/>
        <w:numPr>
          <w:ilvl w:val="0"/>
          <w:numId w:val="33"/>
        </w:numPr>
        <w:tabs>
          <w:tab w:val="left" w:pos="953"/>
        </w:tabs>
        <w:kinsoku w:val="0"/>
        <w:overflowPunct w:val="0"/>
        <w:ind w:right="115"/>
      </w:pPr>
      <w:r w:rsidRPr="00D12A79">
        <w:t>It is not recommended to change the water dispenser settings too often.</w:t>
      </w:r>
    </w:p>
    <w:p w:rsidR="00AA00D9" w:rsidRPr="00D12A79" w:rsidRDefault="006F1048" w:rsidP="00153A2C">
      <w:pPr>
        <w:pStyle w:val="ListParagraph"/>
        <w:numPr>
          <w:ilvl w:val="0"/>
          <w:numId w:val="33"/>
        </w:numPr>
        <w:tabs>
          <w:tab w:val="left" w:pos="953"/>
        </w:tabs>
        <w:kinsoku w:val="0"/>
        <w:overflowPunct w:val="0"/>
        <w:ind w:right="115"/>
      </w:pPr>
      <w:r w:rsidRPr="00D12A79">
        <w:t>It is recommended to have a responsible and trained person who monitors the status of the water dispenser and its settings.</w:t>
      </w:r>
    </w:p>
    <w:p w:rsidR="00AA00D9" w:rsidRPr="00D12A79" w:rsidRDefault="006F1048" w:rsidP="00153A2C">
      <w:pPr>
        <w:pStyle w:val="Heading1"/>
        <w:numPr>
          <w:ilvl w:val="1"/>
          <w:numId w:val="34"/>
        </w:numPr>
        <w:tabs>
          <w:tab w:val="left" w:pos="520"/>
        </w:tabs>
        <w:kinsoku w:val="0"/>
        <w:overflowPunct w:val="0"/>
        <w:spacing w:before="176"/>
      </w:pPr>
      <w:r w:rsidRPr="00D12A79">
        <w:rPr>
          <w:u w:val="thick"/>
        </w:rPr>
        <w:t xml:space="preserve">Water dispenser </w:t>
      </w:r>
      <w:r w:rsidR="003A03AC" w:rsidRPr="00D12A79">
        <w:rPr>
          <w:u w:val="thick"/>
        </w:rPr>
        <w:t>operation</w:t>
      </w:r>
      <w:r w:rsidRPr="00D12A79">
        <w:rPr>
          <w:u w:val="thick"/>
        </w:rPr>
        <w:t xml:space="preserve"> mode selection</w:t>
      </w:r>
      <w:r w:rsidR="00AA00D9" w:rsidRPr="00D12A79">
        <w:rPr>
          <w:u w:val="thick"/>
        </w:rPr>
        <w:t>:</w:t>
      </w:r>
    </w:p>
    <w:p w:rsidR="00703F84" w:rsidRPr="00D12A79" w:rsidRDefault="00703F84" w:rsidP="00703F84">
      <w:pPr>
        <w:pStyle w:val="BodyText"/>
        <w:kinsoku w:val="0"/>
        <w:overflowPunct w:val="0"/>
      </w:pPr>
    </w:p>
    <w:p w:rsidR="00703F84" w:rsidRPr="00D12A79" w:rsidRDefault="00703F84" w:rsidP="00703F84">
      <w:pPr>
        <w:pStyle w:val="BodyText"/>
        <w:kinsoku w:val="0"/>
        <w:overflowPunct w:val="0"/>
      </w:pPr>
      <w:r w:rsidRPr="00D12A79">
        <w:t xml:space="preserve">The choice of </w:t>
      </w:r>
      <w:r w:rsidR="003A03AC" w:rsidRPr="00D12A79">
        <w:t>operation</w:t>
      </w:r>
      <w:r w:rsidRPr="00D12A79">
        <w:t xml:space="preserve"> mode is made after the water dispenser is turned on during the initial initialization.</w:t>
      </w:r>
    </w:p>
    <w:p w:rsidR="00703F84" w:rsidRPr="00D12A79" w:rsidRDefault="00703F84" w:rsidP="00153A2C">
      <w:pPr>
        <w:pStyle w:val="BodyText"/>
        <w:numPr>
          <w:ilvl w:val="2"/>
          <w:numId w:val="47"/>
        </w:numPr>
        <w:kinsoku w:val="0"/>
        <w:overflowPunct w:val="0"/>
        <w:ind w:left="1418" w:hanging="425"/>
      </w:pPr>
      <w:r w:rsidRPr="00D12A79">
        <w:t>The operating mode of water dispensing is set automatically, if no actions are taken during the initial initialization process.</w:t>
      </w:r>
    </w:p>
    <w:p w:rsidR="00703F84" w:rsidRPr="00D12A79" w:rsidRDefault="00A16803" w:rsidP="00153A2C">
      <w:pPr>
        <w:pStyle w:val="BodyText"/>
        <w:numPr>
          <w:ilvl w:val="2"/>
          <w:numId w:val="47"/>
        </w:numPr>
        <w:kinsoku w:val="0"/>
        <w:overflowPunct w:val="0"/>
        <w:ind w:left="1418" w:hanging="425"/>
      </w:pPr>
      <w:r w:rsidRPr="00D12A79">
        <w:t>Energy</w:t>
      </w:r>
      <w:r w:rsidR="00703F84" w:rsidRPr="00D12A79">
        <w:t xml:space="preserve"> saving mode (</w:t>
      </w:r>
      <w:r w:rsidRPr="00D12A79">
        <w:t>standby</w:t>
      </w:r>
      <w:r w:rsidR="00703F84" w:rsidRPr="00D12A79">
        <w:t xml:space="preserve"> mode) is set automatically when an external control panel with a preset on / off program is connected.</w:t>
      </w:r>
    </w:p>
    <w:p w:rsidR="00703F84" w:rsidRPr="00D12A79" w:rsidRDefault="00703F84" w:rsidP="00DE0F34">
      <w:pPr>
        <w:pStyle w:val="BodyText"/>
        <w:numPr>
          <w:ilvl w:val="2"/>
          <w:numId w:val="47"/>
        </w:numPr>
        <w:kinsoku w:val="0"/>
        <w:overflowPunct w:val="0"/>
        <w:ind w:left="1418" w:hanging="425"/>
      </w:pPr>
      <w:r w:rsidRPr="00D12A79">
        <w:t xml:space="preserve">To enter the custom setting of the temperature of the </w:t>
      </w:r>
      <w:r w:rsidR="00C244A1" w:rsidRPr="00D12A79">
        <w:t>dispense</w:t>
      </w:r>
      <w:r w:rsidRPr="00D12A79">
        <w:t xml:space="preserve">d water, </w:t>
      </w:r>
      <w:r w:rsidR="007363F2">
        <w:t>it is necessary to</w:t>
      </w:r>
      <w:r w:rsidRPr="00D12A79">
        <w:t xml:space="preserve"> simultaneously press and hold all the water </w:t>
      </w:r>
      <w:r w:rsidR="00A16803" w:rsidRPr="00D12A79">
        <w:t>dispensing</w:t>
      </w:r>
      <w:r w:rsidRPr="00D12A79">
        <w:t xml:space="preserve"> buttons during initial initialization.</w:t>
      </w:r>
    </w:p>
    <w:p w:rsidR="00AA00D9" w:rsidRPr="00D12A79" w:rsidRDefault="00703F84">
      <w:pPr>
        <w:pStyle w:val="Heading1"/>
        <w:kinsoku w:val="0"/>
        <w:overflowPunct w:val="0"/>
      </w:pPr>
      <w:r w:rsidRPr="00D12A79">
        <w:t>Note</w:t>
      </w:r>
      <w:r w:rsidR="00AA00D9" w:rsidRPr="00D12A79">
        <w:t>:</w:t>
      </w:r>
    </w:p>
    <w:p w:rsidR="00AA00D9" w:rsidRPr="00D12A79" w:rsidRDefault="00AA00D9">
      <w:pPr>
        <w:pStyle w:val="BodyText"/>
        <w:kinsoku w:val="0"/>
        <w:overflowPunct w:val="0"/>
        <w:rPr>
          <w:b/>
          <w:bCs/>
        </w:rPr>
      </w:pPr>
    </w:p>
    <w:p w:rsidR="000A7A02" w:rsidRPr="00D12A79" w:rsidRDefault="000A7A02" w:rsidP="00153A2C">
      <w:pPr>
        <w:pStyle w:val="ListParagraph"/>
        <w:numPr>
          <w:ilvl w:val="0"/>
          <w:numId w:val="32"/>
        </w:numPr>
        <w:tabs>
          <w:tab w:val="left" w:pos="953"/>
        </w:tabs>
        <w:kinsoku w:val="0"/>
        <w:overflowPunct w:val="0"/>
      </w:pPr>
      <w:r w:rsidRPr="00D12A79">
        <w:t xml:space="preserve">Starting state of the water dispenser before selecting the </w:t>
      </w:r>
      <w:r w:rsidR="003A03AC" w:rsidRPr="00D12A79">
        <w:t>operation</w:t>
      </w:r>
      <w:r w:rsidRPr="00D12A79">
        <w:t xml:space="preserve"> mode </w:t>
      </w:r>
      <w:r w:rsidR="00E02251" w:rsidRPr="00D12A79">
        <w:t>–</w:t>
      </w:r>
      <w:r w:rsidRPr="00D12A79">
        <w:t xml:space="preserve"> the device is turned off.</w:t>
      </w:r>
    </w:p>
    <w:p w:rsidR="000A7A02" w:rsidRPr="00D12A79" w:rsidRDefault="000A7A02" w:rsidP="00153A2C">
      <w:pPr>
        <w:pStyle w:val="ListParagraph"/>
        <w:numPr>
          <w:ilvl w:val="0"/>
          <w:numId w:val="32"/>
        </w:numPr>
        <w:tabs>
          <w:tab w:val="left" w:pos="953"/>
        </w:tabs>
        <w:kinsoku w:val="0"/>
        <w:overflowPunct w:val="0"/>
      </w:pPr>
      <w:r w:rsidRPr="00D12A79">
        <w:t>In case of accidental selection of an unnecessary mode of operation, turn off and then turn on the power supply of the water dispenser.</w:t>
      </w:r>
    </w:p>
    <w:p w:rsidR="000A7A02" w:rsidRPr="00D12A79" w:rsidRDefault="007363F2" w:rsidP="00153A2C">
      <w:pPr>
        <w:pStyle w:val="ListParagraph"/>
        <w:numPr>
          <w:ilvl w:val="0"/>
          <w:numId w:val="32"/>
        </w:numPr>
        <w:tabs>
          <w:tab w:val="left" w:pos="953"/>
        </w:tabs>
        <w:kinsoku w:val="0"/>
        <w:overflowPunct w:val="0"/>
      </w:pPr>
      <w:r>
        <w:t>T</w:t>
      </w:r>
      <w:r w:rsidR="000A7A02" w:rsidRPr="00D12A79">
        <w:t xml:space="preserve">he water dispenser power is </w:t>
      </w:r>
      <w:r>
        <w:t xml:space="preserve">always </w:t>
      </w:r>
      <w:r w:rsidR="000A7A02" w:rsidRPr="00D12A79">
        <w:t>turned on</w:t>
      </w:r>
      <w:r>
        <w:t xml:space="preserve"> first, then </w:t>
      </w:r>
      <w:r w:rsidR="000A7A02" w:rsidRPr="00D12A79">
        <w:t xml:space="preserve">the buttons for selecting the </w:t>
      </w:r>
      <w:r w:rsidR="00E02251" w:rsidRPr="00D12A79">
        <w:t xml:space="preserve">settings </w:t>
      </w:r>
      <w:r w:rsidR="000A7A02" w:rsidRPr="00D12A79">
        <w:t xml:space="preserve">menu for temperature of the </w:t>
      </w:r>
      <w:r w:rsidR="00C244A1" w:rsidRPr="00D12A79">
        <w:t>dispense</w:t>
      </w:r>
      <w:r w:rsidR="000A7A02" w:rsidRPr="00D12A79">
        <w:t>d water are pressed, but no later than 8 seconds from the beginning of the initial device initialization.</w:t>
      </w:r>
      <w:r w:rsidR="00B124A9">
        <w:t xml:space="preserve"> </w:t>
      </w:r>
      <w:r w:rsidR="000A7A02" w:rsidRPr="00D12A79">
        <w:t>If the settings menu has not been selected, turn off the power and repeat the selection of the settings menu again.</w:t>
      </w:r>
    </w:p>
    <w:p w:rsidR="00AA00D9" w:rsidRPr="00D12A79" w:rsidRDefault="00703F84">
      <w:pPr>
        <w:pStyle w:val="Heading1"/>
        <w:kinsoku w:val="0"/>
        <w:overflowPunct w:val="0"/>
        <w:spacing w:before="201"/>
      </w:pPr>
      <w:r w:rsidRPr="00D12A79">
        <w:t>Warning</w:t>
      </w:r>
      <w:r w:rsidR="00AA00D9" w:rsidRPr="00D12A79">
        <w:t>:</w:t>
      </w:r>
    </w:p>
    <w:p w:rsidR="00E02251" w:rsidRPr="00D12A79" w:rsidRDefault="00E02251" w:rsidP="00153A2C">
      <w:pPr>
        <w:pStyle w:val="ListParagraph"/>
        <w:numPr>
          <w:ilvl w:val="0"/>
          <w:numId w:val="32"/>
        </w:numPr>
        <w:tabs>
          <w:tab w:val="left" w:pos="851"/>
        </w:tabs>
        <w:kinsoku w:val="0"/>
        <w:overflowPunct w:val="0"/>
        <w:ind w:left="851" w:right="1070" w:hanging="425"/>
        <w:jc w:val="both"/>
      </w:pPr>
      <w:r w:rsidRPr="00D12A79">
        <w:t>Before setting up the parameters of the water dispenser, it is necessary to carefully read this manual, to avoid malfunctions in the device.</w:t>
      </w:r>
    </w:p>
    <w:p w:rsidR="00E02251" w:rsidRPr="00D12A79" w:rsidRDefault="00E02251" w:rsidP="00153A2C">
      <w:pPr>
        <w:pStyle w:val="ListParagraph"/>
        <w:numPr>
          <w:ilvl w:val="0"/>
          <w:numId w:val="32"/>
        </w:numPr>
        <w:tabs>
          <w:tab w:val="left" w:pos="851"/>
        </w:tabs>
        <w:ind w:left="851" w:hanging="425"/>
      </w:pPr>
      <w:r w:rsidRPr="00D12A79">
        <w:t>It is not recommended to change the water dispenser settings without agreement with all main users.</w:t>
      </w:r>
    </w:p>
    <w:p w:rsidR="003A555E" w:rsidRPr="00D12A79" w:rsidRDefault="00E02251" w:rsidP="00F20131">
      <w:pPr>
        <w:pStyle w:val="ListParagraph"/>
        <w:numPr>
          <w:ilvl w:val="0"/>
          <w:numId w:val="32"/>
        </w:numPr>
        <w:tabs>
          <w:tab w:val="left" w:pos="851"/>
        </w:tabs>
        <w:ind w:left="851" w:hanging="425"/>
      </w:pPr>
      <w:r w:rsidRPr="00D12A79">
        <w:t xml:space="preserve">The control of the technical condition of the water dispenser and the settings of the device should be carried out by the designated responsible person who has studied this manual. </w:t>
      </w:r>
    </w:p>
    <w:p w:rsidR="003A555E" w:rsidRPr="00D12A79" w:rsidRDefault="003A555E" w:rsidP="003A555E">
      <w:pPr>
        <w:pStyle w:val="ListParagraph"/>
        <w:tabs>
          <w:tab w:val="left" w:pos="821"/>
        </w:tabs>
        <w:kinsoku w:val="0"/>
        <w:overflowPunct w:val="0"/>
        <w:ind w:left="0" w:right="1070" w:firstLine="0"/>
        <w:jc w:val="both"/>
      </w:pPr>
    </w:p>
    <w:p w:rsidR="00AA00D9" w:rsidRPr="00D12A79" w:rsidRDefault="00B56CF0" w:rsidP="00153A2C">
      <w:pPr>
        <w:pStyle w:val="Heading1"/>
        <w:numPr>
          <w:ilvl w:val="1"/>
          <w:numId w:val="34"/>
        </w:numPr>
        <w:tabs>
          <w:tab w:val="left" w:pos="520"/>
        </w:tabs>
        <w:kinsoku w:val="0"/>
        <w:overflowPunct w:val="0"/>
        <w:spacing w:before="199"/>
      </w:pPr>
      <w:r w:rsidRPr="00D12A79">
        <w:rPr>
          <w:u w:val="thick"/>
        </w:rPr>
        <w:t>Water dispensing mode</w:t>
      </w:r>
      <w:r w:rsidR="00AA00D9" w:rsidRPr="00D12A79">
        <w:rPr>
          <w:u w:val="thick"/>
        </w:rPr>
        <w:t>:</w:t>
      </w:r>
    </w:p>
    <w:p w:rsidR="00AA00D9" w:rsidRPr="00D12A79" w:rsidRDefault="00AA00D9">
      <w:pPr>
        <w:pStyle w:val="BodyText"/>
        <w:kinsoku w:val="0"/>
        <w:overflowPunct w:val="0"/>
        <w:spacing w:before="4"/>
        <w:rPr>
          <w:b/>
          <w:bCs/>
          <w:sz w:val="16"/>
          <w:szCs w:val="16"/>
        </w:rPr>
      </w:pPr>
    </w:p>
    <w:p w:rsidR="003A555E" w:rsidRPr="00D12A79" w:rsidRDefault="003A555E" w:rsidP="003A555E">
      <w:pPr>
        <w:pStyle w:val="BodyText"/>
        <w:kinsoku w:val="0"/>
        <w:overflowPunct w:val="0"/>
      </w:pPr>
      <w:r w:rsidRPr="00D12A79">
        <w:t>The functions of the water dispenser in this mode:</w:t>
      </w:r>
    </w:p>
    <w:p w:rsidR="003A555E" w:rsidRPr="00D12A79" w:rsidRDefault="003A555E" w:rsidP="003A555E">
      <w:pPr>
        <w:pStyle w:val="BodyText"/>
        <w:kinsoku w:val="0"/>
        <w:overflowPunct w:val="0"/>
      </w:pPr>
      <w:r w:rsidRPr="00D12A79">
        <w:t xml:space="preserve">1. </w:t>
      </w:r>
      <w:r w:rsidR="00A16803" w:rsidRPr="00D12A79">
        <w:t>Dispensing</w:t>
      </w:r>
      <w:r w:rsidRPr="00D12A79">
        <w:t xml:space="preserve"> of water</w:t>
      </w:r>
      <w:r w:rsidR="00A16803" w:rsidRPr="00D12A79">
        <w:t xml:space="preserve"> of choice</w:t>
      </w:r>
      <w:r w:rsidRPr="00D12A79">
        <w:t xml:space="preserve"> to the </w:t>
      </w:r>
      <w:r w:rsidR="00A16803" w:rsidRPr="00D12A79">
        <w:t>user</w:t>
      </w:r>
      <w:r w:rsidRPr="00D12A79">
        <w:t xml:space="preserve"> </w:t>
      </w:r>
      <w:r w:rsidR="00A16803" w:rsidRPr="00D12A79">
        <w:t>–</w:t>
      </w:r>
      <w:r w:rsidRPr="00D12A79">
        <w:t xml:space="preserve"> hot water, cold water and room temperature water.</w:t>
      </w:r>
    </w:p>
    <w:p w:rsidR="003A555E" w:rsidRPr="00D12A79" w:rsidRDefault="003A555E" w:rsidP="003A555E">
      <w:pPr>
        <w:pStyle w:val="BodyText"/>
        <w:kinsoku w:val="0"/>
        <w:overflowPunct w:val="0"/>
      </w:pPr>
      <w:r w:rsidRPr="00D12A79">
        <w:t>2. Ability to turn off the water</w:t>
      </w:r>
      <w:r w:rsidR="00A16803" w:rsidRPr="00D12A79">
        <w:t xml:space="preserve"> heating</w:t>
      </w:r>
      <w:r w:rsidRPr="00D12A79">
        <w:t>.</w:t>
      </w:r>
    </w:p>
    <w:p w:rsidR="003A555E" w:rsidRPr="00D12A79" w:rsidRDefault="003A555E" w:rsidP="003A555E">
      <w:pPr>
        <w:pStyle w:val="BodyText"/>
        <w:kinsoku w:val="0"/>
        <w:overflowPunct w:val="0"/>
      </w:pPr>
      <w:r w:rsidRPr="00D12A79">
        <w:t xml:space="preserve">3. Automatic water </w:t>
      </w:r>
      <w:r w:rsidR="00A16803" w:rsidRPr="00D12A79">
        <w:t xml:space="preserve">flow </w:t>
      </w:r>
      <w:r w:rsidRPr="00D12A79">
        <w:t>in the water dispenser.</w:t>
      </w:r>
    </w:p>
    <w:p w:rsidR="003A555E" w:rsidRPr="00D12A79" w:rsidRDefault="003A555E" w:rsidP="003A555E">
      <w:pPr>
        <w:pStyle w:val="BodyText"/>
        <w:kinsoku w:val="0"/>
        <w:overflowPunct w:val="0"/>
      </w:pPr>
      <w:r w:rsidRPr="00D12A79">
        <w:t xml:space="preserve">4. The control functions of the water dispenser are </w:t>
      </w:r>
      <w:r w:rsidR="00A16803" w:rsidRPr="00D12A79">
        <w:t>performed</w:t>
      </w:r>
      <w:r w:rsidRPr="00D12A79">
        <w:t xml:space="preserve"> automatically, without the participation of the </w:t>
      </w:r>
      <w:r w:rsidR="00A16803" w:rsidRPr="00D12A79">
        <w:t>user</w:t>
      </w:r>
      <w:r w:rsidRPr="00D12A79">
        <w:t>:</w:t>
      </w:r>
    </w:p>
    <w:p w:rsidR="003A555E" w:rsidRDefault="003A555E" w:rsidP="003A555E">
      <w:pPr>
        <w:pStyle w:val="BodyText"/>
        <w:kinsoku w:val="0"/>
        <w:overflowPunct w:val="0"/>
        <w:ind w:left="1440"/>
      </w:pPr>
      <w:r w:rsidRPr="00D12A79">
        <w:t>▪ Indication of hot water heater on;</w:t>
      </w:r>
    </w:p>
    <w:p w:rsidR="002515EE" w:rsidRPr="00D12A79" w:rsidRDefault="002515EE" w:rsidP="003A555E">
      <w:pPr>
        <w:pStyle w:val="BodyText"/>
        <w:kinsoku w:val="0"/>
        <w:overflowPunct w:val="0"/>
        <w:ind w:left="1440"/>
      </w:pPr>
      <w:r>
        <w:t xml:space="preserve">Indication if hot water temperature is lower </w:t>
      </w:r>
      <w:proofErr w:type="spellStart"/>
      <w:r>
        <w:t>then</w:t>
      </w:r>
      <w:proofErr w:type="spellEnd"/>
      <w:r>
        <w:t xml:space="preserve"> defined level;</w:t>
      </w:r>
    </w:p>
    <w:p w:rsidR="003A555E" w:rsidRPr="00D12A79" w:rsidRDefault="003A555E" w:rsidP="003A555E">
      <w:pPr>
        <w:pStyle w:val="BodyText"/>
        <w:kinsoku w:val="0"/>
        <w:overflowPunct w:val="0"/>
        <w:ind w:left="1440"/>
      </w:pPr>
      <w:r w:rsidRPr="00D12A79">
        <w:t xml:space="preserve">▪ Automatic activation or deactivation of the </w:t>
      </w:r>
      <w:r w:rsidR="00A16803" w:rsidRPr="00D12A79">
        <w:t>energy</w:t>
      </w:r>
      <w:r w:rsidRPr="00D12A79">
        <w:t xml:space="preserve"> saving mode, in case of the </w:t>
      </w:r>
      <w:r w:rsidR="00A16803" w:rsidRPr="00D12A79">
        <w:t xml:space="preserve">console </w:t>
      </w:r>
      <w:r w:rsidRPr="00D12A79">
        <w:t>installed</w:t>
      </w:r>
      <w:r w:rsidR="00A16803" w:rsidRPr="00D12A79">
        <w:t>;</w:t>
      </w:r>
    </w:p>
    <w:p w:rsidR="003A555E" w:rsidRPr="00D12A79" w:rsidRDefault="003A555E" w:rsidP="00CF2DAC">
      <w:pPr>
        <w:pStyle w:val="BodyText"/>
        <w:kinsoku w:val="0"/>
        <w:overflowPunct w:val="0"/>
        <w:ind w:left="1440"/>
      </w:pPr>
      <w:r w:rsidRPr="00D12A79">
        <w:t xml:space="preserve">▪ </w:t>
      </w:r>
      <w:r w:rsidR="00A16803" w:rsidRPr="00D12A79">
        <w:t>Determining the</w:t>
      </w:r>
      <w:r w:rsidRPr="00D12A79">
        <w:t xml:space="preserve"> presence of a consumer in front of the water dispenser, if provided by the selected model;</w:t>
      </w:r>
    </w:p>
    <w:p w:rsidR="003A555E" w:rsidRPr="00D12A79" w:rsidRDefault="003A555E" w:rsidP="003A555E">
      <w:pPr>
        <w:pStyle w:val="BodyText"/>
        <w:kinsoku w:val="0"/>
        <w:overflowPunct w:val="0"/>
        <w:ind w:left="1440"/>
      </w:pPr>
      <w:r w:rsidRPr="00D12A79">
        <w:t xml:space="preserve">▪ Monitoring of water levels in a </w:t>
      </w:r>
      <w:proofErr w:type="gramStart"/>
      <w:r w:rsidR="00B53539" w:rsidRPr="00D12A79">
        <w:t>cold</w:t>
      </w:r>
      <w:r w:rsidRPr="00D12A79">
        <w:t xml:space="preserve"> water</w:t>
      </w:r>
      <w:proofErr w:type="gramEnd"/>
      <w:r w:rsidRPr="00D12A79">
        <w:t xml:space="preserve"> tank and </w:t>
      </w:r>
      <w:r w:rsidR="00B53539" w:rsidRPr="00D12A79">
        <w:t>warning</w:t>
      </w:r>
      <w:r w:rsidRPr="00D12A79">
        <w:t xml:space="preserve"> of emergency water levels;</w:t>
      </w:r>
    </w:p>
    <w:p w:rsidR="003A555E" w:rsidRPr="00D12A79" w:rsidRDefault="003A555E" w:rsidP="003A555E">
      <w:pPr>
        <w:pStyle w:val="BodyText"/>
        <w:kinsoku w:val="0"/>
        <w:overflowPunct w:val="0"/>
        <w:ind w:left="1440"/>
      </w:pPr>
      <w:r w:rsidRPr="00D12A79">
        <w:t xml:space="preserve">▪ Monitoring and signaling the operability of water level sensors in a </w:t>
      </w:r>
      <w:proofErr w:type="gramStart"/>
      <w:r w:rsidR="00B53539" w:rsidRPr="00D12A79">
        <w:t>cold</w:t>
      </w:r>
      <w:r w:rsidR="00CF2DAC">
        <w:t xml:space="preserve"> </w:t>
      </w:r>
      <w:r w:rsidRPr="00D12A79">
        <w:t>water</w:t>
      </w:r>
      <w:proofErr w:type="gramEnd"/>
      <w:r w:rsidR="00B53539" w:rsidRPr="00D12A79">
        <w:t xml:space="preserve"> tank</w:t>
      </w:r>
      <w:r w:rsidRPr="00D12A79">
        <w:t>;</w:t>
      </w:r>
    </w:p>
    <w:p w:rsidR="00CF2DAC" w:rsidRDefault="003A555E" w:rsidP="00CF2DAC">
      <w:pPr>
        <w:pStyle w:val="BodyText"/>
        <w:kinsoku w:val="0"/>
        <w:overflowPunct w:val="0"/>
        <w:ind w:left="1440"/>
      </w:pPr>
      <w:r w:rsidRPr="00D12A79">
        <w:t xml:space="preserve">▪ Control of the </w:t>
      </w:r>
      <w:r w:rsidR="00B53539" w:rsidRPr="00D12A79">
        <w:t>turning on</w:t>
      </w:r>
      <w:r w:rsidRPr="00D12A79">
        <w:t xml:space="preserve"> the ozone sterilizer for preventive disinfection of the </w:t>
      </w:r>
      <w:proofErr w:type="gramStart"/>
      <w:r w:rsidRPr="00D12A79">
        <w:t>cold</w:t>
      </w:r>
      <w:r w:rsidR="00CF2DAC">
        <w:t xml:space="preserve"> </w:t>
      </w:r>
      <w:r w:rsidRPr="00D12A79">
        <w:t>water</w:t>
      </w:r>
      <w:proofErr w:type="gramEnd"/>
      <w:r w:rsidRPr="00D12A79">
        <w:t xml:space="preserve"> reservoir;</w:t>
      </w:r>
    </w:p>
    <w:p w:rsidR="00CF2DAC" w:rsidRPr="00D12A79" w:rsidRDefault="00CF2DAC" w:rsidP="00CF2DAC">
      <w:pPr>
        <w:pStyle w:val="BodyText"/>
        <w:kinsoku w:val="0"/>
        <w:overflowPunct w:val="0"/>
        <w:ind w:left="1440"/>
      </w:pPr>
      <w:r w:rsidRPr="00D12A79">
        <w:lastRenderedPageBreak/>
        <w:t xml:space="preserve">▪ </w:t>
      </w:r>
      <w:r>
        <w:t xml:space="preserve">Monitoring and signaling on </w:t>
      </w:r>
      <w:r w:rsidRPr="00CF2DAC">
        <w:t>working out the resource of additional water purification filters</w:t>
      </w:r>
      <w:r>
        <w:t>;</w:t>
      </w:r>
    </w:p>
    <w:p w:rsidR="00AA00D9" w:rsidRPr="00D12A79" w:rsidRDefault="003A555E" w:rsidP="003A555E">
      <w:pPr>
        <w:pStyle w:val="BodyText"/>
        <w:kinsoku w:val="0"/>
        <w:overflowPunct w:val="0"/>
        <w:ind w:left="1440"/>
      </w:pPr>
      <w:r w:rsidRPr="00D12A79">
        <w:t>▪ Water heating control and water heater performance check.</w:t>
      </w:r>
    </w:p>
    <w:p w:rsidR="003A555E" w:rsidRPr="00D12A79" w:rsidRDefault="003A555E" w:rsidP="003A555E">
      <w:pPr>
        <w:pStyle w:val="BodyText"/>
        <w:kinsoku w:val="0"/>
        <w:overflowPunct w:val="0"/>
        <w:ind w:left="1440"/>
        <w:rPr>
          <w:sz w:val="20"/>
          <w:szCs w:val="20"/>
        </w:rPr>
      </w:pPr>
    </w:p>
    <w:p w:rsidR="003A555E" w:rsidRPr="00D12A79" w:rsidRDefault="003A555E" w:rsidP="003A555E">
      <w:pPr>
        <w:pStyle w:val="BodyText"/>
        <w:kinsoku w:val="0"/>
        <w:overflowPunct w:val="0"/>
        <w:ind w:left="1440"/>
        <w:rPr>
          <w:sz w:val="20"/>
          <w:szCs w:val="20"/>
        </w:rPr>
      </w:pPr>
    </w:p>
    <w:p w:rsidR="003A555E" w:rsidRPr="00D12A79" w:rsidRDefault="003A555E" w:rsidP="003A555E">
      <w:pPr>
        <w:pStyle w:val="BodyText"/>
        <w:kinsoku w:val="0"/>
        <w:overflowPunct w:val="0"/>
        <w:ind w:left="1440"/>
        <w:rPr>
          <w:sz w:val="20"/>
          <w:szCs w:val="20"/>
        </w:rPr>
      </w:pPr>
    </w:p>
    <w:p w:rsidR="00AA00D9" w:rsidRPr="00D12A79" w:rsidRDefault="00622FDC">
      <w:pPr>
        <w:pStyle w:val="BodyText"/>
        <w:kinsoku w:val="0"/>
        <w:overflowPunct w:val="0"/>
        <w:spacing w:before="2"/>
        <w:rPr>
          <w:sz w:val="28"/>
          <w:szCs w:val="28"/>
        </w:rPr>
      </w:pPr>
      <w:r w:rsidRPr="00D12A79">
        <w:rPr>
          <w:noProof/>
        </w:rPr>
        <mc:AlternateContent>
          <mc:Choice Requires="wps">
            <w:drawing>
              <wp:anchor distT="0" distB="0" distL="0" distR="0" simplePos="0" relativeHeight="251620352" behindDoc="0" locked="0" layoutInCell="0" allowOverlap="1" wp14:anchorId="37697B1F" wp14:editId="62920C54">
                <wp:simplePos x="0" y="0"/>
                <wp:positionH relativeFrom="page">
                  <wp:posOffset>457200</wp:posOffset>
                </wp:positionH>
                <wp:positionV relativeFrom="paragraph">
                  <wp:posOffset>231140</wp:posOffset>
                </wp:positionV>
                <wp:extent cx="3365500" cy="2921000"/>
                <wp:effectExtent l="0" t="0" r="0" b="0"/>
                <wp:wrapTopAndBottom/>
                <wp:docPr id="1198" name="Rectangle 5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3365500" cy="292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852" w:rsidRDefault="00953852">
                            <w:pPr>
                              <w:widowControl/>
                              <w:autoSpaceDE/>
                              <w:autoSpaceDN/>
                              <w:adjustRightInd/>
                              <w:spacing w:line="4600" w:lineRule="atLeast"/>
                            </w:pPr>
                            <w:r>
                              <w:rPr>
                                <w:noProof/>
                              </w:rPr>
                              <w:drawing>
                                <wp:inline distT="0" distB="0" distL="0" distR="0" wp14:anchorId="637C964D" wp14:editId="5AC68B9B">
                                  <wp:extent cx="3324225" cy="2914650"/>
                                  <wp:effectExtent l="0" t="0" r="0" b="0"/>
                                  <wp:docPr id="6"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Rot="1" noChangeAspect="1" noEditPoints="1" noChangeArrowheads="1" noCrop="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24225" cy="2914650"/>
                                          </a:xfrm>
                                          <a:prstGeom prst="rect">
                                            <a:avLst/>
                                          </a:prstGeom>
                                          <a:noFill/>
                                          <a:ln>
                                            <a:noFill/>
                                          </a:ln>
                                        </pic:spPr>
                                      </pic:pic>
                                    </a:graphicData>
                                  </a:graphic>
                                </wp:inline>
                              </w:drawing>
                            </w:r>
                          </w:p>
                          <w:p w:rsidR="00953852" w:rsidRDefault="0095385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97B1F" id="Rectangle 564" o:spid="_x0000_s1031" style="position:absolute;margin-left:36pt;margin-top:18.2pt;width:265pt;height:230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" o:allowincell="f" filled="f" stroked="f">
                <o:lock v:ext="edit" aspectratio="t" verticies="t" text="t" shapetype="t"/>
                <v:textbox inset="0,0,0,0">
                  <w:txbxContent>
                    <w:p w:rsidR="00953852" w:rsidRDefault="00953852">
                      <w:pPr>
                        <w:widowControl/>
                        <w:autoSpaceDE/>
                        <w:autoSpaceDN/>
                        <w:adjustRightInd/>
                        <w:spacing w:line="4600" w:lineRule="atLeast"/>
                      </w:pPr>
                      <w:r>
                        <w:rPr>
                          <w:noProof/>
                        </w:rPr>
                        <w:drawing>
                          <wp:inline distT="0" distB="0" distL="0" distR="0" wp14:anchorId="637C964D" wp14:editId="5AC68B9B">
                            <wp:extent cx="3324225" cy="2914650"/>
                            <wp:effectExtent l="0" t="0" r="0" b="0"/>
                            <wp:docPr id="6"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Rot="1" noChangeAspect="1" noEditPoints="1" noChangeArrowheads="1" noCrop="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24225" cy="2914650"/>
                                    </a:xfrm>
                                    <a:prstGeom prst="rect">
                                      <a:avLst/>
                                    </a:prstGeom>
                                    <a:noFill/>
                                    <a:ln>
                                      <a:noFill/>
                                    </a:ln>
                                  </pic:spPr>
                                </pic:pic>
                              </a:graphicData>
                            </a:graphic>
                          </wp:inline>
                        </w:drawing>
                      </w:r>
                    </w:p>
                    <w:p w:rsidR="00953852" w:rsidRDefault="00953852"/>
                  </w:txbxContent>
                </v:textbox>
                <w10:wrap type="topAndBottom" anchorx="page"/>
              </v:rect>
            </w:pict>
          </mc:Fallback>
        </mc:AlternateContent>
      </w:r>
      <w:r w:rsidRPr="00D12A79">
        <w:rPr>
          <w:noProof/>
        </w:rPr>
        <mc:AlternateContent>
          <mc:Choice Requires="wps">
            <w:drawing>
              <wp:anchor distT="0" distB="0" distL="0" distR="0" simplePos="0" relativeHeight="251621376" behindDoc="0" locked="0" layoutInCell="0" allowOverlap="1" wp14:anchorId="7BCE7FE0" wp14:editId="02C8848E">
                <wp:simplePos x="0" y="0"/>
                <wp:positionH relativeFrom="page">
                  <wp:posOffset>4220845</wp:posOffset>
                </wp:positionH>
                <wp:positionV relativeFrom="paragraph">
                  <wp:posOffset>254000</wp:posOffset>
                </wp:positionV>
                <wp:extent cx="2959100" cy="3147695"/>
                <wp:effectExtent l="0" t="0" r="0" b="0"/>
                <wp:wrapTopAndBottom/>
                <wp:docPr id="1196" name="Text Box 5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959100" cy="314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535"/>
                              <w:gridCol w:w="4110"/>
                            </w:tblGrid>
                            <w:tr w:rsidR="00953852" w:rsidRPr="00AA00D9">
                              <w:trPr>
                                <w:trHeight w:hRule="exact" w:val="331"/>
                              </w:trPr>
                              <w:tc>
                                <w:tcPr>
                                  <w:tcW w:w="535" w:type="dxa"/>
                                  <w:tcBorders>
                                    <w:top w:val="single" w:sz="4" w:space="0" w:color="000000"/>
                                    <w:left w:val="single" w:sz="4" w:space="0" w:color="000000"/>
                                    <w:bottom w:val="single" w:sz="4" w:space="0" w:color="000000"/>
                                    <w:right w:val="single" w:sz="4" w:space="0" w:color="000000"/>
                                  </w:tcBorders>
                                </w:tcPr>
                                <w:p w:rsidR="00953852" w:rsidRPr="00AA00D9" w:rsidRDefault="00953852">
                                  <w:pPr>
                                    <w:pStyle w:val="TableParagraph"/>
                                    <w:kinsoku w:val="0"/>
                                    <w:overflowPunct w:val="0"/>
                                    <w:spacing w:line="275" w:lineRule="exact"/>
                                    <w:ind w:left="0" w:right="1"/>
                                    <w:jc w:val="center"/>
                                  </w:pPr>
                                  <w:r w:rsidRPr="00AA00D9">
                                    <w:rPr>
                                      <w:b/>
                                      <w:bCs/>
                                    </w:rPr>
                                    <w:t>№</w:t>
                                  </w:r>
                                </w:p>
                              </w:tc>
                              <w:tc>
                                <w:tcPr>
                                  <w:tcW w:w="4110" w:type="dxa"/>
                                  <w:tcBorders>
                                    <w:top w:val="single" w:sz="4" w:space="0" w:color="000000"/>
                                    <w:left w:val="single" w:sz="4" w:space="0" w:color="000000"/>
                                    <w:bottom w:val="single" w:sz="4" w:space="0" w:color="000000"/>
                                    <w:right w:val="single" w:sz="4" w:space="0" w:color="000000"/>
                                  </w:tcBorders>
                                </w:tcPr>
                                <w:p w:rsidR="00953852" w:rsidRPr="00AA00D9" w:rsidRDefault="00953852">
                                  <w:pPr>
                                    <w:pStyle w:val="TableParagraph"/>
                                    <w:kinsoku w:val="0"/>
                                    <w:overflowPunct w:val="0"/>
                                    <w:spacing w:line="275" w:lineRule="exact"/>
                                    <w:ind w:left="100"/>
                                  </w:pPr>
                                  <w:r>
                                    <w:rPr>
                                      <w:b/>
                                      <w:bCs/>
                                    </w:rPr>
                                    <w:t>Names</w:t>
                                  </w:r>
                                </w:p>
                              </w:tc>
                            </w:tr>
                            <w:tr w:rsidR="00953852" w:rsidRPr="003877E2">
                              <w:trPr>
                                <w:trHeight w:hRule="exact" w:val="596"/>
                              </w:trPr>
                              <w:tc>
                                <w:tcPr>
                                  <w:tcW w:w="535" w:type="dxa"/>
                                  <w:tcBorders>
                                    <w:top w:val="single" w:sz="4" w:space="0" w:color="000000"/>
                                    <w:left w:val="single" w:sz="4" w:space="0" w:color="000000"/>
                                    <w:bottom w:val="single" w:sz="4" w:space="0" w:color="000000"/>
                                    <w:right w:val="single" w:sz="4" w:space="0" w:color="000000"/>
                                  </w:tcBorders>
                                </w:tcPr>
                                <w:p w:rsidR="00953852" w:rsidRPr="00AA00D9" w:rsidRDefault="00953852" w:rsidP="00E02251">
                                  <w:pPr>
                                    <w:pStyle w:val="TableParagraph"/>
                                    <w:kinsoku w:val="0"/>
                                    <w:overflowPunct w:val="0"/>
                                    <w:spacing w:line="275" w:lineRule="exact"/>
                                    <w:ind w:left="151" w:right="153"/>
                                    <w:jc w:val="center"/>
                                  </w:pPr>
                                  <w:r w:rsidRPr="00AA00D9">
                                    <w:t>1.</w:t>
                                  </w:r>
                                </w:p>
                              </w:tc>
                              <w:tc>
                                <w:tcPr>
                                  <w:tcW w:w="4110" w:type="dxa"/>
                                  <w:tcBorders>
                                    <w:top w:val="single" w:sz="4" w:space="0" w:color="000000"/>
                                    <w:left w:val="single" w:sz="4" w:space="0" w:color="000000"/>
                                    <w:bottom w:val="single" w:sz="4" w:space="0" w:color="000000"/>
                                    <w:right w:val="single" w:sz="4" w:space="0" w:color="000000"/>
                                  </w:tcBorders>
                                </w:tcPr>
                                <w:p w:rsidR="00953852" w:rsidRPr="003877E2" w:rsidRDefault="00953852" w:rsidP="00E02251">
                                  <w:pPr>
                                    <w:pStyle w:val="TableParagraph"/>
                                    <w:kinsoku w:val="0"/>
                                    <w:overflowPunct w:val="0"/>
                                    <w:ind w:left="100"/>
                                    <w:rPr>
                                      <w:lang w:val="ru-RU"/>
                                    </w:rPr>
                                  </w:pPr>
                                  <w:r w:rsidRPr="00AA00D9">
                                    <w:rPr>
                                      <w:rFonts w:ascii="Calibri" w:hAnsi="Calibri" w:cs="Calibri"/>
                                    </w:rPr>
                                    <w:t>PRESS</w:t>
                                  </w:r>
                                  <w:r w:rsidRPr="003877E2">
                                    <w:rPr>
                                      <w:rFonts w:ascii="Calibri" w:hAnsi="Calibri" w:cs="Calibri"/>
                                      <w:lang w:val="ru-RU"/>
                                    </w:rPr>
                                    <w:t xml:space="preserve"> </w:t>
                                  </w:r>
                                  <w:r w:rsidRPr="00AA00D9">
                                    <w:rPr>
                                      <w:rFonts w:ascii="Calibri" w:hAnsi="Calibri" w:cs="Calibri"/>
                                    </w:rPr>
                                    <w:t>AGAIN</w:t>
                                  </w:r>
                                  <w:r w:rsidRPr="003877E2">
                                    <w:rPr>
                                      <w:rFonts w:ascii="Calibri" w:hAnsi="Calibri" w:cs="Calibri"/>
                                      <w:lang w:val="ru-RU"/>
                                    </w:rPr>
                                    <w:t xml:space="preserve"> </w:t>
                                  </w:r>
                                  <w:r>
                                    <w:rPr>
                                      <w:rFonts w:ascii="Calibri" w:hAnsi="Calibri" w:cs="Calibri"/>
                                      <w:lang w:val="lv-LV"/>
                                    </w:rPr>
                                    <w:t>indicator</w:t>
                                  </w:r>
                                </w:p>
                              </w:tc>
                            </w:tr>
                            <w:tr w:rsidR="00953852" w:rsidRPr="003877E2">
                              <w:trPr>
                                <w:trHeight w:hRule="exact" w:val="595"/>
                              </w:trPr>
                              <w:tc>
                                <w:tcPr>
                                  <w:tcW w:w="535" w:type="dxa"/>
                                  <w:tcBorders>
                                    <w:top w:val="single" w:sz="4" w:space="0" w:color="000000"/>
                                    <w:left w:val="single" w:sz="4" w:space="0" w:color="000000"/>
                                    <w:bottom w:val="single" w:sz="4" w:space="0" w:color="000000"/>
                                    <w:right w:val="single" w:sz="4" w:space="0" w:color="000000"/>
                                  </w:tcBorders>
                                </w:tcPr>
                                <w:p w:rsidR="00953852" w:rsidRPr="00AA00D9" w:rsidRDefault="00953852" w:rsidP="00E02251">
                                  <w:pPr>
                                    <w:pStyle w:val="TableParagraph"/>
                                    <w:kinsoku w:val="0"/>
                                    <w:overflowPunct w:val="0"/>
                                    <w:spacing w:line="275" w:lineRule="exact"/>
                                    <w:ind w:left="151" w:right="153"/>
                                    <w:jc w:val="center"/>
                                  </w:pPr>
                                  <w:r w:rsidRPr="00AA00D9">
                                    <w:t>2.</w:t>
                                  </w:r>
                                </w:p>
                              </w:tc>
                              <w:tc>
                                <w:tcPr>
                                  <w:tcW w:w="4110" w:type="dxa"/>
                                  <w:tcBorders>
                                    <w:top w:val="single" w:sz="4" w:space="0" w:color="000000"/>
                                    <w:left w:val="single" w:sz="4" w:space="0" w:color="000000"/>
                                    <w:bottom w:val="single" w:sz="4" w:space="0" w:color="000000"/>
                                    <w:right w:val="single" w:sz="4" w:space="0" w:color="000000"/>
                                  </w:tcBorders>
                                </w:tcPr>
                                <w:p w:rsidR="00953852" w:rsidRPr="009F1719" w:rsidRDefault="00953852" w:rsidP="00E02251">
                                  <w:pPr>
                                    <w:pStyle w:val="TableParagraph"/>
                                    <w:kinsoku w:val="0"/>
                                    <w:overflowPunct w:val="0"/>
                                    <w:ind w:left="100" w:right="289"/>
                                  </w:pPr>
                                  <w:r w:rsidRPr="00AA00D9">
                                    <w:rPr>
                                      <w:rFonts w:ascii="Calibri" w:hAnsi="Calibri" w:cs="Calibri"/>
                                    </w:rPr>
                                    <w:t>OUT</w:t>
                                  </w:r>
                                  <w:r w:rsidRPr="009F1719">
                                    <w:rPr>
                                      <w:rFonts w:ascii="Calibri" w:hAnsi="Calibri" w:cs="Calibri"/>
                                    </w:rPr>
                                    <w:t xml:space="preserve"> </w:t>
                                  </w:r>
                                  <w:r w:rsidRPr="00AA00D9">
                                    <w:rPr>
                                      <w:rFonts w:ascii="Calibri" w:hAnsi="Calibri" w:cs="Calibri"/>
                                    </w:rPr>
                                    <w:t>OF</w:t>
                                  </w:r>
                                  <w:r w:rsidRPr="009F1719">
                                    <w:rPr>
                                      <w:rFonts w:ascii="Calibri" w:hAnsi="Calibri" w:cs="Calibri"/>
                                    </w:rPr>
                                    <w:t xml:space="preserve"> </w:t>
                                  </w:r>
                                  <w:r w:rsidRPr="00AA00D9">
                                    <w:rPr>
                                      <w:rFonts w:ascii="Calibri" w:hAnsi="Calibri" w:cs="Calibri"/>
                                    </w:rPr>
                                    <w:t>WATER</w:t>
                                  </w:r>
                                  <w:r w:rsidRPr="009F1719">
                                    <w:rPr>
                                      <w:rFonts w:ascii="Calibri" w:hAnsi="Calibri" w:cs="Calibri"/>
                                    </w:rPr>
                                    <w:t xml:space="preserve"> </w:t>
                                  </w:r>
                                  <w:r>
                                    <w:rPr>
                                      <w:rFonts w:ascii="Calibri" w:hAnsi="Calibri" w:cs="Calibri"/>
                                      <w:lang w:val="lv-LV"/>
                                    </w:rPr>
                                    <w:t xml:space="preserve">indicator </w:t>
                                  </w:r>
                                  <w:r w:rsidRPr="009F1719">
                                    <w:rPr>
                                      <w:rFonts w:ascii="Calibri" w:hAnsi="Calibri" w:cs="Calibri"/>
                                    </w:rPr>
                                    <w:t>(</w:t>
                                  </w:r>
                                  <w:r>
                                    <w:rPr>
                                      <w:rFonts w:ascii="Calibri" w:hAnsi="Calibri" w:cs="Calibri"/>
                                      <w:lang w:val="lv-LV"/>
                                    </w:rPr>
                                    <w:t>change the water bottle)</w:t>
                                  </w:r>
                                </w:p>
                              </w:tc>
                            </w:tr>
                            <w:tr w:rsidR="00953852" w:rsidRPr="003877E2">
                              <w:trPr>
                                <w:trHeight w:hRule="exact" w:val="890"/>
                              </w:trPr>
                              <w:tc>
                                <w:tcPr>
                                  <w:tcW w:w="535" w:type="dxa"/>
                                  <w:tcBorders>
                                    <w:top w:val="single" w:sz="4" w:space="0" w:color="000000"/>
                                    <w:left w:val="single" w:sz="4" w:space="0" w:color="000000"/>
                                    <w:bottom w:val="single" w:sz="4" w:space="0" w:color="000000"/>
                                    <w:right w:val="single" w:sz="4" w:space="0" w:color="000000"/>
                                  </w:tcBorders>
                                </w:tcPr>
                                <w:p w:rsidR="00953852" w:rsidRPr="00AA00D9" w:rsidRDefault="00953852" w:rsidP="00E02251">
                                  <w:pPr>
                                    <w:pStyle w:val="TableParagraph"/>
                                    <w:kinsoku w:val="0"/>
                                    <w:overflowPunct w:val="0"/>
                                    <w:spacing w:line="275" w:lineRule="exact"/>
                                    <w:ind w:left="151" w:right="153"/>
                                    <w:jc w:val="center"/>
                                  </w:pPr>
                                  <w:r w:rsidRPr="00AA00D9">
                                    <w:t>3.</w:t>
                                  </w:r>
                                </w:p>
                              </w:tc>
                              <w:tc>
                                <w:tcPr>
                                  <w:tcW w:w="4110" w:type="dxa"/>
                                  <w:tcBorders>
                                    <w:top w:val="single" w:sz="4" w:space="0" w:color="000000"/>
                                    <w:left w:val="single" w:sz="4" w:space="0" w:color="000000"/>
                                    <w:bottom w:val="single" w:sz="4" w:space="0" w:color="000000"/>
                                    <w:right w:val="single" w:sz="4" w:space="0" w:color="000000"/>
                                  </w:tcBorders>
                                </w:tcPr>
                                <w:p w:rsidR="00953852" w:rsidRPr="009F1719" w:rsidRDefault="00953852" w:rsidP="00E02251">
                                  <w:pPr>
                                    <w:pStyle w:val="TableParagraph"/>
                                    <w:kinsoku w:val="0"/>
                                    <w:overflowPunct w:val="0"/>
                                    <w:ind w:left="100" w:right="167"/>
                                  </w:pPr>
                                  <w:r w:rsidRPr="00AA00D9">
                                    <w:rPr>
                                      <w:rFonts w:ascii="Calibri" w:hAnsi="Calibri" w:cs="Calibri"/>
                                    </w:rPr>
                                    <w:t>CALL</w:t>
                                  </w:r>
                                  <w:r w:rsidRPr="009F1719">
                                    <w:rPr>
                                      <w:rFonts w:ascii="Calibri" w:hAnsi="Calibri" w:cs="Calibri"/>
                                    </w:rPr>
                                    <w:t xml:space="preserve"> </w:t>
                                  </w:r>
                                  <w:r w:rsidRPr="00AA00D9">
                                    <w:rPr>
                                      <w:rFonts w:ascii="Calibri" w:hAnsi="Calibri" w:cs="Calibri"/>
                                    </w:rPr>
                                    <w:t>SERVICE</w:t>
                                  </w:r>
                                  <w:r>
                                    <w:rPr>
                                      <w:rFonts w:ascii="Calibri" w:hAnsi="Calibri" w:cs="Calibri"/>
                                    </w:rPr>
                                    <w:t xml:space="preserve"> indicator</w:t>
                                  </w:r>
                                  <w:r w:rsidRPr="009F1719">
                                    <w:rPr>
                                      <w:rFonts w:ascii="Calibri" w:hAnsi="Calibri" w:cs="Calibri"/>
                                    </w:rPr>
                                    <w:t xml:space="preserve"> (</w:t>
                                  </w:r>
                                  <w:r>
                                    <w:rPr>
                                      <w:rFonts w:ascii="Calibri" w:hAnsi="Calibri" w:cs="Calibri"/>
                                      <w:lang w:val="lv-LV"/>
                                    </w:rPr>
                                    <w:t>it is necessary to call service</w:t>
                                  </w:r>
                                  <w:r w:rsidRPr="009F1719">
                                    <w:rPr>
                                      <w:rFonts w:ascii="Calibri" w:hAnsi="Calibri" w:cs="Calibri"/>
                                    </w:rPr>
                                    <w:t>)</w:t>
                                  </w:r>
                                </w:p>
                              </w:tc>
                            </w:tr>
                            <w:tr w:rsidR="00953852" w:rsidRPr="00AA00D9">
                              <w:trPr>
                                <w:trHeight w:hRule="exact" w:val="329"/>
                              </w:trPr>
                              <w:tc>
                                <w:tcPr>
                                  <w:tcW w:w="535" w:type="dxa"/>
                                  <w:tcBorders>
                                    <w:top w:val="single" w:sz="4" w:space="0" w:color="000000"/>
                                    <w:left w:val="single" w:sz="4" w:space="0" w:color="000000"/>
                                    <w:bottom w:val="single" w:sz="4" w:space="0" w:color="000000"/>
                                    <w:right w:val="single" w:sz="4" w:space="0" w:color="000000"/>
                                  </w:tcBorders>
                                </w:tcPr>
                                <w:p w:rsidR="00953852" w:rsidRPr="00AA00D9" w:rsidRDefault="00953852" w:rsidP="00E02251">
                                  <w:pPr>
                                    <w:pStyle w:val="TableParagraph"/>
                                    <w:kinsoku w:val="0"/>
                                    <w:overflowPunct w:val="0"/>
                                    <w:spacing w:line="275" w:lineRule="exact"/>
                                    <w:ind w:left="151" w:right="153"/>
                                    <w:jc w:val="center"/>
                                  </w:pPr>
                                  <w:r w:rsidRPr="00AA00D9">
                                    <w:t>4.</w:t>
                                  </w:r>
                                </w:p>
                              </w:tc>
                              <w:tc>
                                <w:tcPr>
                                  <w:tcW w:w="4110" w:type="dxa"/>
                                  <w:tcBorders>
                                    <w:top w:val="single" w:sz="4" w:space="0" w:color="000000"/>
                                    <w:left w:val="single" w:sz="4" w:space="0" w:color="000000"/>
                                    <w:bottom w:val="single" w:sz="4" w:space="0" w:color="000000"/>
                                    <w:right w:val="single" w:sz="4" w:space="0" w:color="000000"/>
                                  </w:tcBorders>
                                </w:tcPr>
                                <w:p w:rsidR="00953852" w:rsidRPr="00AA00D9" w:rsidRDefault="00953852" w:rsidP="00E02251">
                                  <w:pPr>
                                    <w:pStyle w:val="TableParagraph"/>
                                    <w:kinsoku w:val="0"/>
                                    <w:overflowPunct w:val="0"/>
                                    <w:spacing w:before="14"/>
                                    <w:ind w:left="100"/>
                                  </w:pPr>
                                  <w:r>
                                    <w:rPr>
                                      <w:rFonts w:ascii="Calibri" w:hAnsi="Calibri" w:cs="Calibri"/>
                                    </w:rPr>
                                    <w:t>Hot water indicator</w:t>
                                  </w:r>
                                </w:p>
                              </w:tc>
                            </w:tr>
                            <w:tr w:rsidR="00953852" w:rsidRPr="00AA00D9">
                              <w:trPr>
                                <w:trHeight w:hRule="exact" w:val="598"/>
                              </w:trPr>
                              <w:tc>
                                <w:tcPr>
                                  <w:tcW w:w="535" w:type="dxa"/>
                                  <w:tcBorders>
                                    <w:top w:val="single" w:sz="4" w:space="0" w:color="000000"/>
                                    <w:left w:val="single" w:sz="4" w:space="0" w:color="000000"/>
                                    <w:bottom w:val="single" w:sz="4" w:space="0" w:color="000000"/>
                                    <w:right w:val="single" w:sz="4" w:space="0" w:color="000000"/>
                                  </w:tcBorders>
                                </w:tcPr>
                                <w:p w:rsidR="00953852" w:rsidRPr="00AA00D9" w:rsidRDefault="00953852" w:rsidP="00E02251">
                                  <w:pPr>
                                    <w:pStyle w:val="TableParagraph"/>
                                    <w:kinsoku w:val="0"/>
                                    <w:overflowPunct w:val="0"/>
                                    <w:spacing w:before="1"/>
                                    <w:ind w:left="151" w:right="153"/>
                                    <w:jc w:val="center"/>
                                  </w:pPr>
                                  <w:r w:rsidRPr="00AA00D9">
                                    <w:t>5.</w:t>
                                  </w:r>
                                </w:p>
                              </w:tc>
                              <w:tc>
                                <w:tcPr>
                                  <w:tcW w:w="4110" w:type="dxa"/>
                                  <w:tcBorders>
                                    <w:top w:val="single" w:sz="4" w:space="0" w:color="000000"/>
                                    <w:left w:val="single" w:sz="4" w:space="0" w:color="000000"/>
                                    <w:bottom w:val="single" w:sz="4" w:space="0" w:color="000000"/>
                                    <w:right w:val="single" w:sz="4" w:space="0" w:color="000000"/>
                                  </w:tcBorders>
                                </w:tcPr>
                                <w:p w:rsidR="00953852" w:rsidRPr="00AA00D9" w:rsidRDefault="00953852" w:rsidP="00E02251">
                                  <w:pPr>
                                    <w:pStyle w:val="TableParagraph"/>
                                    <w:kinsoku w:val="0"/>
                                    <w:overflowPunct w:val="0"/>
                                    <w:spacing w:before="2"/>
                                    <w:ind w:left="100"/>
                                  </w:pPr>
                                  <w:r>
                                    <w:rPr>
                                      <w:rFonts w:ascii="Calibri" w:hAnsi="Calibri" w:cs="Calibri"/>
                                      <w:lang w:val="lv-LV"/>
                                    </w:rPr>
                                    <w:t>Room temperature water indicator</w:t>
                                  </w:r>
                                </w:p>
                              </w:tc>
                            </w:tr>
                            <w:tr w:rsidR="00953852" w:rsidRPr="00AA00D9">
                              <w:trPr>
                                <w:trHeight w:hRule="exact" w:val="331"/>
                              </w:trPr>
                              <w:tc>
                                <w:tcPr>
                                  <w:tcW w:w="535" w:type="dxa"/>
                                  <w:tcBorders>
                                    <w:top w:val="single" w:sz="4" w:space="0" w:color="000000"/>
                                    <w:left w:val="single" w:sz="4" w:space="0" w:color="000000"/>
                                    <w:bottom w:val="single" w:sz="4" w:space="0" w:color="000000"/>
                                    <w:right w:val="single" w:sz="4" w:space="0" w:color="000000"/>
                                  </w:tcBorders>
                                </w:tcPr>
                                <w:p w:rsidR="00953852" w:rsidRPr="00AA00D9" w:rsidRDefault="00953852" w:rsidP="00E02251">
                                  <w:pPr>
                                    <w:pStyle w:val="TableParagraph"/>
                                    <w:kinsoku w:val="0"/>
                                    <w:overflowPunct w:val="0"/>
                                    <w:spacing w:line="275" w:lineRule="exact"/>
                                    <w:ind w:left="151" w:right="153"/>
                                    <w:jc w:val="center"/>
                                  </w:pPr>
                                  <w:r w:rsidRPr="00AA00D9">
                                    <w:t>6.</w:t>
                                  </w:r>
                                </w:p>
                              </w:tc>
                              <w:tc>
                                <w:tcPr>
                                  <w:tcW w:w="4110" w:type="dxa"/>
                                  <w:tcBorders>
                                    <w:top w:val="single" w:sz="4" w:space="0" w:color="000000"/>
                                    <w:left w:val="single" w:sz="4" w:space="0" w:color="000000"/>
                                    <w:bottom w:val="single" w:sz="4" w:space="0" w:color="000000"/>
                                    <w:right w:val="single" w:sz="4" w:space="0" w:color="000000"/>
                                  </w:tcBorders>
                                </w:tcPr>
                                <w:p w:rsidR="00953852" w:rsidRPr="00AA00D9" w:rsidRDefault="00953852" w:rsidP="00E02251">
                                  <w:pPr>
                                    <w:pStyle w:val="TableParagraph"/>
                                    <w:kinsoku w:val="0"/>
                                    <w:overflowPunct w:val="0"/>
                                    <w:spacing w:before="14"/>
                                    <w:ind w:left="100"/>
                                  </w:pPr>
                                  <w:r>
                                    <w:rPr>
                                      <w:rFonts w:ascii="Calibri" w:hAnsi="Calibri" w:cs="Calibri"/>
                                    </w:rPr>
                                    <w:t>Cold water indicator</w:t>
                                  </w:r>
                                </w:p>
                              </w:tc>
                            </w:tr>
                            <w:tr w:rsidR="00953852" w:rsidRPr="00AA00D9">
                              <w:trPr>
                                <w:trHeight w:hRule="exact" w:val="331"/>
                              </w:trPr>
                              <w:tc>
                                <w:tcPr>
                                  <w:tcW w:w="535" w:type="dxa"/>
                                  <w:tcBorders>
                                    <w:top w:val="single" w:sz="4" w:space="0" w:color="000000"/>
                                    <w:left w:val="single" w:sz="4" w:space="0" w:color="000000"/>
                                    <w:bottom w:val="single" w:sz="4" w:space="0" w:color="000000"/>
                                    <w:right w:val="single" w:sz="4" w:space="0" w:color="000000"/>
                                  </w:tcBorders>
                                </w:tcPr>
                                <w:p w:rsidR="00953852" w:rsidRPr="00AA00D9" w:rsidRDefault="00953852" w:rsidP="00E02251">
                                  <w:pPr>
                                    <w:pStyle w:val="TableParagraph"/>
                                    <w:kinsoku w:val="0"/>
                                    <w:overflowPunct w:val="0"/>
                                    <w:spacing w:line="275" w:lineRule="exact"/>
                                    <w:ind w:left="151" w:right="153"/>
                                    <w:jc w:val="center"/>
                                  </w:pPr>
                                  <w:r w:rsidRPr="00AA00D9">
                                    <w:t>7.</w:t>
                                  </w:r>
                                </w:p>
                              </w:tc>
                              <w:tc>
                                <w:tcPr>
                                  <w:tcW w:w="4110" w:type="dxa"/>
                                  <w:tcBorders>
                                    <w:top w:val="single" w:sz="4" w:space="0" w:color="000000"/>
                                    <w:left w:val="single" w:sz="4" w:space="0" w:color="000000"/>
                                    <w:bottom w:val="single" w:sz="4" w:space="0" w:color="000000"/>
                                    <w:right w:val="single" w:sz="4" w:space="0" w:color="000000"/>
                                  </w:tcBorders>
                                </w:tcPr>
                                <w:p w:rsidR="00953852" w:rsidRPr="00AA00D9" w:rsidRDefault="00953852" w:rsidP="00E02251">
                                  <w:pPr>
                                    <w:pStyle w:val="TableParagraph"/>
                                    <w:kinsoku w:val="0"/>
                                    <w:overflowPunct w:val="0"/>
                                    <w:spacing w:before="14"/>
                                    <w:ind w:left="100"/>
                                  </w:pPr>
                                  <w:r w:rsidRPr="00F836A8">
                                    <w:rPr>
                                      <w:rFonts w:ascii="Calibri" w:hAnsi="Calibri" w:cs="Calibri"/>
                                    </w:rPr>
                                    <w:t xml:space="preserve">Hot </w:t>
                                  </w:r>
                                  <w:r>
                                    <w:rPr>
                                      <w:rFonts w:ascii="Calibri" w:hAnsi="Calibri" w:cs="Calibri"/>
                                    </w:rPr>
                                    <w:t>w</w:t>
                                  </w:r>
                                  <w:r w:rsidRPr="00F836A8">
                                    <w:rPr>
                                      <w:rFonts w:ascii="Calibri" w:hAnsi="Calibri" w:cs="Calibri"/>
                                    </w:rPr>
                                    <w:t>ater button</w:t>
                                  </w:r>
                                </w:p>
                              </w:tc>
                            </w:tr>
                            <w:tr w:rsidR="00953852" w:rsidRPr="003877E2">
                              <w:trPr>
                                <w:trHeight w:hRule="exact" w:val="596"/>
                              </w:trPr>
                              <w:tc>
                                <w:tcPr>
                                  <w:tcW w:w="535" w:type="dxa"/>
                                  <w:tcBorders>
                                    <w:top w:val="single" w:sz="4" w:space="0" w:color="000000"/>
                                    <w:left w:val="single" w:sz="4" w:space="0" w:color="000000"/>
                                    <w:bottom w:val="single" w:sz="4" w:space="0" w:color="000000"/>
                                    <w:right w:val="single" w:sz="4" w:space="0" w:color="000000"/>
                                  </w:tcBorders>
                                </w:tcPr>
                                <w:p w:rsidR="00953852" w:rsidRPr="00AA00D9" w:rsidRDefault="00953852" w:rsidP="00E02251">
                                  <w:pPr>
                                    <w:pStyle w:val="TableParagraph"/>
                                    <w:kinsoku w:val="0"/>
                                    <w:overflowPunct w:val="0"/>
                                    <w:spacing w:line="276" w:lineRule="exact"/>
                                    <w:ind w:left="151" w:right="153"/>
                                    <w:jc w:val="center"/>
                                  </w:pPr>
                                  <w:r w:rsidRPr="00AA00D9">
                                    <w:t>8.</w:t>
                                  </w:r>
                                </w:p>
                              </w:tc>
                              <w:tc>
                                <w:tcPr>
                                  <w:tcW w:w="4110" w:type="dxa"/>
                                  <w:tcBorders>
                                    <w:top w:val="single" w:sz="4" w:space="0" w:color="000000"/>
                                    <w:left w:val="single" w:sz="4" w:space="0" w:color="000000"/>
                                    <w:bottom w:val="single" w:sz="4" w:space="0" w:color="000000"/>
                                    <w:right w:val="single" w:sz="4" w:space="0" w:color="000000"/>
                                  </w:tcBorders>
                                </w:tcPr>
                                <w:p w:rsidR="00953852" w:rsidRPr="003877E2" w:rsidRDefault="00953852" w:rsidP="00E02251">
                                  <w:pPr>
                                    <w:pStyle w:val="TableParagraph"/>
                                    <w:kinsoku w:val="0"/>
                                    <w:overflowPunct w:val="0"/>
                                    <w:ind w:left="100"/>
                                    <w:rPr>
                                      <w:lang w:val="ru-RU"/>
                                    </w:rPr>
                                  </w:pPr>
                                  <w:r>
                                    <w:rPr>
                                      <w:rFonts w:ascii="Calibri" w:hAnsi="Calibri" w:cs="Calibri"/>
                                      <w:lang w:val="lv-LV"/>
                                    </w:rPr>
                                    <w:t>Room temperature water button</w:t>
                                  </w:r>
                                </w:p>
                              </w:tc>
                            </w:tr>
                            <w:tr w:rsidR="00953852" w:rsidRPr="00AA00D9">
                              <w:trPr>
                                <w:trHeight w:hRule="exact" w:val="350"/>
                              </w:trPr>
                              <w:tc>
                                <w:tcPr>
                                  <w:tcW w:w="535" w:type="dxa"/>
                                  <w:tcBorders>
                                    <w:top w:val="single" w:sz="4" w:space="0" w:color="000000"/>
                                    <w:left w:val="single" w:sz="4" w:space="0" w:color="000000"/>
                                    <w:bottom w:val="single" w:sz="4" w:space="0" w:color="000000"/>
                                    <w:right w:val="single" w:sz="4" w:space="0" w:color="000000"/>
                                  </w:tcBorders>
                                </w:tcPr>
                                <w:p w:rsidR="00953852" w:rsidRPr="00AA00D9" w:rsidRDefault="00953852" w:rsidP="00E02251">
                                  <w:pPr>
                                    <w:pStyle w:val="TableParagraph"/>
                                    <w:kinsoku w:val="0"/>
                                    <w:overflowPunct w:val="0"/>
                                    <w:spacing w:line="275" w:lineRule="exact"/>
                                    <w:ind w:left="151" w:right="153"/>
                                    <w:jc w:val="center"/>
                                  </w:pPr>
                                  <w:r w:rsidRPr="00AA00D9">
                                    <w:t>9.</w:t>
                                  </w:r>
                                </w:p>
                              </w:tc>
                              <w:tc>
                                <w:tcPr>
                                  <w:tcW w:w="4110" w:type="dxa"/>
                                  <w:tcBorders>
                                    <w:top w:val="single" w:sz="4" w:space="0" w:color="000000"/>
                                    <w:left w:val="single" w:sz="4" w:space="0" w:color="000000"/>
                                    <w:bottom w:val="single" w:sz="4" w:space="0" w:color="000000"/>
                                    <w:right w:val="single" w:sz="4" w:space="0" w:color="000000"/>
                                  </w:tcBorders>
                                </w:tcPr>
                                <w:p w:rsidR="00953852" w:rsidRPr="00AA00D9" w:rsidRDefault="00953852" w:rsidP="00E02251">
                                  <w:pPr>
                                    <w:pStyle w:val="TableParagraph"/>
                                    <w:kinsoku w:val="0"/>
                                    <w:overflowPunct w:val="0"/>
                                    <w:spacing w:before="23"/>
                                    <w:ind w:left="100"/>
                                  </w:pPr>
                                  <w:r>
                                    <w:rPr>
                                      <w:rFonts w:ascii="Calibri" w:hAnsi="Calibri" w:cs="Calibri"/>
                                    </w:rPr>
                                    <w:t>Cold</w:t>
                                  </w:r>
                                  <w:r w:rsidRPr="00F836A8">
                                    <w:rPr>
                                      <w:rFonts w:ascii="Calibri" w:hAnsi="Calibri" w:cs="Calibri"/>
                                    </w:rPr>
                                    <w:t xml:space="preserve"> </w:t>
                                  </w:r>
                                  <w:r>
                                    <w:rPr>
                                      <w:rFonts w:ascii="Calibri" w:hAnsi="Calibri" w:cs="Calibri"/>
                                    </w:rPr>
                                    <w:t>w</w:t>
                                  </w:r>
                                  <w:r w:rsidRPr="00F836A8">
                                    <w:rPr>
                                      <w:rFonts w:ascii="Calibri" w:hAnsi="Calibri" w:cs="Calibri"/>
                                    </w:rPr>
                                    <w:t>ater button</w:t>
                                  </w:r>
                                </w:p>
                              </w:tc>
                            </w:tr>
                          </w:tbl>
                          <w:p w:rsidR="00953852" w:rsidRDefault="00953852">
                            <w:pPr>
                              <w:pStyle w:val="BodyText"/>
                              <w:kinsoku w:val="0"/>
                              <w:overflowPunct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E7FE0" id="Text Box 563" o:spid="_x0000_s1032" type="#_x0000_t202" style="position:absolute;margin-left:332.35pt;margin-top:20pt;width:233pt;height:247.85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" o:allowincell="f" filled="f" stroked="f">
                <o:lock v:ext="edit" aspectratio="t" verticies="t" text="t" shapetype="t"/>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535"/>
                        <w:gridCol w:w="4110"/>
                      </w:tblGrid>
                      <w:tr w:rsidR="00953852" w:rsidRPr="00AA00D9">
                        <w:trPr>
                          <w:trHeight w:hRule="exact" w:val="331"/>
                        </w:trPr>
                        <w:tc>
                          <w:tcPr>
                            <w:tcW w:w="535" w:type="dxa"/>
                            <w:tcBorders>
                              <w:top w:val="single" w:sz="4" w:space="0" w:color="000000"/>
                              <w:left w:val="single" w:sz="4" w:space="0" w:color="000000"/>
                              <w:bottom w:val="single" w:sz="4" w:space="0" w:color="000000"/>
                              <w:right w:val="single" w:sz="4" w:space="0" w:color="000000"/>
                            </w:tcBorders>
                          </w:tcPr>
                          <w:p w:rsidR="00953852" w:rsidRPr="00AA00D9" w:rsidRDefault="00953852">
                            <w:pPr>
                              <w:pStyle w:val="TableParagraph"/>
                              <w:kinsoku w:val="0"/>
                              <w:overflowPunct w:val="0"/>
                              <w:spacing w:line="275" w:lineRule="exact"/>
                              <w:ind w:left="0" w:right="1"/>
                              <w:jc w:val="center"/>
                            </w:pPr>
                            <w:r w:rsidRPr="00AA00D9">
                              <w:rPr>
                                <w:b/>
                                <w:bCs/>
                              </w:rPr>
                              <w:t>№</w:t>
                            </w:r>
                          </w:p>
                        </w:tc>
                        <w:tc>
                          <w:tcPr>
                            <w:tcW w:w="4110" w:type="dxa"/>
                            <w:tcBorders>
                              <w:top w:val="single" w:sz="4" w:space="0" w:color="000000"/>
                              <w:left w:val="single" w:sz="4" w:space="0" w:color="000000"/>
                              <w:bottom w:val="single" w:sz="4" w:space="0" w:color="000000"/>
                              <w:right w:val="single" w:sz="4" w:space="0" w:color="000000"/>
                            </w:tcBorders>
                          </w:tcPr>
                          <w:p w:rsidR="00953852" w:rsidRPr="00AA00D9" w:rsidRDefault="00953852">
                            <w:pPr>
                              <w:pStyle w:val="TableParagraph"/>
                              <w:kinsoku w:val="0"/>
                              <w:overflowPunct w:val="0"/>
                              <w:spacing w:line="275" w:lineRule="exact"/>
                              <w:ind w:left="100"/>
                            </w:pPr>
                            <w:r>
                              <w:rPr>
                                <w:b/>
                                <w:bCs/>
                              </w:rPr>
                              <w:t>Names</w:t>
                            </w:r>
                          </w:p>
                        </w:tc>
                      </w:tr>
                      <w:tr w:rsidR="00953852" w:rsidRPr="003877E2">
                        <w:trPr>
                          <w:trHeight w:hRule="exact" w:val="596"/>
                        </w:trPr>
                        <w:tc>
                          <w:tcPr>
                            <w:tcW w:w="535" w:type="dxa"/>
                            <w:tcBorders>
                              <w:top w:val="single" w:sz="4" w:space="0" w:color="000000"/>
                              <w:left w:val="single" w:sz="4" w:space="0" w:color="000000"/>
                              <w:bottom w:val="single" w:sz="4" w:space="0" w:color="000000"/>
                              <w:right w:val="single" w:sz="4" w:space="0" w:color="000000"/>
                            </w:tcBorders>
                          </w:tcPr>
                          <w:p w:rsidR="00953852" w:rsidRPr="00AA00D9" w:rsidRDefault="00953852" w:rsidP="00E02251">
                            <w:pPr>
                              <w:pStyle w:val="TableParagraph"/>
                              <w:kinsoku w:val="0"/>
                              <w:overflowPunct w:val="0"/>
                              <w:spacing w:line="275" w:lineRule="exact"/>
                              <w:ind w:left="151" w:right="153"/>
                              <w:jc w:val="center"/>
                            </w:pPr>
                            <w:r w:rsidRPr="00AA00D9">
                              <w:t>1.</w:t>
                            </w:r>
                          </w:p>
                        </w:tc>
                        <w:tc>
                          <w:tcPr>
                            <w:tcW w:w="4110" w:type="dxa"/>
                            <w:tcBorders>
                              <w:top w:val="single" w:sz="4" w:space="0" w:color="000000"/>
                              <w:left w:val="single" w:sz="4" w:space="0" w:color="000000"/>
                              <w:bottom w:val="single" w:sz="4" w:space="0" w:color="000000"/>
                              <w:right w:val="single" w:sz="4" w:space="0" w:color="000000"/>
                            </w:tcBorders>
                          </w:tcPr>
                          <w:p w:rsidR="00953852" w:rsidRPr="003877E2" w:rsidRDefault="00953852" w:rsidP="00E02251">
                            <w:pPr>
                              <w:pStyle w:val="TableParagraph"/>
                              <w:kinsoku w:val="0"/>
                              <w:overflowPunct w:val="0"/>
                              <w:ind w:left="100"/>
                              <w:rPr>
                                <w:lang w:val="ru-RU"/>
                              </w:rPr>
                            </w:pPr>
                            <w:r w:rsidRPr="00AA00D9">
                              <w:rPr>
                                <w:rFonts w:ascii="Calibri" w:hAnsi="Calibri" w:cs="Calibri"/>
                              </w:rPr>
                              <w:t>PRESS</w:t>
                            </w:r>
                            <w:r w:rsidRPr="003877E2">
                              <w:rPr>
                                <w:rFonts w:ascii="Calibri" w:hAnsi="Calibri" w:cs="Calibri"/>
                                <w:lang w:val="ru-RU"/>
                              </w:rPr>
                              <w:t xml:space="preserve"> </w:t>
                            </w:r>
                            <w:r w:rsidRPr="00AA00D9">
                              <w:rPr>
                                <w:rFonts w:ascii="Calibri" w:hAnsi="Calibri" w:cs="Calibri"/>
                              </w:rPr>
                              <w:t>AGAIN</w:t>
                            </w:r>
                            <w:r w:rsidRPr="003877E2">
                              <w:rPr>
                                <w:rFonts w:ascii="Calibri" w:hAnsi="Calibri" w:cs="Calibri"/>
                                <w:lang w:val="ru-RU"/>
                              </w:rPr>
                              <w:t xml:space="preserve"> </w:t>
                            </w:r>
                            <w:r>
                              <w:rPr>
                                <w:rFonts w:ascii="Calibri" w:hAnsi="Calibri" w:cs="Calibri"/>
                                <w:lang w:val="lv-LV"/>
                              </w:rPr>
                              <w:t>indicator</w:t>
                            </w:r>
                          </w:p>
                        </w:tc>
                      </w:tr>
                      <w:tr w:rsidR="00953852" w:rsidRPr="003877E2">
                        <w:trPr>
                          <w:trHeight w:hRule="exact" w:val="595"/>
                        </w:trPr>
                        <w:tc>
                          <w:tcPr>
                            <w:tcW w:w="535" w:type="dxa"/>
                            <w:tcBorders>
                              <w:top w:val="single" w:sz="4" w:space="0" w:color="000000"/>
                              <w:left w:val="single" w:sz="4" w:space="0" w:color="000000"/>
                              <w:bottom w:val="single" w:sz="4" w:space="0" w:color="000000"/>
                              <w:right w:val="single" w:sz="4" w:space="0" w:color="000000"/>
                            </w:tcBorders>
                          </w:tcPr>
                          <w:p w:rsidR="00953852" w:rsidRPr="00AA00D9" w:rsidRDefault="00953852" w:rsidP="00E02251">
                            <w:pPr>
                              <w:pStyle w:val="TableParagraph"/>
                              <w:kinsoku w:val="0"/>
                              <w:overflowPunct w:val="0"/>
                              <w:spacing w:line="275" w:lineRule="exact"/>
                              <w:ind w:left="151" w:right="153"/>
                              <w:jc w:val="center"/>
                            </w:pPr>
                            <w:r w:rsidRPr="00AA00D9">
                              <w:t>2.</w:t>
                            </w:r>
                          </w:p>
                        </w:tc>
                        <w:tc>
                          <w:tcPr>
                            <w:tcW w:w="4110" w:type="dxa"/>
                            <w:tcBorders>
                              <w:top w:val="single" w:sz="4" w:space="0" w:color="000000"/>
                              <w:left w:val="single" w:sz="4" w:space="0" w:color="000000"/>
                              <w:bottom w:val="single" w:sz="4" w:space="0" w:color="000000"/>
                              <w:right w:val="single" w:sz="4" w:space="0" w:color="000000"/>
                            </w:tcBorders>
                          </w:tcPr>
                          <w:p w:rsidR="00953852" w:rsidRPr="009F1719" w:rsidRDefault="00953852" w:rsidP="00E02251">
                            <w:pPr>
                              <w:pStyle w:val="TableParagraph"/>
                              <w:kinsoku w:val="0"/>
                              <w:overflowPunct w:val="0"/>
                              <w:ind w:left="100" w:right="289"/>
                            </w:pPr>
                            <w:r w:rsidRPr="00AA00D9">
                              <w:rPr>
                                <w:rFonts w:ascii="Calibri" w:hAnsi="Calibri" w:cs="Calibri"/>
                              </w:rPr>
                              <w:t>OUT</w:t>
                            </w:r>
                            <w:r w:rsidRPr="009F1719">
                              <w:rPr>
                                <w:rFonts w:ascii="Calibri" w:hAnsi="Calibri" w:cs="Calibri"/>
                              </w:rPr>
                              <w:t xml:space="preserve"> </w:t>
                            </w:r>
                            <w:r w:rsidRPr="00AA00D9">
                              <w:rPr>
                                <w:rFonts w:ascii="Calibri" w:hAnsi="Calibri" w:cs="Calibri"/>
                              </w:rPr>
                              <w:t>OF</w:t>
                            </w:r>
                            <w:r w:rsidRPr="009F1719">
                              <w:rPr>
                                <w:rFonts w:ascii="Calibri" w:hAnsi="Calibri" w:cs="Calibri"/>
                              </w:rPr>
                              <w:t xml:space="preserve"> </w:t>
                            </w:r>
                            <w:r w:rsidRPr="00AA00D9">
                              <w:rPr>
                                <w:rFonts w:ascii="Calibri" w:hAnsi="Calibri" w:cs="Calibri"/>
                              </w:rPr>
                              <w:t>WATER</w:t>
                            </w:r>
                            <w:r w:rsidRPr="009F1719">
                              <w:rPr>
                                <w:rFonts w:ascii="Calibri" w:hAnsi="Calibri" w:cs="Calibri"/>
                              </w:rPr>
                              <w:t xml:space="preserve"> </w:t>
                            </w:r>
                            <w:r>
                              <w:rPr>
                                <w:rFonts w:ascii="Calibri" w:hAnsi="Calibri" w:cs="Calibri"/>
                                <w:lang w:val="lv-LV"/>
                              </w:rPr>
                              <w:t xml:space="preserve">indicator </w:t>
                            </w:r>
                            <w:r w:rsidRPr="009F1719">
                              <w:rPr>
                                <w:rFonts w:ascii="Calibri" w:hAnsi="Calibri" w:cs="Calibri"/>
                              </w:rPr>
                              <w:t>(</w:t>
                            </w:r>
                            <w:r>
                              <w:rPr>
                                <w:rFonts w:ascii="Calibri" w:hAnsi="Calibri" w:cs="Calibri"/>
                                <w:lang w:val="lv-LV"/>
                              </w:rPr>
                              <w:t>change the water bottle)</w:t>
                            </w:r>
                          </w:p>
                        </w:tc>
                      </w:tr>
                      <w:tr w:rsidR="00953852" w:rsidRPr="003877E2">
                        <w:trPr>
                          <w:trHeight w:hRule="exact" w:val="890"/>
                        </w:trPr>
                        <w:tc>
                          <w:tcPr>
                            <w:tcW w:w="535" w:type="dxa"/>
                            <w:tcBorders>
                              <w:top w:val="single" w:sz="4" w:space="0" w:color="000000"/>
                              <w:left w:val="single" w:sz="4" w:space="0" w:color="000000"/>
                              <w:bottom w:val="single" w:sz="4" w:space="0" w:color="000000"/>
                              <w:right w:val="single" w:sz="4" w:space="0" w:color="000000"/>
                            </w:tcBorders>
                          </w:tcPr>
                          <w:p w:rsidR="00953852" w:rsidRPr="00AA00D9" w:rsidRDefault="00953852" w:rsidP="00E02251">
                            <w:pPr>
                              <w:pStyle w:val="TableParagraph"/>
                              <w:kinsoku w:val="0"/>
                              <w:overflowPunct w:val="0"/>
                              <w:spacing w:line="275" w:lineRule="exact"/>
                              <w:ind w:left="151" w:right="153"/>
                              <w:jc w:val="center"/>
                            </w:pPr>
                            <w:r w:rsidRPr="00AA00D9">
                              <w:t>3.</w:t>
                            </w:r>
                          </w:p>
                        </w:tc>
                        <w:tc>
                          <w:tcPr>
                            <w:tcW w:w="4110" w:type="dxa"/>
                            <w:tcBorders>
                              <w:top w:val="single" w:sz="4" w:space="0" w:color="000000"/>
                              <w:left w:val="single" w:sz="4" w:space="0" w:color="000000"/>
                              <w:bottom w:val="single" w:sz="4" w:space="0" w:color="000000"/>
                              <w:right w:val="single" w:sz="4" w:space="0" w:color="000000"/>
                            </w:tcBorders>
                          </w:tcPr>
                          <w:p w:rsidR="00953852" w:rsidRPr="009F1719" w:rsidRDefault="00953852" w:rsidP="00E02251">
                            <w:pPr>
                              <w:pStyle w:val="TableParagraph"/>
                              <w:kinsoku w:val="0"/>
                              <w:overflowPunct w:val="0"/>
                              <w:ind w:left="100" w:right="167"/>
                            </w:pPr>
                            <w:r w:rsidRPr="00AA00D9">
                              <w:rPr>
                                <w:rFonts w:ascii="Calibri" w:hAnsi="Calibri" w:cs="Calibri"/>
                              </w:rPr>
                              <w:t>CALL</w:t>
                            </w:r>
                            <w:r w:rsidRPr="009F1719">
                              <w:rPr>
                                <w:rFonts w:ascii="Calibri" w:hAnsi="Calibri" w:cs="Calibri"/>
                              </w:rPr>
                              <w:t xml:space="preserve"> </w:t>
                            </w:r>
                            <w:r w:rsidRPr="00AA00D9">
                              <w:rPr>
                                <w:rFonts w:ascii="Calibri" w:hAnsi="Calibri" w:cs="Calibri"/>
                              </w:rPr>
                              <w:t>SERVICE</w:t>
                            </w:r>
                            <w:r>
                              <w:rPr>
                                <w:rFonts w:ascii="Calibri" w:hAnsi="Calibri" w:cs="Calibri"/>
                              </w:rPr>
                              <w:t xml:space="preserve"> indicator</w:t>
                            </w:r>
                            <w:r w:rsidRPr="009F1719">
                              <w:rPr>
                                <w:rFonts w:ascii="Calibri" w:hAnsi="Calibri" w:cs="Calibri"/>
                              </w:rPr>
                              <w:t xml:space="preserve"> (</w:t>
                            </w:r>
                            <w:r>
                              <w:rPr>
                                <w:rFonts w:ascii="Calibri" w:hAnsi="Calibri" w:cs="Calibri"/>
                                <w:lang w:val="lv-LV"/>
                              </w:rPr>
                              <w:t>it is necessary to call service</w:t>
                            </w:r>
                            <w:r w:rsidRPr="009F1719">
                              <w:rPr>
                                <w:rFonts w:ascii="Calibri" w:hAnsi="Calibri" w:cs="Calibri"/>
                              </w:rPr>
                              <w:t>)</w:t>
                            </w:r>
                          </w:p>
                        </w:tc>
                      </w:tr>
                      <w:tr w:rsidR="00953852" w:rsidRPr="00AA00D9">
                        <w:trPr>
                          <w:trHeight w:hRule="exact" w:val="329"/>
                        </w:trPr>
                        <w:tc>
                          <w:tcPr>
                            <w:tcW w:w="535" w:type="dxa"/>
                            <w:tcBorders>
                              <w:top w:val="single" w:sz="4" w:space="0" w:color="000000"/>
                              <w:left w:val="single" w:sz="4" w:space="0" w:color="000000"/>
                              <w:bottom w:val="single" w:sz="4" w:space="0" w:color="000000"/>
                              <w:right w:val="single" w:sz="4" w:space="0" w:color="000000"/>
                            </w:tcBorders>
                          </w:tcPr>
                          <w:p w:rsidR="00953852" w:rsidRPr="00AA00D9" w:rsidRDefault="00953852" w:rsidP="00E02251">
                            <w:pPr>
                              <w:pStyle w:val="TableParagraph"/>
                              <w:kinsoku w:val="0"/>
                              <w:overflowPunct w:val="0"/>
                              <w:spacing w:line="275" w:lineRule="exact"/>
                              <w:ind w:left="151" w:right="153"/>
                              <w:jc w:val="center"/>
                            </w:pPr>
                            <w:r w:rsidRPr="00AA00D9">
                              <w:t>4.</w:t>
                            </w:r>
                          </w:p>
                        </w:tc>
                        <w:tc>
                          <w:tcPr>
                            <w:tcW w:w="4110" w:type="dxa"/>
                            <w:tcBorders>
                              <w:top w:val="single" w:sz="4" w:space="0" w:color="000000"/>
                              <w:left w:val="single" w:sz="4" w:space="0" w:color="000000"/>
                              <w:bottom w:val="single" w:sz="4" w:space="0" w:color="000000"/>
                              <w:right w:val="single" w:sz="4" w:space="0" w:color="000000"/>
                            </w:tcBorders>
                          </w:tcPr>
                          <w:p w:rsidR="00953852" w:rsidRPr="00AA00D9" w:rsidRDefault="00953852" w:rsidP="00E02251">
                            <w:pPr>
                              <w:pStyle w:val="TableParagraph"/>
                              <w:kinsoku w:val="0"/>
                              <w:overflowPunct w:val="0"/>
                              <w:spacing w:before="14"/>
                              <w:ind w:left="100"/>
                            </w:pPr>
                            <w:r>
                              <w:rPr>
                                <w:rFonts w:ascii="Calibri" w:hAnsi="Calibri" w:cs="Calibri"/>
                              </w:rPr>
                              <w:t>Hot water indicator</w:t>
                            </w:r>
                          </w:p>
                        </w:tc>
                      </w:tr>
                      <w:tr w:rsidR="00953852" w:rsidRPr="00AA00D9">
                        <w:trPr>
                          <w:trHeight w:hRule="exact" w:val="598"/>
                        </w:trPr>
                        <w:tc>
                          <w:tcPr>
                            <w:tcW w:w="535" w:type="dxa"/>
                            <w:tcBorders>
                              <w:top w:val="single" w:sz="4" w:space="0" w:color="000000"/>
                              <w:left w:val="single" w:sz="4" w:space="0" w:color="000000"/>
                              <w:bottom w:val="single" w:sz="4" w:space="0" w:color="000000"/>
                              <w:right w:val="single" w:sz="4" w:space="0" w:color="000000"/>
                            </w:tcBorders>
                          </w:tcPr>
                          <w:p w:rsidR="00953852" w:rsidRPr="00AA00D9" w:rsidRDefault="00953852" w:rsidP="00E02251">
                            <w:pPr>
                              <w:pStyle w:val="TableParagraph"/>
                              <w:kinsoku w:val="0"/>
                              <w:overflowPunct w:val="0"/>
                              <w:spacing w:before="1"/>
                              <w:ind w:left="151" w:right="153"/>
                              <w:jc w:val="center"/>
                            </w:pPr>
                            <w:r w:rsidRPr="00AA00D9">
                              <w:t>5.</w:t>
                            </w:r>
                          </w:p>
                        </w:tc>
                        <w:tc>
                          <w:tcPr>
                            <w:tcW w:w="4110" w:type="dxa"/>
                            <w:tcBorders>
                              <w:top w:val="single" w:sz="4" w:space="0" w:color="000000"/>
                              <w:left w:val="single" w:sz="4" w:space="0" w:color="000000"/>
                              <w:bottom w:val="single" w:sz="4" w:space="0" w:color="000000"/>
                              <w:right w:val="single" w:sz="4" w:space="0" w:color="000000"/>
                            </w:tcBorders>
                          </w:tcPr>
                          <w:p w:rsidR="00953852" w:rsidRPr="00AA00D9" w:rsidRDefault="00953852" w:rsidP="00E02251">
                            <w:pPr>
                              <w:pStyle w:val="TableParagraph"/>
                              <w:kinsoku w:val="0"/>
                              <w:overflowPunct w:val="0"/>
                              <w:spacing w:before="2"/>
                              <w:ind w:left="100"/>
                            </w:pPr>
                            <w:r>
                              <w:rPr>
                                <w:rFonts w:ascii="Calibri" w:hAnsi="Calibri" w:cs="Calibri"/>
                                <w:lang w:val="lv-LV"/>
                              </w:rPr>
                              <w:t>Room temperature water indicator</w:t>
                            </w:r>
                          </w:p>
                        </w:tc>
                      </w:tr>
                      <w:tr w:rsidR="00953852" w:rsidRPr="00AA00D9">
                        <w:trPr>
                          <w:trHeight w:hRule="exact" w:val="331"/>
                        </w:trPr>
                        <w:tc>
                          <w:tcPr>
                            <w:tcW w:w="535" w:type="dxa"/>
                            <w:tcBorders>
                              <w:top w:val="single" w:sz="4" w:space="0" w:color="000000"/>
                              <w:left w:val="single" w:sz="4" w:space="0" w:color="000000"/>
                              <w:bottom w:val="single" w:sz="4" w:space="0" w:color="000000"/>
                              <w:right w:val="single" w:sz="4" w:space="0" w:color="000000"/>
                            </w:tcBorders>
                          </w:tcPr>
                          <w:p w:rsidR="00953852" w:rsidRPr="00AA00D9" w:rsidRDefault="00953852" w:rsidP="00E02251">
                            <w:pPr>
                              <w:pStyle w:val="TableParagraph"/>
                              <w:kinsoku w:val="0"/>
                              <w:overflowPunct w:val="0"/>
                              <w:spacing w:line="275" w:lineRule="exact"/>
                              <w:ind w:left="151" w:right="153"/>
                              <w:jc w:val="center"/>
                            </w:pPr>
                            <w:r w:rsidRPr="00AA00D9">
                              <w:t>6.</w:t>
                            </w:r>
                          </w:p>
                        </w:tc>
                        <w:tc>
                          <w:tcPr>
                            <w:tcW w:w="4110" w:type="dxa"/>
                            <w:tcBorders>
                              <w:top w:val="single" w:sz="4" w:space="0" w:color="000000"/>
                              <w:left w:val="single" w:sz="4" w:space="0" w:color="000000"/>
                              <w:bottom w:val="single" w:sz="4" w:space="0" w:color="000000"/>
                              <w:right w:val="single" w:sz="4" w:space="0" w:color="000000"/>
                            </w:tcBorders>
                          </w:tcPr>
                          <w:p w:rsidR="00953852" w:rsidRPr="00AA00D9" w:rsidRDefault="00953852" w:rsidP="00E02251">
                            <w:pPr>
                              <w:pStyle w:val="TableParagraph"/>
                              <w:kinsoku w:val="0"/>
                              <w:overflowPunct w:val="0"/>
                              <w:spacing w:before="14"/>
                              <w:ind w:left="100"/>
                            </w:pPr>
                            <w:r>
                              <w:rPr>
                                <w:rFonts w:ascii="Calibri" w:hAnsi="Calibri" w:cs="Calibri"/>
                              </w:rPr>
                              <w:t>Cold water indicator</w:t>
                            </w:r>
                          </w:p>
                        </w:tc>
                      </w:tr>
                      <w:tr w:rsidR="00953852" w:rsidRPr="00AA00D9">
                        <w:trPr>
                          <w:trHeight w:hRule="exact" w:val="331"/>
                        </w:trPr>
                        <w:tc>
                          <w:tcPr>
                            <w:tcW w:w="535" w:type="dxa"/>
                            <w:tcBorders>
                              <w:top w:val="single" w:sz="4" w:space="0" w:color="000000"/>
                              <w:left w:val="single" w:sz="4" w:space="0" w:color="000000"/>
                              <w:bottom w:val="single" w:sz="4" w:space="0" w:color="000000"/>
                              <w:right w:val="single" w:sz="4" w:space="0" w:color="000000"/>
                            </w:tcBorders>
                          </w:tcPr>
                          <w:p w:rsidR="00953852" w:rsidRPr="00AA00D9" w:rsidRDefault="00953852" w:rsidP="00E02251">
                            <w:pPr>
                              <w:pStyle w:val="TableParagraph"/>
                              <w:kinsoku w:val="0"/>
                              <w:overflowPunct w:val="0"/>
                              <w:spacing w:line="275" w:lineRule="exact"/>
                              <w:ind w:left="151" w:right="153"/>
                              <w:jc w:val="center"/>
                            </w:pPr>
                            <w:r w:rsidRPr="00AA00D9">
                              <w:t>7.</w:t>
                            </w:r>
                          </w:p>
                        </w:tc>
                        <w:tc>
                          <w:tcPr>
                            <w:tcW w:w="4110" w:type="dxa"/>
                            <w:tcBorders>
                              <w:top w:val="single" w:sz="4" w:space="0" w:color="000000"/>
                              <w:left w:val="single" w:sz="4" w:space="0" w:color="000000"/>
                              <w:bottom w:val="single" w:sz="4" w:space="0" w:color="000000"/>
                              <w:right w:val="single" w:sz="4" w:space="0" w:color="000000"/>
                            </w:tcBorders>
                          </w:tcPr>
                          <w:p w:rsidR="00953852" w:rsidRPr="00AA00D9" w:rsidRDefault="00953852" w:rsidP="00E02251">
                            <w:pPr>
                              <w:pStyle w:val="TableParagraph"/>
                              <w:kinsoku w:val="0"/>
                              <w:overflowPunct w:val="0"/>
                              <w:spacing w:before="14"/>
                              <w:ind w:left="100"/>
                            </w:pPr>
                            <w:r w:rsidRPr="00F836A8">
                              <w:rPr>
                                <w:rFonts w:ascii="Calibri" w:hAnsi="Calibri" w:cs="Calibri"/>
                              </w:rPr>
                              <w:t xml:space="preserve">Hot </w:t>
                            </w:r>
                            <w:r>
                              <w:rPr>
                                <w:rFonts w:ascii="Calibri" w:hAnsi="Calibri" w:cs="Calibri"/>
                              </w:rPr>
                              <w:t>w</w:t>
                            </w:r>
                            <w:r w:rsidRPr="00F836A8">
                              <w:rPr>
                                <w:rFonts w:ascii="Calibri" w:hAnsi="Calibri" w:cs="Calibri"/>
                              </w:rPr>
                              <w:t>ater button</w:t>
                            </w:r>
                          </w:p>
                        </w:tc>
                      </w:tr>
                      <w:tr w:rsidR="00953852" w:rsidRPr="003877E2">
                        <w:trPr>
                          <w:trHeight w:hRule="exact" w:val="596"/>
                        </w:trPr>
                        <w:tc>
                          <w:tcPr>
                            <w:tcW w:w="535" w:type="dxa"/>
                            <w:tcBorders>
                              <w:top w:val="single" w:sz="4" w:space="0" w:color="000000"/>
                              <w:left w:val="single" w:sz="4" w:space="0" w:color="000000"/>
                              <w:bottom w:val="single" w:sz="4" w:space="0" w:color="000000"/>
                              <w:right w:val="single" w:sz="4" w:space="0" w:color="000000"/>
                            </w:tcBorders>
                          </w:tcPr>
                          <w:p w:rsidR="00953852" w:rsidRPr="00AA00D9" w:rsidRDefault="00953852" w:rsidP="00E02251">
                            <w:pPr>
                              <w:pStyle w:val="TableParagraph"/>
                              <w:kinsoku w:val="0"/>
                              <w:overflowPunct w:val="0"/>
                              <w:spacing w:line="276" w:lineRule="exact"/>
                              <w:ind w:left="151" w:right="153"/>
                              <w:jc w:val="center"/>
                            </w:pPr>
                            <w:r w:rsidRPr="00AA00D9">
                              <w:t>8.</w:t>
                            </w:r>
                          </w:p>
                        </w:tc>
                        <w:tc>
                          <w:tcPr>
                            <w:tcW w:w="4110" w:type="dxa"/>
                            <w:tcBorders>
                              <w:top w:val="single" w:sz="4" w:space="0" w:color="000000"/>
                              <w:left w:val="single" w:sz="4" w:space="0" w:color="000000"/>
                              <w:bottom w:val="single" w:sz="4" w:space="0" w:color="000000"/>
                              <w:right w:val="single" w:sz="4" w:space="0" w:color="000000"/>
                            </w:tcBorders>
                          </w:tcPr>
                          <w:p w:rsidR="00953852" w:rsidRPr="003877E2" w:rsidRDefault="00953852" w:rsidP="00E02251">
                            <w:pPr>
                              <w:pStyle w:val="TableParagraph"/>
                              <w:kinsoku w:val="0"/>
                              <w:overflowPunct w:val="0"/>
                              <w:ind w:left="100"/>
                              <w:rPr>
                                <w:lang w:val="ru-RU"/>
                              </w:rPr>
                            </w:pPr>
                            <w:r>
                              <w:rPr>
                                <w:rFonts w:ascii="Calibri" w:hAnsi="Calibri" w:cs="Calibri"/>
                                <w:lang w:val="lv-LV"/>
                              </w:rPr>
                              <w:t>Room temperature water button</w:t>
                            </w:r>
                          </w:p>
                        </w:tc>
                      </w:tr>
                      <w:tr w:rsidR="00953852" w:rsidRPr="00AA00D9">
                        <w:trPr>
                          <w:trHeight w:hRule="exact" w:val="350"/>
                        </w:trPr>
                        <w:tc>
                          <w:tcPr>
                            <w:tcW w:w="535" w:type="dxa"/>
                            <w:tcBorders>
                              <w:top w:val="single" w:sz="4" w:space="0" w:color="000000"/>
                              <w:left w:val="single" w:sz="4" w:space="0" w:color="000000"/>
                              <w:bottom w:val="single" w:sz="4" w:space="0" w:color="000000"/>
                              <w:right w:val="single" w:sz="4" w:space="0" w:color="000000"/>
                            </w:tcBorders>
                          </w:tcPr>
                          <w:p w:rsidR="00953852" w:rsidRPr="00AA00D9" w:rsidRDefault="00953852" w:rsidP="00E02251">
                            <w:pPr>
                              <w:pStyle w:val="TableParagraph"/>
                              <w:kinsoku w:val="0"/>
                              <w:overflowPunct w:val="0"/>
                              <w:spacing w:line="275" w:lineRule="exact"/>
                              <w:ind w:left="151" w:right="153"/>
                              <w:jc w:val="center"/>
                            </w:pPr>
                            <w:r w:rsidRPr="00AA00D9">
                              <w:t>9.</w:t>
                            </w:r>
                          </w:p>
                        </w:tc>
                        <w:tc>
                          <w:tcPr>
                            <w:tcW w:w="4110" w:type="dxa"/>
                            <w:tcBorders>
                              <w:top w:val="single" w:sz="4" w:space="0" w:color="000000"/>
                              <w:left w:val="single" w:sz="4" w:space="0" w:color="000000"/>
                              <w:bottom w:val="single" w:sz="4" w:space="0" w:color="000000"/>
                              <w:right w:val="single" w:sz="4" w:space="0" w:color="000000"/>
                            </w:tcBorders>
                          </w:tcPr>
                          <w:p w:rsidR="00953852" w:rsidRPr="00AA00D9" w:rsidRDefault="00953852" w:rsidP="00E02251">
                            <w:pPr>
                              <w:pStyle w:val="TableParagraph"/>
                              <w:kinsoku w:val="0"/>
                              <w:overflowPunct w:val="0"/>
                              <w:spacing w:before="23"/>
                              <w:ind w:left="100"/>
                            </w:pPr>
                            <w:r>
                              <w:rPr>
                                <w:rFonts w:ascii="Calibri" w:hAnsi="Calibri" w:cs="Calibri"/>
                              </w:rPr>
                              <w:t>Cold</w:t>
                            </w:r>
                            <w:r w:rsidRPr="00F836A8">
                              <w:rPr>
                                <w:rFonts w:ascii="Calibri" w:hAnsi="Calibri" w:cs="Calibri"/>
                              </w:rPr>
                              <w:t xml:space="preserve"> </w:t>
                            </w:r>
                            <w:r>
                              <w:rPr>
                                <w:rFonts w:ascii="Calibri" w:hAnsi="Calibri" w:cs="Calibri"/>
                              </w:rPr>
                              <w:t>w</w:t>
                            </w:r>
                            <w:r w:rsidRPr="00F836A8">
                              <w:rPr>
                                <w:rFonts w:ascii="Calibri" w:hAnsi="Calibri" w:cs="Calibri"/>
                              </w:rPr>
                              <w:t>ater button</w:t>
                            </w:r>
                          </w:p>
                        </w:tc>
                      </w:tr>
                    </w:tbl>
                    <w:p w:rsidR="00953852" w:rsidRDefault="00953852">
                      <w:pPr>
                        <w:pStyle w:val="BodyText"/>
                        <w:kinsoku w:val="0"/>
                        <w:overflowPunct w:val="0"/>
                      </w:pPr>
                    </w:p>
                  </w:txbxContent>
                </v:textbox>
                <w10:wrap type="topAndBottom" anchorx="page"/>
              </v:shape>
            </w:pict>
          </mc:Fallback>
        </mc:AlternateContent>
      </w:r>
    </w:p>
    <w:p w:rsidR="00AA00D9" w:rsidRPr="00D12A79" w:rsidRDefault="00427867">
      <w:pPr>
        <w:pStyle w:val="BodyText"/>
        <w:kinsoku w:val="0"/>
        <w:overflowPunct w:val="0"/>
        <w:spacing w:before="95"/>
        <w:ind w:left="2413"/>
      </w:pPr>
      <w:r w:rsidRPr="00D12A79">
        <w:rPr>
          <w:b/>
          <w:bCs/>
        </w:rPr>
        <w:t>Figure</w:t>
      </w:r>
      <w:r w:rsidR="00AA00D9" w:rsidRPr="00D12A79">
        <w:rPr>
          <w:b/>
          <w:bCs/>
        </w:rPr>
        <w:t xml:space="preserve"> </w:t>
      </w:r>
      <w:r w:rsidR="00CF2DAC">
        <w:rPr>
          <w:b/>
          <w:bCs/>
        </w:rPr>
        <w:t>17</w:t>
      </w:r>
      <w:r w:rsidR="00AA00D9" w:rsidRPr="00D12A79">
        <w:rPr>
          <w:b/>
          <w:bCs/>
        </w:rPr>
        <w:t xml:space="preserve">. </w:t>
      </w:r>
      <w:r w:rsidR="00E02251" w:rsidRPr="00D12A79">
        <w:t>Control panel indicators and buttons</w:t>
      </w:r>
      <w:r w:rsidR="00AA00D9" w:rsidRPr="00D12A79">
        <w:t>.</w:t>
      </w:r>
    </w:p>
    <w:p w:rsidR="00AA00D9" w:rsidRPr="00D12A79" w:rsidRDefault="00AA00D9">
      <w:pPr>
        <w:pStyle w:val="BodyText"/>
        <w:kinsoku w:val="0"/>
        <w:overflowPunct w:val="0"/>
        <w:rPr>
          <w:sz w:val="26"/>
          <w:szCs w:val="26"/>
        </w:rPr>
      </w:pPr>
    </w:p>
    <w:p w:rsidR="00AA00D9" w:rsidRPr="00D12A79" w:rsidRDefault="00AA00D9">
      <w:pPr>
        <w:pStyle w:val="BodyText"/>
        <w:kinsoku w:val="0"/>
        <w:overflowPunct w:val="0"/>
        <w:rPr>
          <w:sz w:val="22"/>
          <w:szCs w:val="22"/>
        </w:rPr>
      </w:pPr>
    </w:p>
    <w:p w:rsidR="00AA00D9" w:rsidRPr="00D12A79" w:rsidRDefault="003A555E">
      <w:pPr>
        <w:pStyle w:val="Heading1"/>
        <w:kinsoku w:val="0"/>
        <w:overflowPunct w:val="0"/>
        <w:spacing w:line="480" w:lineRule="auto"/>
        <w:ind w:right="5805"/>
      </w:pPr>
      <w:r w:rsidRPr="00D12A79">
        <w:t>Warning</w:t>
      </w:r>
      <w:r w:rsidR="00AA00D9" w:rsidRPr="00D12A79">
        <w:t>:</w:t>
      </w:r>
    </w:p>
    <w:p w:rsidR="003A555E" w:rsidRPr="00D12A79" w:rsidRDefault="003A555E" w:rsidP="00153A2C">
      <w:pPr>
        <w:pStyle w:val="Heading1"/>
        <w:numPr>
          <w:ilvl w:val="0"/>
          <w:numId w:val="48"/>
        </w:numPr>
        <w:kinsoku w:val="0"/>
        <w:overflowPunct w:val="0"/>
        <w:ind w:left="816" w:hanging="357"/>
        <w:rPr>
          <w:b w:val="0"/>
          <w:bCs w:val="0"/>
        </w:rPr>
      </w:pPr>
      <w:r w:rsidRPr="00D12A79">
        <w:rPr>
          <w:b w:val="0"/>
          <w:bCs w:val="0"/>
        </w:rPr>
        <w:t xml:space="preserve">Using containers not designed for hot water may cause burns and damage </w:t>
      </w:r>
      <w:r w:rsidR="001019BE" w:rsidRPr="00D12A79">
        <w:rPr>
          <w:b w:val="0"/>
          <w:bCs w:val="0"/>
        </w:rPr>
        <w:t>of</w:t>
      </w:r>
      <w:r w:rsidRPr="00D12A79">
        <w:rPr>
          <w:b w:val="0"/>
          <w:bCs w:val="0"/>
        </w:rPr>
        <w:t xml:space="preserve"> the water dispenser.</w:t>
      </w:r>
    </w:p>
    <w:p w:rsidR="003A555E" w:rsidRPr="00D12A79" w:rsidRDefault="003A555E" w:rsidP="00153A2C">
      <w:pPr>
        <w:pStyle w:val="Heading1"/>
        <w:numPr>
          <w:ilvl w:val="0"/>
          <w:numId w:val="48"/>
        </w:numPr>
        <w:kinsoku w:val="0"/>
        <w:overflowPunct w:val="0"/>
        <w:ind w:left="816" w:hanging="357"/>
        <w:rPr>
          <w:b w:val="0"/>
          <w:bCs w:val="0"/>
        </w:rPr>
      </w:pPr>
      <w:r w:rsidRPr="00D12A79">
        <w:rPr>
          <w:b w:val="0"/>
          <w:bCs w:val="0"/>
        </w:rPr>
        <w:t>Do not turn off the accidental spillage</w:t>
      </w:r>
      <w:r w:rsidR="001019BE" w:rsidRPr="00D12A79">
        <w:rPr>
          <w:b w:val="0"/>
          <w:bCs w:val="0"/>
        </w:rPr>
        <w:t xml:space="preserve"> </w:t>
      </w:r>
      <w:r w:rsidR="00004E57" w:rsidRPr="00D12A79">
        <w:rPr>
          <w:b w:val="0"/>
          <w:bCs w:val="0"/>
        </w:rPr>
        <w:t>protection</w:t>
      </w:r>
      <w:r w:rsidR="001019BE" w:rsidRPr="00D12A79">
        <w:rPr>
          <w:b w:val="0"/>
          <w:bCs w:val="0"/>
        </w:rPr>
        <w:t xml:space="preserve"> function </w:t>
      </w:r>
      <w:r w:rsidRPr="00D12A79">
        <w:rPr>
          <w:b w:val="0"/>
          <w:bCs w:val="0"/>
        </w:rPr>
        <w:t>without</w:t>
      </w:r>
      <w:r w:rsidR="001019BE" w:rsidRPr="00D12A79">
        <w:rPr>
          <w:b w:val="0"/>
          <w:bCs w:val="0"/>
        </w:rPr>
        <w:t xml:space="preserve"> absolute necessity</w:t>
      </w:r>
      <w:r w:rsidRPr="00D12A79">
        <w:rPr>
          <w:b w:val="0"/>
          <w:bCs w:val="0"/>
        </w:rPr>
        <w:t xml:space="preserve"> </w:t>
      </w:r>
      <w:r w:rsidR="001019BE" w:rsidRPr="00D12A79">
        <w:rPr>
          <w:b w:val="0"/>
          <w:bCs w:val="0"/>
        </w:rPr>
        <w:t>–</w:t>
      </w:r>
      <w:r w:rsidRPr="00D12A79">
        <w:rPr>
          <w:b w:val="0"/>
          <w:bCs w:val="0"/>
        </w:rPr>
        <w:t xml:space="preserve"> this will help protect the user from accidental burns.</w:t>
      </w:r>
    </w:p>
    <w:p w:rsidR="00AA00D9" w:rsidRPr="00D12A79" w:rsidRDefault="003A555E" w:rsidP="003A555E">
      <w:pPr>
        <w:pStyle w:val="Heading1"/>
        <w:kinsoku w:val="0"/>
        <w:overflowPunct w:val="0"/>
        <w:spacing w:before="201"/>
      </w:pPr>
      <w:r w:rsidRPr="00D12A79">
        <w:t>Forbidden</w:t>
      </w:r>
      <w:r w:rsidR="00AA00D9" w:rsidRPr="00D12A79">
        <w:t>:</w:t>
      </w:r>
    </w:p>
    <w:p w:rsidR="003A555E" w:rsidRPr="00D12A79" w:rsidRDefault="003A555E" w:rsidP="00153A2C">
      <w:pPr>
        <w:pStyle w:val="BodyText"/>
        <w:numPr>
          <w:ilvl w:val="0"/>
          <w:numId w:val="49"/>
        </w:numPr>
        <w:kinsoku w:val="0"/>
        <w:overflowPunct w:val="0"/>
        <w:spacing w:before="2"/>
      </w:pPr>
      <w:r w:rsidRPr="00D12A79">
        <w:t xml:space="preserve">Drain dirty water into a </w:t>
      </w:r>
      <w:r w:rsidR="005478DE" w:rsidRPr="00D12A79">
        <w:t>droplet collector</w:t>
      </w:r>
      <w:r w:rsidRPr="00D12A79">
        <w:t>;</w:t>
      </w:r>
    </w:p>
    <w:p w:rsidR="003A555E" w:rsidRPr="00D12A79" w:rsidRDefault="003A555E" w:rsidP="00153A2C">
      <w:pPr>
        <w:pStyle w:val="BodyText"/>
        <w:numPr>
          <w:ilvl w:val="0"/>
          <w:numId w:val="49"/>
        </w:numPr>
        <w:kinsoku w:val="0"/>
        <w:overflowPunct w:val="0"/>
        <w:spacing w:before="2"/>
      </w:pPr>
      <w:r w:rsidRPr="00D12A79">
        <w:t xml:space="preserve">Operate a water dispenser with a full </w:t>
      </w:r>
      <w:r w:rsidR="005478DE" w:rsidRPr="00D12A79">
        <w:t>droplet collector</w:t>
      </w:r>
      <w:r w:rsidRPr="00D12A79">
        <w:t>;</w:t>
      </w:r>
    </w:p>
    <w:p w:rsidR="00AA00D9" w:rsidRPr="00D12A79" w:rsidRDefault="003A555E" w:rsidP="00153A2C">
      <w:pPr>
        <w:pStyle w:val="BodyText"/>
        <w:numPr>
          <w:ilvl w:val="0"/>
          <w:numId w:val="49"/>
        </w:numPr>
        <w:kinsoku w:val="0"/>
        <w:overflowPunct w:val="0"/>
        <w:spacing w:before="2"/>
      </w:pPr>
      <w:r w:rsidRPr="00D12A79">
        <w:t xml:space="preserve">Use </w:t>
      </w:r>
      <w:r w:rsidR="00004E57" w:rsidRPr="00D12A79">
        <w:t>cup holder</w:t>
      </w:r>
      <w:r w:rsidRPr="00D12A79">
        <w:t xml:space="preserve"> to collect used </w:t>
      </w:r>
      <w:r w:rsidR="00004E57" w:rsidRPr="00D12A79">
        <w:t>cups</w:t>
      </w:r>
      <w:r w:rsidRPr="00D12A79">
        <w:t xml:space="preserve"> and debris;</w:t>
      </w:r>
    </w:p>
    <w:p w:rsidR="00AA00D9" w:rsidRPr="00D12A79" w:rsidRDefault="00B56CF0" w:rsidP="00153A2C">
      <w:pPr>
        <w:pStyle w:val="Heading1"/>
        <w:numPr>
          <w:ilvl w:val="2"/>
          <w:numId w:val="31"/>
        </w:numPr>
        <w:tabs>
          <w:tab w:val="left" w:pos="700"/>
        </w:tabs>
        <w:kinsoku w:val="0"/>
        <w:overflowPunct w:val="0"/>
        <w:spacing w:before="90"/>
        <w:rPr>
          <w:spacing w:val="-3"/>
        </w:rPr>
      </w:pPr>
      <w:r w:rsidRPr="00D12A79">
        <w:t>Hot water dispensing (accidental spillage protection on)</w:t>
      </w:r>
      <w:r w:rsidR="00AA00D9" w:rsidRPr="00D12A79">
        <w:rPr>
          <w:spacing w:val="-3"/>
        </w:rPr>
        <w:t>:</w:t>
      </w:r>
    </w:p>
    <w:p w:rsidR="003A555E" w:rsidRPr="00D12A79" w:rsidRDefault="003A555E" w:rsidP="003A555E">
      <w:pPr>
        <w:pStyle w:val="BodyText"/>
        <w:kinsoku w:val="0"/>
        <w:overflowPunct w:val="0"/>
        <w:spacing w:before="7"/>
        <w:ind w:right="235"/>
      </w:pPr>
      <w:r w:rsidRPr="00D12A79">
        <w:t>1. Approach the water dispenser from the front.</w:t>
      </w:r>
    </w:p>
    <w:p w:rsidR="005A08E6" w:rsidRDefault="003A555E" w:rsidP="005A08E6">
      <w:pPr>
        <w:pStyle w:val="BodyText"/>
        <w:kinsoku w:val="0"/>
        <w:overflowPunct w:val="0"/>
        <w:spacing w:before="7"/>
        <w:ind w:right="235"/>
      </w:pPr>
      <w:r w:rsidRPr="00622FDC">
        <w:t xml:space="preserve">2. Put the water </w:t>
      </w:r>
      <w:r w:rsidR="00622FDC" w:rsidRPr="00622FDC">
        <w:t>container</w:t>
      </w:r>
      <w:r w:rsidRPr="00622FDC">
        <w:t xml:space="preserve"> under the water dispensing tap pos No 14 </w:t>
      </w:r>
      <w:r w:rsidR="00427867" w:rsidRPr="00622FDC">
        <w:t>Figure</w:t>
      </w:r>
      <w:r w:rsidRPr="00622FDC">
        <w:t xml:space="preserve"> 5-8</w:t>
      </w:r>
    </w:p>
    <w:p w:rsidR="003A555E" w:rsidRPr="00784A04" w:rsidRDefault="00004E57" w:rsidP="005A08E6">
      <w:pPr>
        <w:pStyle w:val="BodyText"/>
        <w:kinsoku w:val="0"/>
        <w:overflowPunct w:val="0"/>
        <w:spacing w:before="7"/>
        <w:ind w:right="235"/>
      </w:pPr>
      <w:r w:rsidRPr="00784A04">
        <w:t>3</w:t>
      </w:r>
      <w:r w:rsidR="003A555E" w:rsidRPr="00784A04">
        <w:t xml:space="preserve">. Press the hot water </w:t>
      </w:r>
      <w:r w:rsidRPr="00784A04">
        <w:t>dispense</w:t>
      </w:r>
      <w:r w:rsidR="003A555E" w:rsidRPr="00784A04">
        <w:t xml:space="preserve"> button, pos. No. 7 </w:t>
      </w:r>
      <w:r w:rsidRPr="00784A04">
        <w:t>–</w:t>
      </w:r>
      <w:r w:rsidR="003A555E" w:rsidRPr="00784A04">
        <w:t xml:space="preserve"> the indicator</w:t>
      </w:r>
      <w:r w:rsidRPr="00784A04">
        <w:t xml:space="preserve"> </w:t>
      </w:r>
      <w:r w:rsidR="003A555E" w:rsidRPr="00DE0F34">
        <w:rPr>
          <w:b/>
          <w:bCs/>
        </w:rPr>
        <w:t xml:space="preserve">“PRESS AGAIN” </w:t>
      </w:r>
      <w:r w:rsidR="003A555E" w:rsidRPr="00784A04">
        <w:t>pos. No. 1</w:t>
      </w:r>
      <w:r w:rsidR="00A3221B" w:rsidRPr="00784A04">
        <w:t xml:space="preserve"> should start to flash</w:t>
      </w:r>
      <w:r w:rsidR="003A555E" w:rsidRPr="00784A04">
        <w:t xml:space="preserve">, then release the button. If you continue to hold the hot water </w:t>
      </w:r>
      <w:r w:rsidRPr="00784A04">
        <w:t>dispense</w:t>
      </w:r>
      <w:r w:rsidR="003A555E" w:rsidRPr="00784A04">
        <w:t xml:space="preserve"> button for more than 8 seconds, the </w:t>
      </w:r>
      <w:r w:rsidR="003A555E" w:rsidRPr="00DE0F34">
        <w:rPr>
          <w:b/>
          <w:bCs/>
        </w:rPr>
        <w:t>“PRESS AGAIN”</w:t>
      </w:r>
      <w:r w:rsidR="003A555E" w:rsidRPr="00784A04">
        <w:t xml:space="preserve"> indicator goes </w:t>
      </w:r>
      <w:r w:rsidR="005A08E6">
        <w:t>off</w:t>
      </w:r>
      <w:r w:rsidR="003A555E" w:rsidRPr="00784A04">
        <w:t xml:space="preserve"> and you need to repeat the action again to continue.</w:t>
      </w:r>
    </w:p>
    <w:p w:rsidR="00AA00D9" w:rsidRPr="00D12A79" w:rsidRDefault="00004E57" w:rsidP="003A555E">
      <w:pPr>
        <w:pStyle w:val="BodyText"/>
        <w:kinsoku w:val="0"/>
        <w:overflowPunct w:val="0"/>
      </w:pPr>
      <w:r w:rsidRPr="00D12A79">
        <w:t>4</w:t>
      </w:r>
      <w:r w:rsidR="003A555E" w:rsidRPr="00D12A79">
        <w:t xml:space="preserve">. Press the hot water </w:t>
      </w:r>
      <w:r w:rsidR="005A08E6">
        <w:t>dispense</w:t>
      </w:r>
      <w:r w:rsidR="003A555E" w:rsidRPr="00D12A79">
        <w:t xml:space="preserve"> button again with the blinking </w:t>
      </w:r>
      <w:r w:rsidR="003A555E" w:rsidRPr="00DE0F34">
        <w:rPr>
          <w:b/>
          <w:bCs/>
        </w:rPr>
        <w:t>“PRESS AGAIN”</w:t>
      </w:r>
      <w:r w:rsidR="003A555E" w:rsidRPr="00D12A79">
        <w:t xml:space="preserve"> indicator and hold it until the required amount of water is </w:t>
      </w:r>
      <w:r w:rsidRPr="00D12A79">
        <w:t>dispensed</w:t>
      </w:r>
      <w:r w:rsidR="003A555E" w:rsidRPr="00D12A79">
        <w:t xml:space="preserve">, the </w:t>
      </w:r>
      <w:r w:rsidR="00DE0F34" w:rsidRPr="00DE0F34">
        <w:rPr>
          <w:b/>
          <w:bCs/>
        </w:rPr>
        <w:t>“</w:t>
      </w:r>
      <w:r w:rsidR="003A555E" w:rsidRPr="00DE0F34">
        <w:rPr>
          <w:b/>
          <w:bCs/>
        </w:rPr>
        <w:t>hot water</w:t>
      </w:r>
      <w:r w:rsidR="00DE0F34">
        <w:rPr>
          <w:b/>
          <w:bCs/>
        </w:rPr>
        <w:t>”</w:t>
      </w:r>
      <w:r w:rsidR="003A555E" w:rsidRPr="00D12A79">
        <w:t xml:space="preserve"> indicator pos. No. 4 lights up at maximum brightness and hot water is poured into the </w:t>
      </w:r>
      <w:r w:rsidRPr="00D12A79">
        <w:t>cup</w:t>
      </w:r>
      <w:r w:rsidR="003A555E" w:rsidRPr="00D12A79">
        <w:t xml:space="preserve">. After </w:t>
      </w:r>
      <w:r w:rsidRPr="00D12A79">
        <w:t>dispensing</w:t>
      </w:r>
      <w:r w:rsidR="003A555E" w:rsidRPr="00D12A79">
        <w:t xml:space="preserve"> the right amount of hot water, release the water </w:t>
      </w:r>
      <w:r w:rsidRPr="00D12A79">
        <w:t>dispensing</w:t>
      </w:r>
      <w:r w:rsidR="003A555E" w:rsidRPr="00D12A79">
        <w:t xml:space="preserve"> button. Pressing the other buttons deselects the hot water </w:t>
      </w:r>
      <w:r w:rsidRPr="00D12A79">
        <w:t>dispensing</w:t>
      </w:r>
      <w:r w:rsidR="003A555E" w:rsidRPr="00D12A79">
        <w:t xml:space="preserve"> function.</w:t>
      </w:r>
    </w:p>
    <w:p w:rsidR="003A555E" w:rsidRPr="00D12A79" w:rsidRDefault="003A555E" w:rsidP="003A555E">
      <w:pPr>
        <w:pStyle w:val="BodyText"/>
        <w:kinsoku w:val="0"/>
        <w:overflowPunct w:val="0"/>
      </w:pPr>
    </w:p>
    <w:p w:rsidR="00AA00D9" w:rsidRPr="005A08E6" w:rsidRDefault="003A555E" w:rsidP="005A08E6">
      <w:pPr>
        <w:pStyle w:val="Heading1"/>
        <w:kinsoku w:val="0"/>
        <w:overflowPunct w:val="0"/>
      </w:pPr>
      <w:r w:rsidRPr="00D12A79">
        <w:t>Notes</w:t>
      </w:r>
      <w:r w:rsidR="00AA00D9" w:rsidRPr="00D12A79">
        <w:t>:</w:t>
      </w:r>
    </w:p>
    <w:p w:rsidR="003A555E" w:rsidRPr="00D12A79" w:rsidRDefault="009F0801" w:rsidP="00153A2C">
      <w:pPr>
        <w:pStyle w:val="ListParagraph"/>
        <w:numPr>
          <w:ilvl w:val="1"/>
          <w:numId w:val="30"/>
        </w:numPr>
        <w:tabs>
          <w:tab w:val="left" w:pos="953"/>
        </w:tabs>
        <w:kinsoku w:val="0"/>
        <w:overflowPunct w:val="0"/>
        <w:ind w:right="123"/>
      </w:pPr>
      <w:r w:rsidRPr="00D12A79">
        <w:t>A</w:t>
      </w:r>
      <w:r w:rsidR="003A555E" w:rsidRPr="00D12A79">
        <w:t>ccidental spillage</w:t>
      </w:r>
      <w:r w:rsidRPr="00D12A79">
        <w:t xml:space="preserve"> control function protects from</w:t>
      </w:r>
      <w:r w:rsidR="003A555E" w:rsidRPr="00D12A79">
        <w:t xml:space="preserve"> burns if you press the hot water </w:t>
      </w:r>
      <w:r w:rsidRPr="00D12A79">
        <w:t>dispensing</w:t>
      </w:r>
      <w:r w:rsidR="003A555E" w:rsidRPr="00D12A79">
        <w:t xml:space="preserve"> button </w:t>
      </w:r>
      <w:r w:rsidRPr="00D12A79">
        <w:t>accidentally</w:t>
      </w:r>
      <w:r w:rsidR="003A555E" w:rsidRPr="00D12A79">
        <w:t>.</w:t>
      </w:r>
    </w:p>
    <w:p w:rsidR="003A555E" w:rsidRPr="00D12A79" w:rsidRDefault="003A555E" w:rsidP="00153A2C">
      <w:pPr>
        <w:pStyle w:val="ListParagraph"/>
        <w:numPr>
          <w:ilvl w:val="1"/>
          <w:numId w:val="30"/>
        </w:numPr>
        <w:tabs>
          <w:tab w:val="left" w:pos="953"/>
        </w:tabs>
        <w:kinsoku w:val="0"/>
        <w:overflowPunct w:val="0"/>
        <w:ind w:right="123"/>
      </w:pPr>
      <w:r w:rsidRPr="00D12A79">
        <w:t>To turn on / off the accidental spill</w:t>
      </w:r>
      <w:r w:rsidR="009F0801" w:rsidRPr="00D12A79">
        <w:t>age</w:t>
      </w:r>
      <w:r w:rsidRPr="00D12A79">
        <w:t xml:space="preserve"> protection function, contact an authorized service representative.</w:t>
      </w:r>
    </w:p>
    <w:p w:rsidR="00AA00D9" w:rsidRDefault="003A555E" w:rsidP="00153A2C">
      <w:pPr>
        <w:pStyle w:val="ListParagraph"/>
        <w:numPr>
          <w:ilvl w:val="1"/>
          <w:numId w:val="30"/>
        </w:numPr>
        <w:tabs>
          <w:tab w:val="left" w:pos="953"/>
        </w:tabs>
        <w:kinsoku w:val="0"/>
        <w:overflowPunct w:val="0"/>
        <w:ind w:right="123"/>
      </w:pPr>
      <w:r w:rsidRPr="00D12A79">
        <w:t xml:space="preserve">Pouring hot water into the container may occur with some time delay, but not more than 3 seconds, </w:t>
      </w:r>
      <w:r w:rsidRPr="00D12A79">
        <w:lastRenderedPageBreak/>
        <w:t>this is not a malfunction of the water dispenser</w:t>
      </w:r>
      <w:r w:rsidR="00AA00D9" w:rsidRPr="00D12A79">
        <w:t>.</w:t>
      </w:r>
    </w:p>
    <w:p w:rsidR="00DE0F34" w:rsidRPr="00D12A79" w:rsidRDefault="00DE0F34" w:rsidP="00DE0F34">
      <w:pPr>
        <w:pStyle w:val="ListParagraph"/>
        <w:tabs>
          <w:tab w:val="left" w:pos="953"/>
        </w:tabs>
        <w:kinsoku w:val="0"/>
        <w:overflowPunct w:val="0"/>
        <w:ind w:left="383" w:right="123" w:firstLine="0"/>
      </w:pPr>
    </w:p>
    <w:p w:rsidR="00AA00D9" w:rsidRPr="00D12A79" w:rsidRDefault="00B56CF0" w:rsidP="00153A2C">
      <w:pPr>
        <w:pStyle w:val="Heading1"/>
        <w:numPr>
          <w:ilvl w:val="2"/>
          <w:numId w:val="31"/>
        </w:numPr>
        <w:tabs>
          <w:tab w:val="left" w:pos="700"/>
        </w:tabs>
        <w:kinsoku w:val="0"/>
        <w:overflowPunct w:val="0"/>
        <w:spacing w:before="202"/>
        <w:rPr>
          <w:spacing w:val="-3"/>
        </w:rPr>
      </w:pPr>
      <w:r w:rsidRPr="00D12A79">
        <w:t>Hot water dispensing (accidental spillage protection off)</w:t>
      </w:r>
      <w:r w:rsidR="00AA00D9" w:rsidRPr="00D12A79">
        <w:rPr>
          <w:spacing w:val="-3"/>
        </w:rPr>
        <w:t>:</w:t>
      </w:r>
    </w:p>
    <w:p w:rsidR="0027386E" w:rsidRPr="00D12A79" w:rsidRDefault="0027386E" w:rsidP="00153A2C">
      <w:pPr>
        <w:pStyle w:val="ListParagraph"/>
        <w:numPr>
          <w:ilvl w:val="0"/>
          <w:numId w:val="29"/>
        </w:numPr>
        <w:tabs>
          <w:tab w:val="left" w:pos="384"/>
        </w:tabs>
        <w:kinsoku w:val="0"/>
        <w:overflowPunct w:val="0"/>
      </w:pPr>
      <w:r w:rsidRPr="00D12A79">
        <w:t>Approach the water dispenser from the front.</w:t>
      </w:r>
      <w:r w:rsidR="009F0801" w:rsidRPr="00D12A79">
        <w:t xml:space="preserve"> </w:t>
      </w:r>
    </w:p>
    <w:p w:rsidR="0027386E" w:rsidRPr="00D12A79" w:rsidRDefault="009F0801" w:rsidP="00DE0F34">
      <w:pPr>
        <w:pStyle w:val="ListParagraph"/>
        <w:numPr>
          <w:ilvl w:val="0"/>
          <w:numId w:val="29"/>
        </w:numPr>
        <w:tabs>
          <w:tab w:val="left" w:pos="384"/>
        </w:tabs>
        <w:kinsoku w:val="0"/>
        <w:overflowPunct w:val="0"/>
      </w:pPr>
      <w:r w:rsidRPr="00D12A79">
        <w:t>Put</w:t>
      </w:r>
      <w:r w:rsidR="0027386E" w:rsidRPr="00D12A79">
        <w:t xml:space="preserve"> </w:t>
      </w:r>
      <w:r w:rsidRPr="00D12A79">
        <w:t xml:space="preserve">the water </w:t>
      </w:r>
      <w:r w:rsidR="00784A04">
        <w:t>container</w:t>
      </w:r>
      <w:r w:rsidRPr="00D12A79">
        <w:t xml:space="preserve"> under the water dispensing tap pos No 14 </w:t>
      </w:r>
      <w:r w:rsidR="00427867" w:rsidRPr="00D12A79">
        <w:t>Figure</w:t>
      </w:r>
      <w:r w:rsidRPr="00D12A79">
        <w:t>s 5-8</w:t>
      </w:r>
      <w:r w:rsidR="0027386E" w:rsidRPr="00D12A79">
        <w:t>.</w:t>
      </w:r>
    </w:p>
    <w:p w:rsidR="0027386E" w:rsidRPr="00D12A79" w:rsidRDefault="0027386E" w:rsidP="00153A2C">
      <w:pPr>
        <w:pStyle w:val="ListParagraph"/>
        <w:numPr>
          <w:ilvl w:val="0"/>
          <w:numId w:val="29"/>
        </w:numPr>
        <w:tabs>
          <w:tab w:val="left" w:pos="384"/>
        </w:tabs>
        <w:kinsoku w:val="0"/>
        <w:overflowPunct w:val="0"/>
      </w:pPr>
      <w:r w:rsidRPr="00D12A79">
        <w:t xml:space="preserve">Press the hot water </w:t>
      </w:r>
      <w:r w:rsidR="009F0801" w:rsidRPr="00D12A79">
        <w:t>dispense</w:t>
      </w:r>
      <w:r w:rsidRPr="00D12A79">
        <w:t xml:space="preserve"> button, pos. No. 7 </w:t>
      </w:r>
      <w:r w:rsidR="009F0801" w:rsidRPr="00D12A79">
        <w:t>and</w:t>
      </w:r>
      <w:r w:rsidRPr="00D12A79">
        <w:t xml:space="preserve"> hold it until the required amount of water is obtained, the </w:t>
      </w:r>
      <w:r w:rsidRPr="00DE0F34">
        <w:rPr>
          <w:b/>
          <w:bCs/>
        </w:rPr>
        <w:t>“hot water”</w:t>
      </w:r>
      <w:r w:rsidRPr="00D12A79">
        <w:t xml:space="preserve"> indicator pos. No. 4 lights up at maximum brightness and hot water is poured into the </w:t>
      </w:r>
      <w:r w:rsidR="009F0801" w:rsidRPr="00D12A79">
        <w:t>cup</w:t>
      </w:r>
      <w:r w:rsidRPr="00D12A79">
        <w:t>.</w:t>
      </w:r>
    </w:p>
    <w:p w:rsidR="00AA00D9" w:rsidRPr="00D12A79" w:rsidRDefault="0027386E" w:rsidP="00153A2C">
      <w:pPr>
        <w:pStyle w:val="ListParagraph"/>
        <w:numPr>
          <w:ilvl w:val="0"/>
          <w:numId w:val="29"/>
        </w:numPr>
        <w:tabs>
          <w:tab w:val="left" w:pos="384"/>
        </w:tabs>
        <w:kinsoku w:val="0"/>
        <w:overflowPunct w:val="0"/>
      </w:pPr>
      <w:r w:rsidRPr="00D12A79">
        <w:t xml:space="preserve">After </w:t>
      </w:r>
      <w:r w:rsidR="009F0801" w:rsidRPr="00D12A79">
        <w:t>dispensing</w:t>
      </w:r>
      <w:r w:rsidRPr="00D12A79">
        <w:t xml:space="preserve"> the right amount of hot water, release the water </w:t>
      </w:r>
      <w:r w:rsidR="009F0801" w:rsidRPr="00D12A79">
        <w:t>dispensing</w:t>
      </w:r>
      <w:r w:rsidRPr="00D12A79">
        <w:t xml:space="preserve"> button</w:t>
      </w:r>
      <w:r w:rsidR="00AA00D9" w:rsidRPr="00D12A79">
        <w:t>.</w:t>
      </w:r>
    </w:p>
    <w:p w:rsidR="00AA00D9" w:rsidRPr="00D12A79" w:rsidRDefault="00B56CF0" w:rsidP="00153A2C">
      <w:pPr>
        <w:pStyle w:val="Heading1"/>
        <w:numPr>
          <w:ilvl w:val="2"/>
          <w:numId w:val="31"/>
        </w:numPr>
        <w:tabs>
          <w:tab w:val="left" w:pos="700"/>
        </w:tabs>
        <w:kinsoku w:val="0"/>
        <w:overflowPunct w:val="0"/>
        <w:spacing w:before="199"/>
        <w:rPr>
          <w:spacing w:val="-3"/>
        </w:rPr>
      </w:pPr>
      <w:r w:rsidRPr="00D12A79">
        <w:t>Cold water dispensing</w:t>
      </w:r>
      <w:r w:rsidR="00AA00D9" w:rsidRPr="00D12A79">
        <w:rPr>
          <w:spacing w:val="-3"/>
        </w:rPr>
        <w:t>:</w:t>
      </w:r>
    </w:p>
    <w:p w:rsidR="00AA00D9" w:rsidRPr="00D12A79" w:rsidRDefault="00AA00D9">
      <w:pPr>
        <w:pStyle w:val="BodyText"/>
        <w:kinsoku w:val="0"/>
        <w:overflowPunct w:val="0"/>
        <w:rPr>
          <w:b/>
          <w:bCs/>
        </w:rPr>
      </w:pPr>
    </w:p>
    <w:p w:rsidR="00784A04" w:rsidRDefault="009F0801" w:rsidP="00153A2C">
      <w:pPr>
        <w:pStyle w:val="ListParagraph"/>
        <w:numPr>
          <w:ilvl w:val="0"/>
          <w:numId w:val="28"/>
        </w:numPr>
        <w:tabs>
          <w:tab w:val="left" w:pos="384"/>
        </w:tabs>
        <w:kinsoku w:val="0"/>
        <w:overflowPunct w:val="0"/>
        <w:ind w:hanging="283"/>
      </w:pPr>
      <w:r w:rsidRPr="00D12A79">
        <w:t>Approach the water dispenser from the front</w:t>
      </w:r>
      <w:r w:rsidR="00AA00D9" w:rsidRPr="00D12A79">
        <w:t>.</w:t>
      </w:r>
      <w:bookmarkStart w:id="3" w:name="_Hlk1647292"/>
    </w:p>
    <w:p w:rsidR="00AA00D9" w:rsidRPr="00D12A79" w:rsidRDefault="00784A04" w:rsidP="00153A2C">
      <w:pPr>
        <w:pStyle w:val="ListParagraph"/>
        <w:numPr>
          <w:ilvl w:val="0"/>
          <w:numId w:val="28"/>
        </w:numPr>
        <w:tabs>
          <w:tab w:val="left" w:pos="384"/>
        </w:tabs>
        <w:kinsoku w:val="0"/>
        <w:overflowPunct w:val="0"/>
        <w:ind w:hanging="283"/>
      </w:pPr>
      <w:r>
        <w:t>Put</w:t>
      </w:r>
      <w:r w:rsidR="00AA00D9" w:rsidRPr="00D12A79">
        <w:t xml:space="preserve"> </w:t>
      </w:r>
      <w:r w:rsidR="009F0801" w:rsidRPr="00D12A79">
        <w:t xml:space="preserve">the water </w:t>
      </w:r>
      <w:r>
        <w:t>container</w:t>
      </w:r>
      <w:r w:rsidR="009F0801" w:rsidRPr="00D12A79">
        <w:t xml:space="preserve"> </w:t>
      </w:r>
      <w:bookmarkEnd w:id="3"/>
      <w:r w:rsidR="009F0801" w:rsidRPr="00D12A79">
        <w:t xml:space="preserve">under the water dispensing tap pos No 14 </w:t>
      </w:r>
      <w:r w:rsidR="00427867" w:rsidRPr="00D12A79">
        <w:t>Figure</w:t>
      </w:r>
      <w:r w:rsidR="009F0801" w:rsidRPr="00D12A79">
        <w:t>s 5-8</w:t>
      </w:r>
      <w:r w:rsidR="00AA00D9" w:rsidRPr="00D12A79">
        <w:t>.</w:t>
      </w:r>
    </w:p>
    <w:p w:rsidR="00AA00D9" w:rsidRPr="00D12A79" w:rsidRDefault="009F0801" w:rsidP="00153A2C">
      <w:pPr>
        <w:pStyle w:val="ListParagraph"/>
        <w:numPr>
          <w:ilvl w:val="0"/>
          <w:numId w:val="28"/>
        </w:numPr>
        <w:tabs>
          <w:tab w:val="left" w:pos="384"/>
        </w:tabs>
        <w:kinsoku w:val="0"/>
        <w:overflowPunct w:val="0"/>
      </w:pPr>
      <w:r w:rsidRPr="00D12A79">
        <w:t xml:space="preserve">Press the </w:t>
      </w:r>
      <w:r w:rsidR="004614EA" w:rsidRPr="00D12A79">
        <w:t xml:space="preserve">cold </w:t>
      </w:r>
      <w:r w:rsidRPr="00D12A79">
        <w:t xml:space="preserve">water dispense button, pos. No. 9 and hold it until the required amount of water is obtained, the </w:t>
      </w:r>
      <w:r w:rsidRPr="000E54D0">
        <w:rPr>
          <w:b/>
          <w:bCs/>
        </w:rPr>
        <w:t>“</w:t>
      </w:r>
      <w:r w:rsidR="004614EA" w:rsidRPr="000E54D0">
        <w:rPr>
          <w:b/>
          <w:bCs/>
        </w:rPr>
        <w:t>cold</w:t>
      </w:r>
      <w:r w:rsidRPr="000E54D0">
        <w:rPr>
          <w:b/>
          <w:bCs/>
        </w:rPr>
        <w:t xml:space="preserve"> water”</w:t>
      </w:r>
      <w:r w:rsidRPr="00D12A79">
        <w:t xml:space="preserve"> indicator pos. No. 6 lights up at maximum brightness and </w:t>
      </w:r>
      <w:r w:rsidR="004614EA" w:rsidRPr="00D12A79">
        <w:t>cold</w:t>
      </w:r>
      <w:r w:rsidRPr="00D12A79">
        <w:t xml:space="preserve"> water is poured into the cup.</w:t>
      </w:r>
    </w:p>
    <w:p w:rsidR="00AA00D9" w:rsidRPr="00D12A79" w:rsidRDefault="009F0801" w:rsidP="00153A2C">
      <w:pPr>
        <w:pStyle w:val="ListParagraph"/>
        <w:numPr>
          <w:ilvl w:val="0"/>
          <w:numId w:val="28"/>
        </w:numPr>
        <w:tabs>
          <w:tab w:val="left" w:pos="340"/>
        </w:tabs>
        <w:kinsoku w:val="0"/>
        <w:overflowPunct w:val="0"/>
        <w:ind w:left="340" w:hanging="240"/>
      </w:pPr>
      <w:r w:rsidRPr="00D12A79">
        <w:t>After</w:t>
      </w:r>
      <w:r w:rsidR="00AA00D9" w:rsidRPr="00D12A79">
        <w:rPr>
          <w:spacing w:val="-6"/>
        </w:rPr>
        <w:t xml:space="preserve"> </w:t>
      </w:r>
      <w:r w:rsidRPr="00D12A79">
        <w:t xml:space="preserve">dispensing the right amount of </w:t>
      </w:r>
      <w:r w:rsidR="004614EA" w:rsidRPr="00D12A79">
        <w:t>cold</w:t>
      </w:r>
      <w:r w:rsidRPr="00D12A79">
        <w:t xml:space="preserve"> water, release the water dispensing button</w:t>
      </w:r>
      <w:r w:rsidR="00AA00D9" w:rsidRPr="00D12A79">
        <w:t>.</w:t>
      </w:r>
    </w:p>
    <w:p w:rsidR="00AA00D9" w:rsidRPr="00D12A79" w:rsidRDefault="00B56CF0" w:rsidP="00153A2C">
      <w:pPr>
        <w:pStyle w:val="Heading1"/>
        <w:numPr>
          <w:ilvl w:val="2"/>
          <w:numId w:val="31"/>
        </w:numPr>
        <w:tabs>
          <w:tab w:val="left" w:pos="700"/>
        </w:tabs>
        <w:kinsoku w:val="0"/>
        <w:overflowPunct w:val="0"/>
        <w:spacing w:before="199"/>
      </w:pPr>
      <w:r w:rsidRPr="00D12A79">
        <w:t>Room temperature water dispensing</w:t>
      </w:r>
      <w:r w:rsidR="00AA00D9" w:rsidRPr="00D12A79">
        <w:t>:</w:t>
      </w:r>
    </w:p>
    <w:p w:rsidR="00AA00D9" w:rsidRPr="00D12A79" w:rsidRDefault="00AA00D9">
      <w:pPr>
        <w:pStyle w:val="BodyText"/>
        <w:kinsoku w:val="0"/>
        <w:overflowPunct w:val="0"/>
        <w:rPr>
          <w:b/>
          <w:bCs/>
        </w:rPr>
      </w:pPr>
    </w:p>
    <w:p w:rsidR="00784A04" w:rsidRDefault="009F0801" w:rsidP="00153A2C">
      <w:pPr>
        <w:pStyle w:val="ListParagraph"/>
        <w:numPr>
          <w:ilvl w:val="0"/>
          <w:numId w:val="27"/>
        </w:numPr>
        <w:tabs>
          <w:tab w:val="left" w:pos="384"/>
        </w:tabs>
        <w:kinsoku w:val="0"/>
        <w:overflowPunct w:val="0"/>
        <w:ind w:hanging="283"/>
      </w:pPr>
      <w:r w:rsidRPr="00D12A79">
        <w:t>Approach</w:t>
      </w:r>
      <w:r w:rsidR="00AA00D9" w:rsidRPr="00D12A79">
        <w:t xml:space="preserve"> </w:t>
      </w:r>
      <w:r w:rsidRPr="00D12A79">
        <w:t>the water dispenser from the front</w:t>
      </w:r>
      <w:r w:rsidR="00AA00D9" w:rsidRPr="00D12A79">
        <w:t>.</w:t>
      </w:r>
    </w:p>
    <w:p w:rsidR="00AA00D9" w:rsidRPr="00D12A79" w:rsidRDefault="00784A04" w:rsidP="00153A2C">
      <w:pPr>
        <w:pStyle w:val="ListParagraph"/>
        <w:numPr>
          <w:ilvl w:val="0"/>
          <w:numId w:val="27"/>
        </w:numPr>
        <w:tabs>
          <w:tab w:val="left" w:pos="384"/>
        </w:tabs>
        <w:kinsoku w:val="0"/>
        <w:overflowPunct w:val="0"/>
        <w:ind w:hanging="283"/>
      </w:pPr>
      <w:r w:rsidRPr="00784A04">
        <w:t xml:space="preserve">Put the water container </w:t>
      </w:r>
      <w:r w:rsidR="009F0801" w:rsidRPr="00D12A79">
        <w:t xml:space="preserve">under the water dispensing tap pos No 14 </w:t>
      </w:r>
      <w:r w:rsidR="00427867" w:rsidRPr="00D12A79">
        <w:t>Figure</w:t>
      </w:r>
      <w:r w:rsidR="009F0801" w:rsidRPr="00D12A79">
        <w:t>s 5-8</w:t>
      </w:r>
      <w:r w:rsidR="00AA00D9" w:rsidRPr="00D12A79">
        <w:t>.</w:t>
      </w:r>
    </w:p>
    <w:p w:rsidR="00AA00D9" w:rsidRPr="00D12A79" w:rsidRDefault="004614EA" w:rsidP="00153A2C">
      <w:pPr>
        <w:pStyle w:val="ListParagraph"/>
        <w:numPr>
          <w:ilvl w:val="0"/>
          <w:numId w:val="27"/>
        </w:numPr>
        <w:tabs>
          <w:tab w:val="left" w:pos="384"/>
        </w:tabs>
        <w:kinsoku w:val="0"/>
        <w:overflowPunct w:val="0"/>
        <w:ind w:right="116" w:hanging="283"/>
        <w:jc w:val="both"/>
      </w:pPr>
      <w:r w:rsidRPr="00D12A79">
        <w:t xml:space="preserve">Press the room temperature water dispense button, pos. No. 8 and hold it until the required amount of water is obtained, the </w:t>
      </w:r>
      <w:r w:rsidRPr="000E54D0">
        <w:rPr>
          <w:b/>
          <w:bCs/>
        </w:rPr>
        <w:t>“room temperature water”</w:t>
      </w:r>
      <w:r w:rsidRPr="00D12A79">
        <w:t xml:space="preserve"> indicator pos. No. 5 lights up at maximum brightness and cold water is poured into the cup</w:t>
      </w:r>
      <w:r w:rsidR="00AA00D9" w:rsidRPr="00D12A79">
        <w:t>.</w:t>
      </w:r>
    </w:p>
    <w:p w:rsidR="00AA00D9" w:rsidRPr="00D12A79" w:rsidRDefault="009F0801" w:rsidP="00153A2C">
      <w:pPr>
        <w:pStyle w:val="ListParagraph"/>
        <w:numPr>
          <w:ilvl w:val="0"/>
          <w:numId w:val="27"/>
        </w:numPr>
        <w:tabs>
          <w:tab w:val="left" w:pos="384"/>
        </w:tabs>
        <w:kinsoku w:val="0"/>
        <w:overflowPunct w:val="0"/>
        <w:ind w:hanging="283"/>
      </w:pPr>
      <w:r w:rsidRPr="00D12A79">
        <w:t>After</w:t>
      </w:r>
      <w:r w:rsidR="00AA00D9" w:rsidRPr="00D12A79">
        <w:rPr>
          <w:spacing w:val="-6"/>
        </w:rPr>
        <w:t xml:space="preserve"> </w:t>
      </w:r>
      <w:r w:rsidRPr="00D12A79">
        <w:t xml:space="preserve">dispensing the right amount of </w:t>
      </w:r>
      <w:r w:rsidR="004614EA" w:rsidRPr="00D12A79">
        <w:t>room temperature</w:t>
      </w:r>
      <w:r w:rsidRPr="00D12A79">
        <w:t xml:space="preserve"> water, release the water dispensing button</w:t>
      </w:r>
      <w:r w:rsidR="00AA00D9" w:rsidRPr="00D12A79">
        <w:t>.</w:t>
      </w:r>
    </w:p>
    <w:p w:rsidR="00AA00D9" w:rsidRPr="00D12A79" w:rsidRDefault="00B56CF0" w:rsidP="00153A2C">
      <w:pPr>
        <w:pStyle w:val="Heading1"/>
        <w:numPr>
          <w:ilvl w:val="1"/>
          <w:numId w:val="26"/>
        </w:numPr>
        <w:tabs>
          <w:tab w:val="left" w:pos="520"/>
        </w:tabs>
        <w:kinsoku w:val="0"/>
        <w:overflowPunct w:val="0"/>
        <w:spacing w:before="200"/>
      </w:pPr>
      <w:r w:rsidRPr="00D12A79">
        <w:rPr>
          <w:u w:val="thick"/>
        </w:rPr>
        <w:t>Energy</w:t>
      </w:r>
      <w:r w:rsidR="004F7809" w:rsidRPr="00D12A79">
        <w:rPr>
          <w:u w:val="thick"/>
        </w:rPr>
        <w:t xml:space="preserve"> saving mode</w:t>
      </w:r>
      <w:r w:rsidR="00AA00D9" w:rsidRPr="00D12A79">
        <w:rPr>
          <w:u w:val="thick"/>
        </w:rPr>
        <w:t xml:space="preserve"> </w:t>
      </w:r>
      <w:r w:rsidR="004F7809" w:rsidRPr="00D12A79">
        <w:rPr>
          <w:u w:val="thick"/>
        </w:rPr>
        <w:t>(s</w:t>
      </w:r>
      <w:r w:rsidRPr="00D12A79">
        <w:rPr>
          <w:u w:val="thick"/>
        </w:rPr>
        <w:t>tandby</w:t>
      </w:r>
      <w:r w:rsidR="004F7809" w:rsidRPr="00D12A79">
        <w:rPr>
          <w:u w:val="thick"/>
        </w:rPr>
        <w:t xml:space="preserve"> mode</w:t>
      </w:r>
      <w:r w:rsidR="00AA00D9" w:rsidRPr="00D12A79">
        <w:rPr>
          <w:u w:val="thick"/>
        </w:rPr>
        <w:t>):</w:t>
      </w:r>
    </w:p>
    <w:p w:rsidR="00AA00D9" w:rsidRPr="00D12A79" w:rsidRDefault="00AA00D9">
      <w:pPr>
        <w:pStyle w:val="BodyText"/>
        <w:kinsoku w:val="0"/>
        <w:overflowPunct w:val="0"/>
        <w:spacing w:before="2"/>
        <w:rPr>
          <w:b/>
          <w:bCs/>
          <w:sz w:val="16"/>
          <w:szCs w:val="16"/>
        </w:rPr>
      </w:pPr>
    </w:p>
    <w:p w:rsidR="00AA00D9" w:rsidRPr="00D12A79" w:rsidRDefault="004F7809" w:rsidP="00153A2C">
      <w:pPr>
        <w:pStyle w:val="ListParagraph"/>
        <w:numPr>
          <w:ilvl w:val="2"/>
          <w:numId w:val="26"/>
        </w:numPr>
        <w:tabs>
          <w:tab w:val="left" w:pos="701"/>
        </w:tabs>
        <w:kinsoku w:val="0"/>
        <w:overflowPunct w:val="0"/>
        <w:spacing w:before="90"/>
        <w:ind w:firstLine="0"/>
        <w:jc w:val="both"/>
        <w:rPr>
          <w:b/>
          <w:bCs/>
        </w:rPr>
      </w:pPr>
      <w:r w:rsidRPr="00D12A79">
        <w:rPr>
          <w:b/>
          <w:bCs/>
        </w:rPr>
        <w:t>Smart energy saving mode</w:t>
      </w:r>
      <w:r w:rsidR="00AA00D9" w:rsidRPr="00D12A79">
        <w:rPr>
          <w:b/>
          <w:bCs/>
        </w:rPr>
        <w:t>:</w:t>
      </w:r>
    </w:p>
    <w:p w:rsidR="00AA00D9" w:rsidRPr="00D12A79" w:rsidRDefault="004F7809" w:rsidP="00C85A0C">
      <w:pPr>
        <w:pStyle w:val="BodyText"/>
        <w:kinsoku w:val="0"/>
        <w:overflowPunct w:val="0"/>
        <w:spacing w:before="199"/>
        <w:ind w:left="100"/>
        <w:jc w:val="both"/>
      </w:pPr>
      <w:r w:rsidRPr="00D12A79">
        <w:t>This water dispenser mode is not supported by every model.</w:t>
      </w:r>
    </w:p>
    <w:p w:rsidR="00FB20BA" w:rsidRPr="00D12A79" w:rsidRDefault="004F7809">
      <w:pPr>
        <w:pStyle w:val="BodyText"/>
        <w:kinsoku w:val="0"/>
        <w:overflowPunct w:val="0"/>
        <w:ind w:left="100" w:right="120"/>
        <w:jc w:val="both"/>
      </w:pPr>
      <w:r w:rsidRPr="00D12A79">
        <w:t xml:space="preserve">Smart energy saving mode is a water dispenser operating mode that can be set according to the customer's request, allowing flexible control of water heating in accordance with the conditions of use of the water dispenser. The mode depends on the volume of hot water consumption and the </w:t>
      </w:r>
      <w:r w:rsidR="00FB20BA" w:rsidRPr="00D12A79">
        <w:t>presence</w:t>
      </w:r>
      <w:r w:rsidRPr="00D12A79">
        <w:t xml:space="preserve"> of users in the device</w:t>
      </w:r>
      <w:r w:rsidR="00FB20BA" w:rsidRPr="00D12A79">
        <w:t xml:space="preserve"> installation place</w:t>
      </w:r>
      <w:r w:rsidRPr="00D12A79">
        <w:t xml:space="preserve">. </w:t>
      </w:r>
      <w:r w:rsidR="00C85A0C">
        <w:t>For activation t</w:t>
      </w:r>
      <w:r w:rsidR="00D945E7">
        <w:t>his</w:t>
      </w:r>
      <w:r w:rsidRPr="00D12A79">
        <w:t xml:space="preserve"> mode </w:t>
      </w:r>
      <w:r w:rsidR="00D945E7">
        <w:t xml:space="preserve">should be enabled </w:t>
      </w:r>
      <w:r w:rsidRPr="00D12A79">
        <w:t xml:space="preserve">in the user settings menu. In addition, in this mode the water circuit is disinfected periodically, which prevents biological contamination of the water dispenser. </w:t>
      </w:r>
    </w:p>
    <w:p w:rsidR="00FB20BA" w:rsidRPr="00D12A79" w:rsidRDefault="00FB20BA" w:rsidP="00C85A0C">
      <w:pPr>
        <w:pStyle w:val="BodyText"/>
        <w:kinsoku w:val="0"/>
        <w:overflowPunct w:val="0"/>
        <w:ind w:left="100" w:right="120"/>
        <w:jc w:val="both"/>
      </w:pPr>
      <w:r w:rsidRPr="00D12A79">
        <w:t>This mode allows to get reduced energy consumption of the water dispenser in times of low and medium hot water consumption and when installed in spaces with a small number of people.</w:t>
      </w:r>
    </w:p>
    <w:p w:rsidR="00FB20BA" w:rsidRPr="00D12A79" w:rsidRDefault="00FB20BA">
      <w:pPr>
        <w:pStyle w:val="BodyText"/>
        <w:kinsoku w:val="0"/>
        <w:overflowPunct w:val="0"/>
        <w:ind w:left="100" w:right="122"/>
        <w:jc w:val="both"/>
      </w:pPr>
      <w:r w:rsidRPr="00D12A79">
        <w:t xml:space="preserve">In case of reaching the maximum energy saving, when the water heating is completely turned off, an indication of the maximum energy saving appears, see figure </w:t>
      </w:r>
      <w:r w:rsidR="00C85A0C">
        <w:t>18</w:t>
      </w:r>
      <w:r w:rsidRPr="00D12A79">
        <w:t>. In this case, it may take some time to heat the water, about 1 hour after the first approach to the water dispenser, and water not hot enough at such time period is not a malfunction.</w:t>
      </w:r>
    </w:p>
    <w:p w:rsidR="00AA00D9" w:rsidRPr="00D12A79" w:rsidRDefault="00AA00D9">
      <w:pPr>
        <w:pStyle w:val="BodyText"/>
        <w:kinsoku w:val="0"/>
        <w:overflowPunct w:val="0"/>
      </w:pPr>
    </w:p>
    <w:p w:rsidR="00AA00D9" w:rsidRPr="00D12A79" w:rsidRDefault="00FB20BA">
      <w:pPr>
        <w:pStyle w:val="Heading1"/>
        <w:kinsoku w:val="0"/>
        <w:overflowPunct w:val="0"/>
        <w:jc w:val="both"/>
      </w:pPr>
      <w:r w:rsidRPr="00D12A79">
        <w:t>Warning</w:t>
      </w:r>
      <w:r w:rsidR="00AA00D9" w:rsidRPr="00D12A79">
        <w:t>:</w:t>
      </w:r>
    </w:p>
    <w:p w:rsidR="00AA00D9" w:rsidRPr="00D12A79" w:rsidRDefault="00FB20BA" w:rsidP="00153A2C">
      <w:pPr>
        <w:pStyle w:val="ListParagraph"/>
        <w:numPr>
          <w:ilvl w:val="0"/>
          <w:numId w:val="50"/>
        </w:numPr>
        <w:tabs>
          <w:tab w:val="left" w:pos="993"/>
        </w:tabs>
        <w:kinsoku w:val="0"/>
        <w:overflowPunct w:val="0"/>
        <w:ind w:left="993" w:right="112" w:hanging="173"/>
        <w:jc w:val="both"/>
      </w:pPr>
      <w:r w:rsidRPr="00D12A79">
        <w:t>The time required to heat the water when exiting the smart energy saving mode is one hour. This should be taken into account when operating a water dispenser with the smart energy saving mode enabled.</w:t>
      </w:r>
    </w:p>
    <w:p w:rsidR="00AA00D9" w:rsidRPr="00D12A79" w:rsidRDefault="00FB20BA" w:rsidP="00153A2C">
      <w:pPr>
        <w:pStyle w:val="ListParagraph"/>
        <w:numPr>
          <w:ilvl w:val="0"/>
          <w:numId w:val="50"/>
        </w:numPr>
        <w:tabs>
          <w:tab w:val="left" w:pos="993"/>
        </w:tabs>
        <w:kinsoku w:val="0"/>
        <w:overflowPunct w:val="0"/>
        <w:ind w:left="993" w:hanging="173"/>
      </w:pPr>
      <w:r w:rsidRPr="00D12A79">
        <w:t>Not all models of water dispensers support this mode.</w:t>
      </w:r>
    </w:p>
    <w:p w:rsidR="00C23E1D" w:rsidRPr="00D12A79" w:rsidRDefault="00C23E1D" w:rsidP="00153A2C">
      <w:pPr>
        <w:pStyle w:val="ListParagraph"/>
        <w:numPr>
          <w:ilvl w:val="0"/>
          <w:numId w:val="50"/>
        </w:numPr>
        <w:tabs>
          <w:tab w:val="left" w:pos="993"/>
        </w:tabs>
        <w:kinsoku w:val="0"/>
        <w:overflowPunct w:val="0"/>
        <w:ind w:left="993" w:right="125" w:hanging="173"/>
        <w:jc w:val="both"/>
        <w:rPr>
          <w:spacing w:val="-3"/>
        </w:rPr>
      </w:pPr>
      <w:r w:rsidRPr="00D12A79">
        <w:rPr>
          <w:spacing w:val="-3"/>
        </w:rPr>
        <w:t>To enable smart mode, you must contact the authorized service</w:t>
      </w:r>
      <w:r w:rsidR="004614EA" w:rsidRPr="00D12A79">
        <w:rPr>
          <w:spacing w:val="-3"/>
        </w:rPr>
        <w:t>.</w:t>
      </w:r>
    </w:p>
    <w:p w:rsidR="00C23E1D" w:rsidRPr="00D12A79" w:rsidRDefault="00C23E1D" w:rsidP="00153A2C">
      <w:pPr>
        <w:pStyle w:val="ListParagraph"/>
        <w:numPr>
          <w:ilvl w:val="0"/>
          <w:numId w:val="50"/>
        </w:numPr>
        <w:tabs>
          <w:tab w:val="left" w:pos="993"/>
        </w:tabs>
        <w:kinsoku w:val="0"/>
        <w:overflowPunct w:val="0"/>
        <w:ind w:left="993" w:right="121" w:hanging="173"/>
        <w:jc w:val="both"/>
      </w:pPr>
      <w:r w:rsidRPr="00D12A79">
        <w:t>After turning on the smart energy saving mode, its operation is fully automatic and cannot be adjusted by the user.</w:t>
      </w:r>
    </w:p>
    <w:p w:rsidR="00AA00D9" w:rsidRPr="00D12A79" w:rsidRDefault="00AA00D9">
      <w:pPr>
        <w:pStyle w:val="BodyText"/>
        <w:kinsoku w:val="0"/>
        <w:overflowPunct w:val="0"/>
        <w:rPr>
          <w:sz w:val="26"/>
          <w:szCs w:val="26"/>
        </w:rPr>
      </w:pPr>
    </w:p>
    <w:p w:rsidR="00AA00D9" w:rsidRPr="00D12A79" w:rsidRDefault="00C23E1D" w:rsidP="00153A2C">
      <w:pPr>
        <w:pStyle w:val="Heading1"/>
        <w:numPr>
          <w:ilvl w:val="2"/>
          <w:numId w:val="26"/>
        </w:numPr>
        <w:tabs>
          <w:tab w:val="left" w:pos="701"/>
        </w:tabs>
        <w:kinsoku w:val="0"/>
        <w:overflowPunct w:val="0"/>
        <w:spacing w:before="177"/>
        <w:ind w:left="700" w:hanging="600"/>
        <w:jc w:val="both"/>
      </w:pPr>
      <w:r w:rsidRPr="00D12A79">
        <w:lastRenderedPageBreak/>
        <w:t xml:space="preserve">Energy saving mode, activated when the </w:t>
      </w:r>
      <w:r w:rsidR="00127ECA" w:rsidRPr="00D12A79">
        <w:t>console</w:t>
      </w:r>
      <w:r w:rsidRPr="00D12A79">
        <w:t xml:space="preserve"> is connected</w:t>
      </w:r>
      <w:r w:rsidR="00AA00D9" w:rsidRPr="00D12A79">
        <w:t>.</w:t>
      </w:r>
    </w:p>
    <w:p w:rsidR="00AA00D9" w:rsidRPr="00D12A79" w:rsidRDefault="00AA00D9">
      <w:pPr>
        <w:pStyle w:val="BodyText"/>
        <w:kinsoku w:val="0"/>
        <w:overflowPunct w:val="0"/>
        <w:rPr>
          <w:b/>
          <w:bCs/>
        </w:rPr>
      </w:pPr>
    </w:p>
    <w:p w:rsidR="00C23E1D" w:rsidRDefault="00C23E1D" w:rsidP="00C23E1D">
      <w:pPr>
        <w:pStyle w:val="BodyText"/>
        <w:kinsoku w:val="0"/>
        <w:overflowPunct w:val="0"/>
        <w:ind w:left="100" w:right="120"/>
        <w:jc w:val="both"/>
      </w:pPr>
      <w:r w:rsidRPr="00D12A79">
        <w:t xml:space="preserve">Energy saving mode, or the so-called “sleep” mode, is a water dispenser mode set as per customer request, allowing to turn off the water heating functions in accordance with user-defined settings. To activate it, an external control panel should be connected in the water supply mode. In addition, in this mode the water circuit is disinfected periodically, which prevents biological contamination of the water dispenser. </w:t>
      </w:r>
    </w:p>
    <w:p w:rsidR="00C85A0C" w:rsidRPr="00D12A79" w:rsidRDefault="00C85A0C" w:rsidP="00C23E1D">
      <w:pPr>
        <w:pStyle w:val="BodyText"/>
        <w:kinsoku w:val="0"/>
        <w:overflowPunct w:val="0"/>
        <w:ind w:left="100" w:right="120"/>
        <w:jc w:val="both"/>
      </w:pPr>
    </w:p>
    <w:p w:rsidR="00AA00D9" w:rsidRPr="00C85A0C" w:rsidRDefault="00AA00D9" w:rsidP="00C85A0C">
      <w:pPr>
        <w:pStyle w:val="BodyText"/>
        <w:kinsoku w:val="0"/>
        <w:overflowPunct w:val="0"/>
        <w:ind w:left="100" w:right="115"/>
        <w:jc w:val="both"/>
        <w:rPr>
          <w:sz w:val="20"/>
          <w:szCs w:val="20"/>
        </w:rPr>
      </w:pPr>
      <w:r w:rsidRPr="00D12A79">
        <w:rPr>
          <w:position w:val="17"/>
          <w:sz w:val="20"/>
          <w:szCs w:val="20"/>
        </w:rPr>
        <w:tab/>
      </w:r>
      <w:r w:rsidR="00C85A0C" w:rsidRPr="00C85A0C">
        <w:rPr>
          <w:noProof/>
          <w:position w:val="17"/>
          <w:sz w:val="20"/>
          <w:szCs w:val="20"/>
        </w:rPr>
        <w:drawing>
          <wp:inline distT="0" distB="0" distL="0" distR="0" wp14:anchorId="4CF0621F" wp14:editId="02530C81">
            <wp:extent cx="6042669" cy="17780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42669" cy="1778000"/>
                    </a:xfrm>
                    <a:prstGeom prst="rect">
                      <a:avLst/>
                    </a:prstGeom>
                  </pic:spPr>
                </pic:pic>
              </a:graphicData>
            </a:graphic>
          </wp:inline>
        </w:drawing>
      </w:r>
    </w:p>
    <w:p w:rsidR="00AA00D9" w:rsidRPr="000E54D0" w:rsidRDefault="00427867">
      <w:pPr>
        <w:pStyle w:val="BodyText"/>
        <w:kinsoku w:val="0"/>
        <w:overflowPunct w:val="0"/>
        <w:ind w:left="1000"/>
        <w:rPr>
          <w:lang w:val="en-GB"/>
        </w:rPr>
      </w:pPr>
      <w:r w:rsidRPr="00D12A79">
        <w:rPr>
          <w:b/>
          <w:bCs/>
        </w:rPr>
        <w:t>Figure</w:t>
      </w:r>
      <w:r w:rsidR="00AA00D9" w:rsidRPr="00D12A79">
        <w:rPr>
          <w:b/>
          <w:bCs/>
        </w:rPr>
        <w:t xml:space="preserve"> </w:t>
      </w:r>
      <w:r w:rsidR="00C85A0C">
        <w:rPr>
          <w:b/>
          <w:bCs/>
        </w:rPr>
        <w:t>18</w:t>
      </w:r>
      <w:r w:rsidR="00AA00D9" w:rsidRPr="00D12A79">
        <w:rPr>
          <w:b/>
          <w:bCs/>
        </w:rPr>
        <w:t xml:space="preserve">. </w:t>
      </w:r>
      <w:r w:rsidR="00C85A0C">
        <w:rPr>
          <w:bCs/>
        </w:rPr>
        <w:t>Indicating</w:t>
      </w:r>
      <w:r w:rsidR="00C23E1D" w:rsidRPr="00D12A79">
        <w:rPr>
          <w:bCs/>
        </w:rPr>
        <w:t xml:space="preserve"> energy saving mode</w:t>
      </w:r>
      <w:r w:rsidR="000E54D0" w:rsidRPr="000E54D0">
        <w:rPr>
          <w:bCs/>
          <w:lang w:val="en-GB"/>
        </w:rPr>
        <w:t>.</w:t>
      </w:r>
    </w:p>
    <w:p w:rsidR="00AA00D9" w:rsidRPr="00D12A79" w:rsidRDefault="00756192">
      <w:pPr>
        <w:pStyle w:val="BodyText"/>
        <w:kinsoku w:val="0"/>
        <w:overflowPunct w:val="0"/>
        <w:spacing w:before="201"/>
        <w:ind w:left="100"/>
        <w:jc w:val="both"/>
      </w:pPr>
      <w:r w:rsidRPr="00D12A79">
        <w:t>The functions of the water dispenser in this mode</w:t>
      </w:r>
      <w:r w:rsidR="00AA00D9" w:rsidRPr="00D12A79">
        <w:t>:</w:t>
      </w:r>
    </w:p>
    <w:p w:rsidR="00756192" w:rsidRPr="00D12A79" w:rsidRDefault="00756192">
      <w:pPr>
        <w:pStyle w:val="BodyText"/>
        <w:kinsoku w:val="0"/>
        <w:overflowPunct w:val="0"/>
        <w:spacing w:before="200"/>
        <w:ind w:left="100" w:right="117"/>
        <w:jc w:val="both"/>
      </w:pPr>
      <w:r w:rsidRPr="00D12A79">
        <w:t>Turning off the water heating, which significantly reduces energy consumption of the water dispenser:</w:t>
      </w:r>
    </w:p>
    <w:p w:rsidR="00AA00D9" w:rsidRPr="00D12A79" w:rsidRDefault="00195581" w:rsidP="00153A2C">
      <w:pPr>
        <w:pStyle w:val="ListParagraph"/>
        <w:numPr>
          <w:ilvl w:val="0"/>
          <w:numId w:val="25"/>
        </w:numPr>
        <w:tabs>
          <w:tab w:val="left" w:pos="821"/>
        </w:tabs>
        <w:kinsoku w:val="0"/>
        <w:overflowPunct w:val="0"/>
        <w:ind w:right="125" w:hanging="360"/>
        <w:jc w:val="both"/>
        <w:rPr>
          <w:spacing w:val="-3"/>
        </w:rPr>
      </w:pPr>
      <w:r w:rsidRPr="00D12A79">
        <w:rPr>
          <w:spacing w:val="-3"/>
        </w:rPr>
        <w:t>Switching water heating on and off occurs automatically according to a user-defined program, which lets turning the water dispenser on and off when necessary.</w:t>
      </w:r>
    </w:p>
    <w:p w:rsidR="00AA00D9" w:rsidRPr="00D12A79" w:rsidRDefault="00195581" w:rsidP="00153A2C">
      <w:pPr>
        <w:pStyle w:val="ListParagraph"/>
        <w:numPr>
          <w:ilvl w:val="0"/>
          <w:numId w:val="25"/>
        </w:numPr>
        <w:tabs>
          <w:tab w:val="left" w:pos="821"/>
        </w:tabs>
        <w:kinsoku w:val="0"/>
        <w:overflowPunct w:val="0"/>
        <w:ind w:right="114" w:hanging="360"/>
        <w:jc w:val="both"/>
      </w:pPr>
      <w:r w:rsidRPr="00D12A79">
        <w:t xml:space="preserve">Automatic sanitization of the water dispenser (periodic sterilization of the air cavity of a </w:t>
      </w:r>
      <w:proofErr w:type="gramStart"/>
      <w:r w:rsidR="004614EA" w:rsidRPr="00D12A79">
        <w:t>cold</w:t>
      </w:r>
      <w:r w:rsidR="0085423D">
        <w:t xml:space="preserve"> </w:t>
      </w:r>
      <w:r w:rsidRPr="00D12A79">
        <w:t>water</w:t>
      </w:r>
      <w:proofErr w:type="gramEnd"/>
      <w:r w:rsidRPr="00D12A79">
        <w:t xml:space="preserve"> tank using ozone-air mixture) and automatic activation of heating once a day, which helps prevent biological contamination of water in water tanks.</w:t>
      </w:r>
    </w:p>
    <w:p w:rsidR="00C85A0C" w:rsidRPr="00C85A0C" w:rsidRDefault="00195581" w:rsidP="00153A2C">
      <w:pPr>
        <w:pStyle w:val="ListParagraph"/>
        <w:numPr>
          <w:ilvl w:val="0"/>
          <w:numId w:val="25"/>
        </w:numPr>
        <w:tabs>
          <w:tab w:val="left" w:pos="821"/>
        </w:tabs>
        <w:kinsoku w:val="0"/>
        <w:overflowPunct w:val="0"/>
        <w:spacing w:line="257" w:lineRule="exact"/>
        <w:ind w:right="118" w:hanging="360"/>
        <w:jc w:val="both"/>
      </w:pPr>
      <w:r w:rsidRPr="00C85A0C">
        <w:rPr>
          <w:spacing w:val="-3"/>
        </w:rPr>
        <w:t xml:space="preserve">Energy saving mode </w:t>
      </w:r>
      <w:r w:rsidR="00101125">
        <w:rPr>
          <w:spacing w:val="-3"/>
        </w:rPr>
        <w:t>can be temporarily switched</w:t>
      </w:r>
      <w:r w:rsidRPr="00C85A0C">
        <w:rPr>
          <w:spacing w:val="-3"/>
        </w:rPr>
        <w:t xml:space="preserve"> off without disconnecting</w:t>
      </w:r>
      <w:r w:rsidR="00101125">
        <w:rPr>
          <w:spacing w:val="-3"/>
        </w:rPr>
        <w:t xml:space="preserve"> and reprogramming of</w:t>
      </w:r>
      <w:r w:rsidRPr="00C85A0C">
        <w:rPr>
          <w:spacing w:val="-3"/>
        </w:rPr>
        <w:t xml:space="preserve"> the </w:t>
      </w:r>
      <w:r w:rsidR="00127ECA" w:rsidRPr="00C85A0C">
        <w:rPr>
          <w:spacing w:val="-3"/>
        </w:rPr>
        <w:t>console</w:t>
      </w:r>
      <w:r w:rsidRPr="00C85A0C">
        <w:rPr>
          <w:spacing w:val="-3"/>
        </w:rPr>
        <w:t xml:space="preserve"> </w:t>
      </w:r>
      <w:r w:rsidR="00101125">
        <w:rPr>
          <w:spacing w:val="-3"/>
        </w:rPr>
        <w:t>by pressing any water dispensing button.</w:t>
      </w:r>
    </w:p>
    <w:p w:rsidR="00C85A0C" w:rsidRDefault="00C85A0C" w:rsidP="00C85A0C">
      <w:pPr>
        <w:tabs>
          <w:tab w:val="left" w:pos="821"/>
        </w:tabs>
        <w:kinsoku w:val="0"/>
        <w:overflowPunct w:val="0"/>
        <w:spacing w:line="257" w:lineRule="exact"/>
        <w:ind w:right="118"/>
        <w:jc w:val="both"/>
      </w:pPr>
    </w:p>
    <w:p w:rsidR="00AA00D9" w:rsidRPr="00DE0F34" w:rsidRDefault="00195581" w:rsidP="00C85A0C">
      <w:pPr>
        <w:tabs>
          <w:tab w:val="left" w:pos="821"/>
        </w:tabs>
        <w:kinsoku w:val="0"/>
        <w:overflowPunct w:val="0"/>
        <w:spacing w:line="257" w:lineRule="exact"/>
        <w:ind w:right="118"/>
        <w:jc w:val="both"/>
        <w:rPr>
          <w:b/>
          <w:bCs/>
        </w:rPr>
      </w:pPr>
      <w:proofErr w:type="gramStart"/>
      <w:r w:rsidRPr="00DE0F34">
        <w:rPr>
          <w:b/>
          <w:bCs/>
        </w:rPr>
        <w:t>Warning</w:t>
      </w:r>
      <w:r w:rsidR="00DE0F34">
        <w:rPr>
          <w:b/>
          <w:bCs/>
        </w:rPr>
        <w:t xml:space="preserve"> :</w:t>
      </w:r>
      <w:proofErr w:type="gramEnd"/>
    </w:p>
    <w:p w:rsidR="00AA00D9" w:rsidRPr="00101125" w:rsidRDefault="00195581" w:rsidP="00153A2C">
      <w:pPr>
        <w:pStyle w:val="ListParagraph"/>
        <w:numPr>
          <w:ilvl w:val="3"/>
          <w:numId w:val="26"/>
        </w:numPr>
        <w:tabs>
          <w:tab w:val="left" w:pos="953"/>
        </w:tabs>
        <w:kinsoku w:val="0"/>
        <w:overflowPunct w:val="0"/>
        <w:ind w:left="993" w:right="118" w:hanging="533"/>
        <w:jc w:val="both"/>
      </w:pPr>
      <w:r w:rsidRPr="00D12A79">
        <w:t>The time required to heat the water when exiting the energy saving mode is one hour. This should be taken into account when programming the console and temporarily turning off the energy saving mode.</w:t>
      </w:r>
    </w:p>
    <w:p w:rsidR="00AA00D9" w:rsidRPr="00D12A79" w:rsidRDefault="00101125">
      <w:pPr>
        <w:pStyle w:val="BodyText"/>
        <w:kinsoku w:val="0"/>
        <w:overflowPunct w:val="0"/>
        <w:spacing w:before="176"/>
        <w:ind w:left="100" w:right="120"/>
        <w:jc w:val="both"/>
      </w:pPr>
      <w:r>
        <w:rPr>
          <w:noProof/>
        </w:rPr>
        <w:drawing>
          <wp:anchor distT="0" distB="0" distL="114300" distR="114300" simplePos="0" relativeHeight="251722752" behindDoc="1" locked="0" layoutInCell="1" allowOverlap="1" wp14:anchorId="723B5A30" wp14:editId="1C8AE1E9">
            <wp:simplePos x="0" y="0"/>
            <wp:positionH relativeFrom="column">
              <wp:posOffset>1056769</wp:posOffset>
            </wp:positionH>
            <wp:positionV relativeFrom="paragraph">
              <wp:posOffset>560388</wp:posOffset>
            </wp:positionV>
            <wp:extent cx="3328412" cy="2619375"/>
            <wp:effectExtent l="0" t="0" r="5715" b="0"/>
            <wp:wrapNone/>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pic:cNvPicPr>
                  </pic:nvPicPr>
                  <pic:blipFill>
                    <a:blip r:embed="rId33"/>
                    <a:stretch>
                      <a:fillRect/>
                    </a:stretch>
                  </pic:blipFill>
                  <pic:spPr bwMode="auto">
                    <a:xfrm>
                      <a:off x="0" y="0"/>
                      <a:ext cx="3328412" cy="2619375"/>
                    </a:xfrm>
                    <a:prstGeom prst="rect">
                      <a:avLst/>
                    </a:prstGeom>
                    <a:noFill/>
                  </pic:spPr>
                </pic:pic>
              </a:graphicData>
            </a:graphic>
            <wp14:sizeRelH relativeFrom="page">
              <wp14:pctWidth>0</wp14:pctWidth>
            </wp14:sizeRelH>
            <wp14:sizeRelV relativeFrom="page">
              <wp14:pctHeight>0</wp14:pctHeight>
            </wp14:sizeRelV>
          </wp:anchor>
        </w:drawing>
      </w:r>
      <w:r w:rsidR="00195581" w:rsidRPr="00D12A79">
        <w:t xml:space="preserve">Temporary </w:t>
      </w:r>
      <w:r w:rsidR="00127ECA" w:rsidRPr="00D12A79">
        <w:t>switching off</w:t>
      </w:r>
      <w:r w:rsidR="00195581" w:rsidRPr="00D12A79">
        <w:t xml:space="preserve"> (without reprogramming </w:t>
      </w:r>
      <w:r w:rsidR="00127ECA" w:rsidRPr="00D12A79">
        <w:t xml:space="preserve">of </w:t>
      </w:r>
      <w:r w:rsidR="00195581" w:rsidRPr="00D12A79">
        <w:t xml:space="preserve">the </w:t>
      </w:r>
      <w:r w:rsidR="00127ECA" w:rsidRPr="00D12A79">
        <w:t>console</w:t>
      </w:r>
      <w:r w:rsidR="00195581" w:rsidRPr="00D12A79">
        <w:t>) can be done when short-term use of water dispenser</w:t>
      </w:r>
      <w:r w:rsidR="00D4363C">
        <w:t xml:space="preserve"> takes place</w:t>
      </w:r>
      <w:r w:rsidR="00195581" w:rsidRPr="00D12A79">
        <w:t xml:space="preserve">, for example, on a weekend. It is not necessary to program the console for this, it is enough to press </w:t>
      </w:r>
      <w:r>
        <w:t xml:space="preserve">once </w:t>
      </w:r>
      <w:r w:rsidR="00195581" w:rsidRPr="00D12A79">
        <w:t xml:space="preserve">any water </w:t>
      </w:r>
      <w:r w:rsidR="00127ECA" w:rsidRPr="00D12A79">
        <w:t>dispens</w:t>
      </w:r>
      <w:r>
        <w:t>ing button</w:t>
      </w:r>
      <w:r w:rsidR="00195581" w:rsidRPr="00D12A79">
        <w:t xml:space="preserve"> on the water dispenser.</w:t>
      </w:r>
    </w:p>
    <w:p w:rsidR="00AA00D9" w:rsidRPr="00D12A79" w:rsidRDefault="00AA00D9">
      <w:pPr>
        <w:pStyle w:val="BodyText"/>
        <w:kinsoku w:val="0"/>
        <w:overflowPunct w:val="0"/>
        <w:rPr>
          <w:sz w:val="26"/>
          <w:szCs w:val="26"/>
        </w:rPr>
      </w:pPr>
    </w:p>
    <w:p w:rsidR="00AA00D9" w:rsidRPr="00D12A79" w:rsidRDefault="00AA00D9">
      <w:pPr>
        <w:pStyle w:val="BodyText"/>
        <w:kinsoku w:val="0"/>
        <w:overflowPunct w:val="0"/>
        <w:spacing w:before="7"/>
        <w:rPr>
          <w:sz w:val="21"/>
          <w:szCs w:val="21"/>
        </w:rPr>
      </w:pPr>
    </w:p>
    <w:p w:rsidR="00101125" w:rsidRDefault="00101125">
      <w:pPr>
        <w:pStyle w:val="BodyText"/>
        <w:kinsoku w:val="0"/>
        <w:overflowPunct w:val="0"/>
        <w:ind w:left="2076"/>
        <w:rPr>
          <w:b/>
          <w:bCs/>
        </w:rPr>
      </w:pPr>
    </w:p>
    <w:p w:rsidR="00101125" w:rsidRDefault="00101125">
      <w:pPr>
        <w:pStyle w:val="BodyText"/>
        <w:kinsoku w:val="0"/>
        <w:overflowPunct w:val="0"/>
        <w:ind w:left="2076"/>
        <w:rPr>
          <w:b/>
          <w:bCs/>
        </w:rPr>
      </w:pPr>
    </w:p>
    <w:p w:rsidR="00101125" w:rsidRDefault="00101125">
      <w:pPr>
        <w:pStyle w:val="BodyText"/>
        <w:kinsoku w:val="0"/>
        <w:overflowPunct w:val="0"/>
        <w:ind w:left="2076"/>
        <w:rPr>
          <w:b/>
          <w:bCs/>
        </w:rPr>
      </w:pPr>
    </w:p>
    <w:p w:rsidR="00101125" w:rsidRDefault="00101125">
      <w:pPr>
        <w:pStyle w:val="BodyText"/>
        <w:kinsoku w:val="0"/>
        <w:overflowPunct w:val="0"/>
        <w:ind w:left="2076"/>
        <w:rPr>
          <w:b/>
          <w:bCs/>
        </w:rPr>
      </w:pPr>
    </w:p>
    <w:p w:rsidR="00101125" w:rsidRDefault="00101125">
      <w:pPr>
        <w:pStyle w:val="BodyText"/>
        <w:kinsoku w:val="0"/>
        <w:overflowPunct w:val="0"/>
        <w:ind w:left="2076"/>
        <w:rPr>
          <w:b/>
          <w:bCs/>
        </w:rPr>
      </w:pPr>
    </w:p>
    <w:p w:rsidR="00101125" w:rsidRDefault="00101125">
      <w:pPr>
        <w:pStyle w:val="BodyText"/>
        <w:kinsoku w:val="0"/>
        <w:overflowPunct w:val="0"/>
        <w:ind w:left="2076"/>
        <w:rPr>
          <w:b/>
          <w:bCs/>
        </w:rPr>
      </w:pPr>
    </w:p>
    <w:p w:rsidR="00101125" w:rsidRDefault="00101125">
      <w:pPr>
        <w:pStyle w:val="BodyText"/>
        <w:kinsoku w:val="0"/>
        <w:overflowPunct w:val="0"/>
        <w:ind w:left="2076"/>
        <w:rPr>
          <w:b/>
          <w:bCs/>
        </w:rPr>
      </w:pPr>
    </w:p>
    <w:p w:rsidR="00101125" w:rsidRDefault="00101125">
      <w:pPr>
        <w:pStyle w:val="BodyText"/>
        <w:kinsoku w:val="0"/>
        <w:overflowPunct w:val="0"/>
        <w:ind w:left="2076"/>
        <w:rPr>
          <w:b/>
          <w:bCs/>
        </w:rPr>
      </w:pPr>
    </w:p>
    <w:p w:rsidR="00101125" w:rsidRDefault="00101125">
      <w:pPr>
        <w:pStyle w:val="BodyText"/>
        <w:kinsoku w:val="0"/>
        <w:overflowPunct w:val="0"/>
        <w:ind w:left="2076"/>
        <w:rPr>
          <w:b/>
          <w:bCs/>
        </w:rPr>
      </w:pPr>
    </w:p>
    <w:p w:rsidR="00101125" w:rsidRDefault="00101125">
      <w:pPr>
        <w:pStyle w:val="BodyText"/>
        <w:kinsoku w:val="0"/>
        <w:overflowPunct w:val="0"/>
        <w:ind w:left="2076"/>
        <w:rPr>
          <w:b/>
          <w:bCs/>
        </w:rPr>
      </w:pPr>
    </w:p>
    <w:p w:rsidR="00101125" w:rsidRDefault="00101125">
      <w:pPr>
        <w:pStyle w:val="BodyText"/>
        <w:kinsoku w:val="0"/>
        <w:overflowPunct w:val="0"/>
        <w:ind w:left="2076"/>
        <w:rPr>
          <w:b/>
          <w:bCs/>
        </w:rPr>
      </w:pPr>
    </w:p>
    <w:p w:rsidR="00101125" w:rsidRDefault="00101125">
      <w:pPr>
        <w:pStyle w:val="BodyText"/>
        <w:kinsoku w:val="0"/>
        <w:overflowPunct w:val="0"/>
        <w:ind w:left="2076"/>
        <w:rPr>
          <w:b/>
          <w:bCs/>
        </w:rPr>
      </w:pPr>
    </w:p>
    <w:p w:rsidR="00AA00D9" w:rsidRPr="00D12A79" w:rsidRDefault="00427867">
      <w:pPr>
        <w:pStyle w:val="BodyText"/>
        <w:kinsoku w:val="0"/>
        <w:overflowPunct w:val="0"/>
        <w:ind w:left="2076"/>
      </w:pPr>
      <w:r w:rsidRPr="00D12A79">
        <w:rPr>
          <w:b/>
          <w:bCs/>
        </w:rPr>
        <w:t>Figure</w:t>
      </w:r>
      <w:r w:rsidR="00AA00D9" w:rsidRPr="00D12A79">
        <w:rPr>
          <w:b/>
          <w:bCs/>
        </w:rPr>
        <w:t xml:space="preserve"> </w:t>
      </w:r>
      <w:r w:rsidR="00101125">
        <w:rPr>
          <w:b/>
          <w:bCs/>
        </w:rPr>
        <w:t>19</w:t>
      </w:r>
      <w:r w:rsidR="00AA00D9" w:rsidRPr="00D12A79">
        <w:rPr>
          <w:b/>
          <w:bCs/>
        </w:rPr>
        <w:t xml:space="preserve">. </w:t>
      </w:r>
      <w:r w:rsidR="00127ECA" w:rsidRPr="00D12A79">
        <w:t>Temporary switch</w:t>
      </w:r>
      <w:r w:rsidR="00716535" w:rsidRPr="00D12A79">
        <w:t>ing</w:t>
      </w:r>
      <w:r w:rsidR="00127ECA" w:rsidRPr="00D12A79">
        <w:t xml:space="preserve"> off the energy saving mode</w:t>
      </w:r>
      <w:r w:rsidR="00AA00D9" w:rsidRPr="00D12A79">
        <w:t>.</w:t>
      </w:r>
    </w:p>
    <w:p w:rsidR="00127ECA" w:rsidRPr="00D12A79" w:rsidRDefault="00127ECA">
      <w:pPr>
        <w:pStyle w:val="BodyText"/>
        <w:kinsoku w:val="0"/>
        <w:overflowPunct w:val="0"/>
        <w:spacing w:before="201"/>
        <w:ind w:left="100"/>
      </w:pPr>
      <w:r w:rsidRPr="00D12A79">
        <w:t xml:space="preserve">After that, the energy saving mode will be suspended and in 1.5 hours (90 minutes) after the last water </w:t>
      </w:r>
      <w:r w:rsidRPr="00D12A79">
        <w:lastRenderedPageBreak/>
        <w:t>dispens</w:t>
      </w:r>
      <w:r w:rsidR="00101125">
        <w:t>ing</w:t>
      </w:r>
      <w:r w:rsidRPr="00D12A79">
        <w:t>, the water dispenser will return to the energy saving mode.</w:t>
      </w:r>
    </w:p>
    <w:p w:rsidR="00AA00D9" w:rsidRPr="00D12A79" w:rsidRDefault="00AA00D9">
      <w:pPr>
        <w:pStyle w:val="BodyText"/>
        <w:kinsoku w:val="0"/>
        <w:overflowPunct w:val="0"/>
      </w:pPr>
    </w:p>
    <w:p w:rsidR="00AA00D9" w:rsidRPr="006812CD" w:rsidRDefault="006812CD" w:rsidP="006812CD">
      <w:pPr>
        <w:pStyle w:val="BodyText"/>
        <w:kinsoku w:val="0"/>
        <w:overflowPunct w:val="0"/>
        <w:ind w:left="100" w:right="117"/>
        <w:jc w:val="both"/>
      </w:pPr>
      <w:r w:rsidRPr="00D12A79">
        <w:rPr>
          <w:noProof/>
        </w:rPr>
        <w:drawing>
          <wp:anchor distT="0" distB="0" distL="114300" distR="114300" simplePos="0" relativeHeight="251656192" behindDoc="0" locked="0" layoutInCell="1" allowOverlap="1" wp14:anchorId="0AFBF6A1" wp14:editId="0D4E1D2D">
            <wp:simplePos x="0" y="0"/>
            <wp:positionH relativeFrom="column">
              <wp:posOffset>1427334</wp:posOffset>
            </wp:positionH>
            <wp:positionV relativeFrom="paragraph">
              <wp:posOffset>457982</wp:posOffset>
            </wp:positionV>
            <wp:extent cx="3810000" cy="2240915"/>
            <wp:effectExtent l="0" t="0" r="0" b="0"/>
            <wp:wrapTopAndBottom/>
            <wp:docPr id="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EditPoints="1" noChangeArrowheads="1" noCrop="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2240915"/>
                    </a:xfrm>
                    <a:prstGeom prst="rect">
                      <a:avLst/>
                    </a:prstGeom>
                    <a:noFill/>
                  </pic:spPr>
                </pic:pic>
              </a:graphicData>
            </a:graphic>
            <wp14:sizeRelH relativeFrom="page">
              <wp14:pctWidth>0</wp14:pctWidth>
            </wp14:sizeRelH>
            <wp14:sizeRelV relativeFrom="page">
              <wp14:pctHeight>0</wp14:pctHeight>
            </wp14:sizeRelV>
          </wp:anchor>
        </w:drawing>
      </w:r>
      <w:r w:rsidR="00127ECA" w:rsidRPr="00D12A79">
        <w:t xml:space="preserve">To permanently disable the energy saving mode (see </w:t>
      </w:r>
      <w:r w:rsidR="00427867" w:rsidRPr="00D12A79">
        <w:t>Figure</w:t>
      </w:r>
      <w:r w:rsidR="00127ECA" w:rsidRPr="00D12A79">
        <w:t xml:space="preserve"> 2</w:t>
      </w:r>
      <w:r w:rsidR="00101125">
        <w:t>0</w:t>
      </w:r>
      <w:r w:rsidR="00127ECA" w:rsidRPr="00D12A79">
        <w:t xml:space="preserve">) (without reprogramming the console and disconnecting the console from the water dispenser), use the </w:t>
      </w:r>
      <w:r w:rsidR="00127ECA" w:rsidRPr="00D12A79">
        <w:rPr>
          <w:b/>
        </w:rPr>
        <w:t>MODE</w:t>
      </w:r>
      <w:r w:rsidR="00127ECA" w:rsidRPr="00D12A79">
        <w:t xml:space="preserve"> button on the console and select </w:t>
      </w:r>
      <w:r w:rsidR="00127ECA" w:rsidRPr="00D12A79">
        <w:rPr>
          <w:b/>
        </w:rPr>
        <w:t>ON</w:t>
      </w:r>
      <w:r w:rsidR="00127ECA" w:rsidRPr="00D12A79">
        <w:t>.</w:t>
      </w:r>
    </w:p>
    <w:p w:rsidR="00716535" w:rsidRPr="00D12A79" w:rsidRDefault="00716535" w:rsidP="00101125">
      <w:pPr>
        <w:pStyle w:val="BodyText"/>
        <w:kinsoku w:val="0"/>
        <w:overflowPunct w:val="0"/>
        <w:jc w:val="both"/>
      </w:pPr>
    </w:p>
    <w:p w:rsidR="00716535" w:rsidRPr="00D12A79" w:rsidRDefault="00101125" w:rsidP="00101125">
      <w:pPr>
        <w:pStyle w:val="BodyText"/>
        <w:kinsoku w:val="0"/>
        <w:overflowPunct w:val="0"/>
        <w:ind w:left="100"/>
        <w:jc w:val="center"/>
      </w:pPr>
      <w:r>
        <w:t>Figure 20. Switching off the energy saving mode permanently</w:t>
      </w:r>
    </w:p>
    <w:p w:rsidR="00101125" w:rsidRDefault="00101125" w:rsidP="00716535">
      <w:pPr>
        <w:pStyle w:val="BodyText"/>
        <w:kinsoku w:val="0"/>
        <w:overflowPunct w:val="0"/>
        <w:ind w:left="100"/>
        <w:jc w:val="both"/>
      </w:pPr>
    </w:p>
    <w:p w:rsidR="00E339EC" w:rsidRPr="00D12A79" w:rsidRDefault="00622FDC" w:rsidP="00101125">
      <w:pPr>
        <w:pStyle w:val="BodyText"/>
        <w:kinsoku w:val="0"/>
        <w:overflowPunct w:val="0"/>
        <w:ind w:left="100"/>
        <w:jc w:val="both"/>
      </w:pPr>
      <w:r w:rsidRPr="00D12A79">
        <w:rPr>
          <w:noProof/>
        </w:rPr>
        <w:drawing>
          <wp:anchor distT="0" distB="0" distL="114300" distR="114300" simplePos="0" relativeHeight="251657216" behindDoc="0" locked="0" layoutInCell="1" allowOverlap="1" wp14:anchorId="4385148C" wp14:editId="20CD7D27">
            <wp:simplePos x="0" y="0"/>
            <wp:positionH relativeFrom="column">
              <wp:posOffset>998269</wp:posOffset>
            </wp:positionH>
            <wp:positionV relativeFrom="paragraph">
              <wp:posOffset>454220</wp:posOffset>
            </wp:positionV>
            <wp:extent cx="4563745" cy="1294765"/>
            <wp:effectExtent l="0" t="0" r="0" b="0"/>
            <wp:wrapTopAndBottom/>
            <wp:docPr id="79"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EditPoints="1" noChangeArrowheads="1" noCrop="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63745" cy="1294765"/>
                    </a:xfrm>
                    <a:prstGeom prst="rect">
                      <a:avLst/>
                    </a:prstGeom>
                    <a:noFill/>
                  </pic:spPr>
                </pic:pic>
              </a:graphicData>
            </a:graphic>
            <wp14:sizeRelH relativeFrom="page">
              <wp14:pctWidth>0</wp14:pctWidth>
            </wp14:sizeRelH>
            <wp14:sizeRelV relativeFrom="page">
              <wp14:pctHeight>0</wp14:pctHeight>
            </wp14:sizeRelV>
          </wp:anchor>
        </w:drawing>
      </w:r>
      <w:r w:rsidR="00716535" w:rsidRPr="00D12A79">
        <w:t xml:space="preserve">To re-enable the energy saving mode, use the </w:t>
      </w:r>
      <w:r w:rsidR="00716535" w:rsidRPr="00D12A79">
        <w:rPr>
          <w:b/>
        </w:rPr>
        <w:t>MODE</w:t>
      </w:r>
      <w:r w:rsidR="00716535" w:rsidRPr="00D12A79">
        <w:t xml:space="preserve"> button on the</w:t>
      </w:r>
      <w:r w:rsidR="00101125">
        <w:t xml:space="preserve"> </w:t>
      </w:r>
      <w:r w:rsidR="00101125" w:rsidRPr="00D12A79">
        <w:t xml:space="preserve">control panel to select </w:t>
      </w:r>
      <w:r w:rsidR="00101125" w:rsidRPr="00D12A79">
        <w:rPr>
          <w:b/>
        </w:rPr>
        <w:t>AUTO ON</w:t>
      </w:r>
      <w:r w:rsidR="00101125" w:rsidRPr="00D12A79">
        <w:t xml:space="preserve"> or </w:t>
      </w:r>
      <w:r w:rsidR="00101125" w:rsidRPr="00D12A79">
        <w:rPr>
          <w:b/>
        </w:rPr>
        <w:t>AUTO OFF</w:t>
      </w:r>
      <w:r w:rsidR="00101125" w:rsidRPr="00D12A79">
        <w:t xml:space="preserve"> mode (see Figure 2</w:t>
      </w:r>
      <w:r w:rsidR="00101125">
        <w:t>1</w:t>
      </w:r>
      <w:r w:rsidR="00101125" w:rsidRPr="00D12A79">
        <w:t>).</w:t>
      </w:r>
    </w:p>
    <w:p w:rsidR="00AA00D9" w:rsidRPr="00D12A79" w:rsidRDefault="00427867">
      <w:pPr>
        <w:pStyle w:val="BodyText"/>
        <w:kinsoku w:val="0"/>
        <w:overflowPunct w:val="0"/>
        <w:spacing w:before="70"/>
        <w:ind w:left="109" w:right="70"/>
        <w:jc w:val="center"/>
      </w:pPr>
      <w:r w:rsidRPr="00D12A79">
        <w:rPr>
          <w:b/>
          <w:bCs/>
        </w:rPr>
        <w:t>Figure</w:t>
      </w:r>
      <w:r w:rsidR="00AA00D9" w:rsidRPr="00D12A79">
        <w:rPr>
          <w:b/>
          <w:bCs/>
        </w:rPr>
        <w:t xml:space="preserve"> 2</w:t>
      </w:r>
      <w:r w:rsidR="00101125">
        <w:rPr>
          <w:b/>
          <w:bCs/>
        </w:rPr>
        <w:t>1</w:t>
      </w:r>
      <w:r w:rsidR="00AA00D9" w:rsidRPr="00D12A79">
        <w:rPr>
          <w:b/>
          <w:bCs/>
        </w:rPr>
        <w:t xml:space="preserve">. </w:t>
      </w:r>
      <w:r w:rsidR="006B4D0B" w:rsidRPr="00D12A79">
        <w:t>Automatic activation of energy saving mode</w:t>
      </w:r>
      <w:r w:rsidR="00AA00D9" w:rsidRPr="00D12A79">
        <w:t>.</w:t>
      </w:r>
    </w:p>
    <w:p w:rsidR="00AA00D9" w:rsidRPr="00D12A79" w:rsidRDefault="00AA00D9">
      <w:pPr>
        <w:pStyle w:val="BodyText"/>
        <w:kinsoku w:val="0"/>
        <w:overflowPunct w:val="0"/>
        <w:spacing w:before="9"/>
        <w:rPr>
          <w:sz w:val="32"/>
          <w:szCs w:val="32"/>
        </w:rPr>
      </w:pPr>
    </w:p>
    <w:p w:rsidR="00AA00D9" w:rsidRPr="006812CD" w:rsidRDefault="00622FDC" w:rsidP="006812CD">
      <w:pPr>
        <w:pStyle w:val="BodyText"/>
        <w:kinsoku w:val="0"/>
        <w:overflowPunct w:val="0"/>
        <w:spacing w:before="1"/>
        <w:ind w:left="100" w:right="116"/>
        <w:jc w:val="both"/>
      </w:pPr>
      <w:r w:rsidRPr="00D12A79">
        <w:rPr>
          <w:noProof/>
        </w:rPr>
        <w:drawing>
          <wp:anchor distT="0" distB="0" distL="114300" distR="114300" simplePos="0" relativeHeight="251658240" behindDoc="0" locked="0" layoutInCell="1" allowOverlap="1" wp14:anchorId="6321681F" wp14:editId="2D84E2F9">
            <wp:simplePos x="0" y="0"/>
            <wp:positionH relativeFrom="column">
              <wp:posOffset>1524635</wp:posOffset>
            </wp:positionH>
            <wp:positionV relativeFrom="paragraph">
              <wp:posOffset>624205</wp:posOffset>
            </wp:positionV>
            <wp:extent cx="3581400" cy="1225550"/>
            <wp:effectExtent l="0" t="0" r="0" b="0"/>
            <wp:wrapTopAndBottom/>
            <wp:docPr id="78"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EditPoints="1" noChangeArrowheads="1" noCrop="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81400" cy="1225550"/>
                    </a:xfrm>
                    <a:prstGeom prst="rect">
                      <a:avLst/>
                    </a:prstGeom>
                    <a:noFill/>
                  </pic:spPr>
                </pic:pic>
              </a:graphicData>
            </a:graphic>
            <wp14:sizeRelH relativeFrom="page">
              <wp14:pctWidth>0</wp14:pctWidth>
            </wp14:sizeRelH>
            <wp14:sizeRelV relativeFrom="page">
              <wp14:pctHeight>0</wp14:pctHeight>
            </wp14:sizeRelV>
          </wp:anchor>
        </w:drawing>
      </w:r>
      <w:r w:rsidR="006B4D0B" w:rsidRPr="00D12A79">
        <w:t xml:space="preserve">Permanent switching on of the energy saving mode is carried out under the condition of connecting the console, without programming the on and off time - using the </w:t>
      </w:r>
      <w:r w:rsidR="006B4D0B" w:rsidRPr="00D12A79">
        <w:rPr>
          <w:b/>
        </w:rPr>
        <w:t>MODE</w:t>
      </w:r>
      <w:r w:rsidR="006B4D0B" w:rsidRPr="00D12A79">
        <w:t xml:space="preserve"> button, the </w:t>
      </w:r>
      <w:r w:rsidR="006B4D0B" w:rsidRPr="00D12A79">
        <w:rPr>
          <w:b/>
        </w:rPr>
        <w:t>OFF</w:t>
      </w:r>
      <w:r w:rsidR="006B4D0B" w:rsidRPr="00D12A79">
        <w:t xml:space="preserve"> mode is selected on the console (see Figure 2</w:t>
      </w:r>
      <w:r w:rsidR="005A7E11">
        <w:t>1</w:t>
      </w:r>
      <w:r w:rsidR="006B4D0B" w:rsidRPr="00D12A79">
        <w:t>).</w:t>
      </w:r>
    </w:p>
    <w:p w:rsidR="00AA00D9" w:rsidRPr="00D12A79" w:rsidRDefault="00427867">
      <w:pPr>
        <w:pStyle w:val="BodyText"/>
        <w:kinsoku w:val="0"/>
        <w:overflowPunct w:val="0"/>
        <w:spacing w:before="1"/>
        <w:ind w:left="109" w:right="70"/>
        <w:jc w:val="center"/>
      </w:pPr>
      <w:r w:rsidRPr="00D12A79">
        <w:rPr>
          <w:b/>
          <w:bCs/>
        </w:rPr>
        <w:t>Figure</w:t>
      </w:r>
      <w:r w:rsidR="00AA00D9" w:rsidRPr="00D12A79">
        <w:rPr>
          <w:b/>
          <w:bCs/>
        </w:rPr>
        <w:t xml:space="preserve"> 2</w:t>
      </w:r>
      <w:r w:rsidR="000E54D0">
        <w:rPr>
          <w:b/>
          <w:bCs/>
          <w:lang w:val="ru-RU"/>
        </w:rPr>
        <w:t>2</w:t>
      </w:r>
      <w:r w:rsidR="00AA00D9" w:rsidRPr="00D12A79">
        <w:rPr>
          <w:b/>
          <w:bCs/>
        </w:rPr>
        <w:t xml:space="preserve">. </w:t>
      </w:r>
      <w:r w:rsidR="006B4D0B" w:rsidRPr="00D12A79">
        <w:t>Energy saving mode is permanently on</w:t>
      </w:r>
      <w:r w:rsidR="00AA00D9" w:rsidRPr="00D12A79">
        <w:t>.</w:t>
      </w:r>
    </w:p>
    <w:p w:rsidR="00AA00D9" w:rsidRPr="00D12A79" w:rsidRDefault="006B4D0B">
      <w:pPr>
        <w:pStyle w:val="BodyText"/>
        <w:kinsoku w:val="0"/>
        <w:overflowPunct w:val="0"/>
        <w:spacing w:before="199"/>
        <w:ind w:left="100"/>
        <w:jc w:val="both"/>
      </w:pPr>
      <w:r w:rsidRPr="00D12A79">
        <w:t>To exit this mode, please follow the rules from p. 1 or 2.</w:t>
      </w:r>
    </w:p>
    <w:p w:rsidR="00AA00D9" w:rsidRPr="00D12A79" w:rsidRDefault="006B4D0B">
      <w:pPr>
        <w:pStyle w:val="Heading1"/>
        <w:kinsoku w:val="0"/>
        <w:overflowPunct w:val="0"/>
        <w:spacing w:before="120"/>
        <w:jc w:val="both"/>
      </w:pPr>
      <w:r w:rsidRPr="00D12A79">
        <w:t>Note</w:t>
      </w:r>
      <w:r w:rsidR="00AA00D9" w:rsidRPr="00D12A79">
        <w:t>:</w:t>
      </w:r>
    </w:p>
    <w:p w:rsidR="00AA00D9" w:rsidRPr="00D12A79" w:rsidRDefault="00D36EB2" w:rsidP="00153A2C">
      <w:pPr>
        <w:pStyle w:val="ListParagraph"/>
        <w:numPr>
          <w:ilvl w:val="3"/>
          <w:numId w:val="26"/>
        </w:numPr>
        <w:tabs>
          <w:tab w:val="left" w:pos="821"/>
        </w:tabs>
        <w:kinsoku w:val="0"/>
        <w:overflowPunct w:val="0"/>
        <w:spacing w:before="120"/>
        <w:ind w:right="1218" w:hanging="360"/>
      </w:pPr>
      <w:r w:rsidRPr="00D12A79">
        <w:t>The energy saving mode can work only when an external console is connected;</w:t>
      </w:r>
    </w:p>
    <w:p w:rsidR="00AA00D9" w:rsidRPr="00D12A79" w:rsidRDefault="00D36EB2" w:rsidP="00153A2C">
      <w:pPr>
        <w:pStyle w:val="ListParagraph"/>
        <w:numPr>
          <w:ilvl w:val="3"/>
          <w:numId w:val="26"/>
        </w:numPr>
        <w:tabs>
          <w:tab w:val="left" w:pos="821"/>
        </w:tabs>
        <w:kinsoku w:val="0"/>
        <w:overflowPunct w:val="0"/>
        <w:spacing w:before="120"/>
        <w:ind w:right="641" w:hanging="360"/>
        <w:rPr>
          <w:spacing w:val="-6"/>
        </w:rPr>
      </w:pPr>
      <w:r w:rsidRPr="00D12A79">
        <w:rPr>
          <w:spacing w:val="-6"/>
        </w:rPr>
        <w:t>External energy saving console is not part of a mandatory delivery when purchasing a water dispenser; to purchase it please contact an authorized service.</w:t>
      </w:r>
    </w:p>
    <w:p w:rsidR="00AA00D9" w:rsidRDefault="006B4D0B">
      <w:pPr>
        <w:pStyle w:val="Heading1"/>
        <w:kinsoku w:val="0"/>
        <w:overflowPunct w:val="0"/>
        <w:spacing w:before="120"/>
        <w:jc w:val="both"/>
      </w:pPr>
      <w:r w:rsidRPr="00D12A79">
        <w:t>Forbidden</w:t>
      </w:r>
      <w:r w:rsidR="00AA00D9" w:rsidRPr="00D12A79">
        <w:t>:</w:t>
      </w:r>
    </w:p>
    <w:p w:rsidR="00214086" w:rsidRPr="00214086" w:rsidRDefault="00214086" w:rsidP="00214086">
      <w:r w:rsidRPr="00D12A79">
        <w:t xml:space="preserve">Connection of any devices to the input socket of an external control panel, with the exception of a genuine </w:t>
      </w:r>
      <w:r w:rsidRPr="00D12A79">
        <w:lastRenderedPageBreak/>
        <w:t>external control panel.</w:t>
      </w:r>
    </w:p>
    <w:p w:rsidR="00AA00D9" w:rsidRPr="00D12A79" w:rsidRDefault="006333B1" w:rsidP="00153A2C">
      <w:pPr>
        <w:pStyle w:val="ListParagraph"/>
        <w:numPr>
          <w:ilvl w:val="2"/>
          <w:numId w:val="26"/>
        </w:numPr>
        <w:tabs>
          <w:tab w:val="left" w:pos="701"/>
          <w:tab w:val="left" w:pos="821"/>
        </w:tabs>
        <w:kinsoku w:val="0"/>
        <w:overflowPunct w:val="0"/>
        <w:spacing w:before="120" w:line="259" w:lineRule="exact"/>
        <w:ind w:left="700" w:right="928" w:hanging="600"/>
      </w:pPr>
      <w:r w:rsidRPr="00D12A79">
        <w:t>Connection of the energy saving console</w:t>
      </w:r>
    </w:p>
    <w:p w:rsidR="00AA00D9" w:rsidRPr="00D12A79" w:rsidRDefault="00622FDC">
      <w:pPr>
        <w:pStyle w:val="BodyText"/>
        <w:kinsoku w:val="0"/>
        <w:overflowPunct w:val="0"/>
        <w:spacing w:before="8"/>
        <w:rPr>
          <w:b/>
          <w:bCs/>
          <w:sz w:val="25"/>
          <w:szCs w:val="25"/>
        </w:rPr>
      </w:pPr>
      <w:r w:rsidRPr="00D12A79">
        <w:rPr>
          <w:noProof/>
        </w:rPr>
        <w:drawing>
          <wp:anchor distT="0" distB="0" distL="114300" distR="114300" simplePos="0" relativeHeight="251659264" behindDoc="0" locked="0" layoutInCell="1" allowOverlap="1" wp14:anchorId="33459151" wp14:editId="3F4E89EF">
            <wp:simplePos x="0" y="0"/>
            <wp:positionH relativeFrom="column">
              <wp:posOffset>686435</wp:posOffset>
            </wp:positionH>
            <wp:positionV relativeFrom="paragraph">
              <wp:posOffset>257175</wp:posOffset>
            </wp:positionV>
            <wp:extent cx="5106670" cy="3278505"/>
            <wp:effectExtent l="0" t="0" r="0" b="0"/>
            <wp:wrapTopAndBottom/>
            <wp:docPr id="77"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EditPoints="1" noChangeArrowheads="1" noCrop="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06670" cy="3278505"/>
                    </a:xfrm>
                    <a:prstGeom prst="rect">
                      <a:avLst/>
                    </a:prstGeom>
                    <a:noFill/>
                  </pic:spPr>
                </pic:pic>
              </a:graphicData>
            </a:graphic>
            <wp14:sizeRelH relativeFrom="page">
              <wp14:pctWidth>0</wp14:pctWidth>
            </wp14:sizeRelH>
            <wp14:sizeRelV relativeFrom="page">
              <wp14:pctHeight>0</wp14:pctHeight>
            </wp14:sizeRelV>
          </wp:anchor>
        </w:drawing>
      </w:r>
    </w:p>
    <w:p w:rsidR="00AA00D9" w:rsidRPr="00D12A79" w:rsidRDefault="00427867">
      <w:pPr>
        <w:pStyle w:val="BodyText"/>
        <w:kinsoku w:val="0"/>
        <w:overflowPunct w:val="0"/>
        <w:spacing w:before="150"/>
        <w:ind w:left="2200"/>
      </w:pPr>
      <w:r w:rsidRPr="00D12A79">
        <w:rPr>
          <w:b/>
          <w:bCs/>
        </w:rPr>
        <w:t>Figure</w:t>
      </w:r>
      <w:r w:rsidR="00AA00D9" w:rsidRPr="00D12A79">
        <w:rPr>
          <w:b/>
          <w:bCs/>
        </w:rPr>
        <w:t xml:space="preserve"> 2</w:t>
      </w:r>
      <w:r w:rsidR="00214086">
        <w:rPr>
          <w:b/>
          <w:bCs/>
        </w:rPr>
        <w:t>3</w:t>
      </w:r>
      <w:r w:rsidR="00AA00D9" w:rsidRPr="00D12A79">
        <w:rPr>
          <w:b/>
          <w:bCs/>
        </w:rPr>
        <w:t xml:space="preserve">. </w:t>
      </w:r>
      <w:r w:rsidR="006333B1" w:rsidRPr="00D12A79">
        <w:t>Connection of the energy saving console</w:t>
      </w:r>
      <w:r w:rsidR="00AA00D9" w:rsidRPr="00D12A79">
        <w:t>.</w:t>
      </w:r>
    </w:p>
    <w:p w:rsidR="00AA00D9" w:rsidRPr="00D12A79" w:rsidRDefault="00AA00D9">
      <w:pPr>
        <w:pStyle w:val="BodyText"/>
        <w:kinsoku w:val="0"/>
        <w:overflowPunct w:val="0"/>
        <w:spacing w:before="4"/>
        <w:rPr>
          <w:sz w:val="29"/>
          <w:szCs w:val="29"/>
        </w:rPr>
      </w:pPr>
    </w:p>
    <w:p w:rsidR="00AA00D9" w:rsidRPr="00D12A79" w:rsidRDefault="006333B1" w:rsidP="00153A2C">
      <w:pPr>
        <w:pStyle w:val="Heading1"/>
        <w:numPr>
          <w:ilvl w:val="2"/>
          <w:numId w:val="26"/>
        </w:numPr>
        <w:tabs>
          <w:tab w:val="left" w:pos="761"/>
        </w:tabs>
        <w:kinsoku w:val="0"/>
        <w:overflowPunct w:val="0"/>
        <w:spacing w:before="1"/>
        <w:ind w:left="760" w:hanging="600"/>
      </w:pPr>
      <w:r w:rsidRPr="00D12A79">
        <w:rPr>
          <w:spacing w:val="-3"/>
        </w:rPr>
        <w:t>Energy saving console</w:t>
      </w:r>
      <w:r w:rsidR="00AA00D9" w:rsidRPr="00D12A79">
        <w:t>:</w:t>
      </w:r>
    </w:p>
    <w:p w:rsidR="0039420C" w:rsidRPr="00D12A79" w:rsidRDefault="0039420C" w:rsidP="0039420C">
      <w:pPr>
        <w:pStyle w:val="BodyText"/>
        <w:kinsoku w:val="0"/>
        <w:overflowPunct w:val="0"/>
        <w:ind w:left="100" w:right="107" w:firstLine="720"/>
      </w:pPr>
      <w:r w:rsidRPr="00D12A79">
        <w:t xml:space="preserve">The energy saving console </w:t>
      </w:r>
      <w:r w:rsidR="00096DC8" w:rsidRPr="00D12A79">
        <w:t>purpose is</w:t>
      </w:r>
      <w:r w:rsidRPr="00D12A79">
        <w:t xml:space="preserve"> to </w:t>
      </w:r>
      <w:r w:rsidR="00096DC8" w:rsidRPr="00D12A79">
        <w:t>turn on</w:t>
      </w:r>
      <w:r w:rsidRPr="00D12A79">
        <w:t xml:space="preserve"> the </w:t>
      </w:r>
      <w:r w:rsidR="00096DC8" w:rsidRPr="00D12A79">
        <w:t>energy</w:t>
      </w:r>
      <w:r w:rsidRPr="00D12A79">
        <w:t xml:space="preserve"> saving mode and set the on / off time for heating and cooling </w:t>
      </w:r>
      <w:r w:rsidR="00096DC8" w:rsidRPr="00D12A79">
        <w:t xml:space="preserve">of </w:t>
      </w:r>
      <w:r w:rsidRPr="00D12A79">
        <w:t>water.</w:t>
      </w:r>
    </w:p>
    <w:p w:rsidR="0039420C" w:rsidRPr="00D12A79" w:rsidRDefault="0039420C" w:rsidP="0039420C">
      <w:pPr>
        <w:pStyle w:val="BodyText"/>
        <w:kinsoku w:val="0"/>
        <w:overflowPunct w:val="0"/>
        <w:ind w:left="100" w:right="107" w:firstLine="720"/>
      </w:pPr>
      <w:r w:rsidRPr="00D12A79">
        <w:t xml:space="preserve">After the console is connected to the water dispenser, the indicator of the console connection to the device will light, indicating that the console is ready </w:t>
      </w:r>
      <w:r w:rsidR="00096DC8" w:rsidRPr="00D12A79">
        <w:t>to work</w:t>
      </w:r>
      <w:r w:rsidRPr="00D12A79">
        <w:t>.</w:t>
      </w:r>
    </w:p>
    <w:p w:rsidR="00AA00D9" w:rsidRPr="00D12A79" w:rsidRDefault="00AA00D9">
      <w:pPr>
        <w:pStyle w:val="BodyText"/>
        <w:kinsoku w:val="0"/>
        <w:overflowPunct w:val="0"/>
        <w:rPr>
          <w:sz w:val="20"/>
          <w:szCs w:val="20"/>
        </w:rPr>
      </w:pPr>
    </w:p>
    <w:p w:rsidR="00AA00D9" w:rsidRPr="00D12A79" w:rsidRDefault="00AA00D9">
      <w:pPr>
        <w:pStyle w:val="BodyText"/>
        <w:kinsoku w:val="0"/>
        <w:overflowPunct w:val="0"/>
        <w:rPr>
          <w:sz w:val="20"/>
          <w:szCs w:val="20"/>
        </w:rPr>
      </w:pPr>
    </w:p>
    <w:p w:rsidR="00AA00D9" w:rsidRPr="00D12A79" w:rsidRDefault="00AA00D9">
      <w:pPr>
        <w:pStyle w:val="BodyText"/>
        <w:kinsoku w:val="0"/>
        <w:overflowPunct w:val="0"/>
        <w:spacing w:before="5"/>
        <w:rPr>
          <w:sz w:val="12"/>
          <w:szCs w:val="12"/>
        </w:rPr>
      </w:pPr>
    </w:p>
    <w:tbl>
      <w:tblPr>
        <w:tblW w:w="0" w:type="auto"/>
        <w:tblInd w:w="1735" w:type="dxa"/>
        <w:tblLayout w:type="fixed"/>
        <w:tblCellMar>
          <w:left w:w="0" w:type="dxa"/>
          <w:right w:w="0" w:type="dxa"/>
        </w:tblCellMar>
        <w:tblLook w:val="0000" w:firstRow="0" w:lastRow="0" w:firstColumn="0" w:lastColumn="0" w:noHBand="0" w:noVBand="0"/>
      </w:tblPr>
      <w:tblGrid>
        <w:gridCol w:w="826"/>
        <w:gridCol w:w="6371"/>
      </w:tblGrid>
      <w:tr w:rsidR="00AA00D9" w:rsidRPr="00D12A79">
        <w:trPr>
          <w:trHeight w:hRule="exact" w:val="286"/>
        </w:trPr>
        <w:tc>
          <w:tcPr>
            <w:tcW w:w="826"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line="276" w:lineRule="exact"/>
              <w:ind w:left="0" w:right="1"/>
              <w:jc w:val="center"/>
            </w:pPr>
            <w:r w:rsidRPr="00D12A79">
              <w:rPr>
                <w:w w:val="99"/>
              </w:rPr>
              <w:t>№</w:t>
            </w:r>
          </w:p>
        </w:tc>
        <w:tc>
          <w:tcPr>
            <w:tcW w:w="6371" w:type="dxa"/>
            <w:tcBorders>
              <w:top w:val="single" w:sz="4" w:space="0" w:color="000000"/>
              <w:left w:val="single" w:sz="4" w:space="0" w:color="000000"/>
              <w:bottom w:val="single" w:sz="4" w:space="0" w:color="000000"/>
              <w:right w:val="single" w:sz="4" w:space="0" w:color="000000"/>
            </w:tcBorders>
          </w:tcPr>
          <w:p w:rsidR="00AA00D9" w:rsidRPr="00D12A79" w:rsidRDefault="00096DC8">
            <w:pPr>
              <w:pStyle w:val="TableParagraph"/>
              <w:kinsoku w:val="0"/>
              <w:overflowPunct w:val="0"/>
              <w:spacing w:line="276" w:lineRule="exact"/>
            </w:pPr>
            <w:r w:rsidRPr="00D12A79">
              <w:t>Name</w:t>
            </w:r>
          </w:p>
        </w:tc>
      </w:tr>
      <w:tr w:rsidR="00AA00D9" w:rsidRPr="00D12A79">
        <w:trPr>
          <w:trHeight w:hRule="exact" w:val="408"/>
        </w:trPr>
        <w:tc>
          <w:tcPr>
            <w:tcW w:w="826"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before="1"/>
              <w:ind w:left="0"/>
              <w:jc w:val="center"/>
            </w:pPr>
            <w:r w:rsidRPr="00D12A79">
              <w:t>1</w:t>
            </w:r>
          </w:p>
        </w:tc>
        <w:tc>
          <w:tcPr>
            <w:tcW w:w="6371"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before="1"/>
            </w:pPr>
            <w:r w:rsidRPr="00D12A79">
              <w:rPr>
                <w:b/>
                <w:bCs/>
              </w:rPr>
              <w:t xml:space="preserve">SET </w:t>
            </w:r>
            <w:r w:rsidRPr="00D12A79">
              <w:t xml:space="preserve">- </w:t>
            </w:r>
            <w:r w:rsidR="00096DC8" w:rsidRPr="00D12A79">
              <w:t>selection of the parameter to be set</w:t>
            </w:r>
            <w:r w:rsidRPr="00D12A79">
              <w:t>.</w:t>
            </w:r>
          </w:p>
        </w:tc>
      </w:tr>
      <w:tr w:rsidR="00AA00D9" w:rsidRPr="00D12A79">
        <w:trPr>
          <w:trHeight w:hRule="exact" w:val="406"/>
        </w:trPr>
        <w:tc>
          <w:tcPr>
            <w:tcW w:w="826"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line="275" w:lineRule="exact"/>
              <w:ind w:left="0"/>
              <w:jc w:val="center"/>
            </w:pPr>
            <w:r w:rsidRPr="00D12A79">
              <w:t>2</w:t>
            </w:r>
          </w:p>
        </w:tc>
        <w:tc>
          <w:tcPr>
            <w:tcW w:w="6371"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line="275" w:lineRule="exact"/>
            </w:pPr>
            <w:r w:rsidRPr="00D12A79">
              <w:rPr>
                <w:b/>
                <w:bCs/>
              </w:rPr>
              <w:t xml:space="preserve">SYS1 </w:t>
            </w:r>
            <w:r w:rsidRPr="00D12A79">
              <w:t xml:space="preserve">- </w:t>
            </w:r>
            <w:r w:rsidR="00096DC8" w:rsidRPr="00D12A79">
              <w:t>service mode button</w:t>
            </w:r>
          </w:p>
        </w:tc>
      </w:tr>
      <w:tr w:rsidR="00AA00D9" w:rsidRPr="00D12A79">
        <w:trPr>
          <w:trHeight w:hRule="exact" w:val="406"/>
        </w:trPr>
        <w:tc>
          <w:tcPr>
            <w:tcW w:w="826"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line="275" w:lineRule="exact"/>
              <w:ind w:left="0"/>
              <w:jc w:val="center"/>
            </w:pPr>
            <w:r w:rsidRPr="00D12A79">
              <w:t>3</w:t>
            </w:r>
          </w:p>
        </w:tc>
        <w:tc>
          <w:tcPr>
            <w:tcW w:w="6371"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line="275" w:lineRule="exact"/>
            </w:pPr>
            <w:r w:rsidRPr="00D12A79">
              <w:rPr>
                <w:b/>
                <w:bCs/>
              </w:rPr>
              <w:t>SYS</w:t>
            </w:r>
            <w:r w:rsidRPr="00D12A79">
              <w:t xml:space="preserve">2 - </w:t>
            </w:r>
            <w:r w:rsidR="00096DC8" w:rsidRPr="00D12A79">
              <w:t>service mode button</w:t>
            </w:r>
          </w:p>
        </w:tc>
      </w:tr>
      <w:tr w:rsidR="00AA00D9" w:rsidRPr="00D12A79">
        <w:trPr>
          <w:trHeight w:hRule="exact" w:val="682"/>
        </w:trPr>
        <w:tc>
          <w:tcPr>
            <w:tcW w:w="826"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line="275" w:lineRule="exact"/>
              <w:ind w:left="0"/>
              <w:jc w:val="center"/>
            </w:pPr>
            <w:r w:rsidRPr="00D12A79">
              <w:t>4</w:t>
            </w:r>
          </w:p>
        </w:tc>
        <w:tc>
          <w:tcPr>
            <w:tcW w:w="6371"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pPr>
            <w:r w:rsidRPr="00D12A79">
              <w:rPr>
                <w:b/>
                <w:bCs/>
              </w:rPr>
              <w:t xml:space="preserve">MODE </w:t>
            </w:r>
            <w:r w:rsidR="00096DC8" w:rsidRPr="00D12A79">
              <w:t>–</w:t>
            </w:r>
            <w:r w:rsidRPr="00D12A79">
              <w:t xml:space="preserve"> </w:t>
            </w:r>
            <w:r w:rsidR="00096DC8" w:rsidRPr="00D12A79">
              <w:t>mode selection</w:t>
            </w:r>
            <w:r w:rsidRPr="00D12A79">
              <w:t xml:space="preserve"> ON, AUTO ON, OFF, AUTO OFF</w:t>
            </w:r>
          </w:p>
        </w:tc>
      </w:tr>
      <w:tr w:rsidR="00AA00D9" w:rsidRPr="00D12A79">
        <w:trPr>
          <w:trHeight w:hRule="exact" w:val="406"/>
        </w:trPr>
        <w:tc>
          <w:tcPr>
            <w:tcW w:w="826"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line="275" w:lineRule="exact"/>
              <w:ind w:left="0"/>
              <w:jc w:val="center"/>
            </w:pPr>
            <w:r w:rsidRPr="00D12A79">
              <w:t>5</w:t>
            </w:r>
          </w:p>
        </w:tc>
        <w:tc>
          <w:tcPr>
            <w:tcW w:w="6371"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line="275" w:lineRule="exact"/>
            </w:pPr>
            <w:r w:rsidRPr="00D12A79">
              <w:rPr>
                <w:b/>
                <w:bCs/>
              </w:rPr>
              <w:t xml:space="preserve">TIME </w:t>
            </w:r>
            <w:r w:rsidR="00096DC8" w:rsidRPr="00D12A79">
              <w:t>–</w:t>
            </w:r>
            <w:r w:rsidRPr="00D12A79">
              <w:t xml:space="preserve"> </w:t>
            </w:r>
            <w:r w:rsidR="00096DC8" w:rsidRPr="00D12A79">
              <w:t>switch to time mode</w:t>
            </w:r>
          </w:p>
        </w:tc>
      </w:tr>
      <w:tr w:rsidR="00AA00D9" w:rsidRPr="00D12A79">
        <w:trPr>
          <w:trHeight w:hRule="exact" w:val="682"/>
        </w:trPr>
        <w:tc>
          <w:tcPr>
            <w:tcW w:w="826"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line="275" w:lineRule="exact"/>
              <w:ind w:left="0"/>
              <w:jc w:val="center"/>
            </w:pPr>
            <w:r w:rsidRPr="00D12A79">
              <w:t>6</w:t>
            </w:r>
          </w:p>
        </w:tc>
        <w:tc>
          <w:tcPr>
            <w:tcW w:w="6371" w:type="dxa"/>
            <w:tcBorders>
              <w:top w:val="single" w:sz="4" w:space="0" w:color="000000"/>
              <w:left w:val="single" w:sz="4" w:space="0" w:color="000000"/>
              <w:bottom w:val="single" w:sz="4" w:space="0" w:color="000000"/>
              <w:right w:val="single" w:sz="4" w:space="0" w:color="000000"/>
            </w:tcBorders>
          </w:tcPr>
          <w:p w:rsidR="00096DC8" w:rsidRPr="00D12A79" w:rsidRDefault="00AA00D9" w:rsidP="00096DC8">
            <w:pPr>
              <w:pStyle w:val="TableParagraph"/>
              <w:kinsoku w:val="0"/>
              <w:overflowPunct w:val="0"/>
              <w:spacing w:line="275" w:lineRule="exact"/>
              <w:rPr>
                <w:b/>
                <w:bCs/>
              </w:rPr>
            </w:pPr>
            <w:r w:rsidRPr="00D12A79">
              <w:rPr>
                <w:b/>
                <w:bCs/>
              </w:rPr>
              <w:t xml:space="preserve">&lt; </w:t>
            </w:r>
            <w:r w:rsidR="00096DC8" w:rsidRPr="00D12A79">
              <w:t>– change time, days of the week, select SYS2 mode</w:t>
            </w:r>
          </w:p>
          <w:p w:rsidR="00AA00D9" w:rsidRPr="00D12A79" w:rsidRDefault="00096DC8" w:rsidP="00096DC8">
            <w:pPr>
              <w:pStyle w:val="TableParagraph"/>
              <w:kinsoku w:val="0"/>
              <w:overflowPunct w:val="0"/>
            </w:pPr>
            <w:r w:rsidRPr="00D12A79">
              <w:t>for time programming.</w:t>
            </w:r>
          </w:p>
        </w:tc>
      </w:tr>
      <w:tr w:rsidR="00AA00D9" w:rsidRPr="00D12A79">
        <w:trPr>
          <w:trHeight w:hRule="exact" w:val="685"/>
        </w:trPr>
        <w:tc>
          <w:tcPr>
            <w:tcW w:w="826"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before="1"/>
              <w:ind w:left="0"/>
              <w:jc w:val="center"/>
            </w:pPr>
            <w:r w:rsidRPr="00D12A79">
              <w:t>7</w:t>
            </w:r>
          </w:p>
        </w:tc>
        <w:tc>
          <w:tcPr>
            <w:tcW w:w="6371"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before="1"/>
            </w:pPr>
            <w:r w:rsidRPr="00D12A79">
              <w:rPr>
                <w:b/>
                <w:bCs/>
              </w:rPr>
              <w:t xml:space="preserve">&gt; </w:t>
            </w:r>
            <w:r w:rsidRPr="00D12A79">
              <w:t xml:space="preserve">– </w:t>
            </w:r>
            <w:r w:rsidR="00096DC8" w:rsidRPr="00D12A79">
              <w:t>change time, days of the week, choice of program number for time programming.</w:t>
            </w:r>
          </w:p>
        </w:tc>
      </w:tr>
      <w:tr w:rsidR="00AA00D9" w:rsidRPr="00D12A79">
        <w:trPr>
          <w:trHeight w:hRule="exact" w:val="406"/>
        </w:trPr>
        <w:tc>
          <w:tcPr>
            <w:tcW w:w="826"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line="275" w:lineRule="exact"/>
              <w:ind w:left="0"/>
              <w:jc w:val="center"/>
            </w:pPr>
            <w:r w:rsidRPr="00D12A79">
              <w:t>8</w:t>
            </w:r>
          </w:p>
        </w:tc>
        <w:tc>
          <w:tcPr>
            <w:tcW w:w="6371"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line="275" w:lineRule="exact"/>
            </w:pPr>
            <w:r w:rsidRPr="00D12A79">
              <w:rPr>
                <w:b/>
                <w:bCs/>
              </w:rPr>
              <w:t xml:space="preserve">RESET </w:t>
            </w:r>
            <w:r w:rsidRPr="00D12A79">
              <w:t xml:space="preserve">- </w:t>
            </w:r>
            <w:r w:rsidR="00096DC8" w:rsidRPr="00D12A79">
              <w:t>resetting the console to zero values</w:t>
            </w:r>
          </w:p>
        </w:tc>
      </w:tr>
      <w:tr w:rsidR="00AA00D9" w:rsidRPr="00D12A79">
        <w:trPr>
          <w:trHeight w:hRule="exact" w:val="406"/>
        </w:trPr>
        <w:tc>
          <w:tcPr>
            <w:tcW w:w="826"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line="275" w:lineRule="exact"/>
              <w:ind w:left="0"/>
              <w:jc w:val="center"/>
            </w:pPr>
            <w:r w:rsidRPr="00D12A79">
              <w:t>9</w:t>
            </w:r>
          </w:p>
        </w:tc>
        <w:tc>
          <w:tcPr>
            <w:tcW w:w="6371" w:type="dxa"/>
            <w:tcBorders>
              <w:top w:val="single" w:sz="4" w:space="0" w:color="000000"/>
              <w:left w:val="single" w:sz="4" w:space="0" w:color="000000"/>
              <w:bottom w:val="single" w:sz="4" w:space="0" w:color="000000"/>
              <w:right w:val="single" w:sz="4" w:space="0" w:color="000000"/>
            </w:tcBorders>
          </w:tcPr>
          <w:p w:rsidR="00AA00D9" w:rsidRPr="00D12A79" w:rsidRDefault="00096DC8">
            <w:pPr>
              <w:pStyle w:val="TableParagraph"/>
              <w:kinsoku w:val="0"/>
              <w:overflowPunct w:val="0"/>
              <w:spacing w:line="275" w:lineRule="exact"/>
            </w:pPr>
            <w:r w:rsidRPr="00D12A79">
              <w:t>Indicator of connection of the console to the water dispenser.</w:t>
            </w:r>
          </w:p>
        </w:tc>
      </w:tr>
      <w:tr w:rsidR="00AA00D9" w:rsidRPr="00D12A79">
        <w:trPr>
          <w:trHeight w:hRule="exact" w:val="406"/>
        </w:trPr>
        <w:tc>
          <w:tcPr>
            <w:tcW w:w="826"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line="275" w:lineRule="exact"/>
              <w:ind w:left="264" w:right="264"/>
              <w:jc w:val="center"/>
            </w:pPr>
            <w:r w:rsidRPr="00D12A79">
              <w:t>10</w:t>
            </w:r>
          </w:p>
        </w:tc>
        <w:tc>
          <w:tcPr>
            <w:tcW w:w="6371" w:type="dxa"/>
            <w:tcBorders>
              <w:top w:val="single" w:sz="4" w:space="0" w:color="000000"/>
              <w:left w:val="single" w:sz="4" w:space="0" w:color="000000"/>
              <w:bottom w:val="single" w:sz="4" w:space="0" w:color="000000"/>
              <w:right w:val="single" w:sz="4" w:space="0" w:color="000000"/>
            </w:tcBorders>
          </w:tcPr>
          <w:p w:rsidR="00AA00D9" w:rsidRPr="00D12A79" w:rsidRDefault="00096DC8">
            <w:pPr>
              <w:pStyle w:val="TableParagraph"/>
              <w:kinsoku w:val="0"/>
              <w:overflowPunct w:val="0"/>
              <w:spacing w:line="275" w:lineRule="exact"/>
            </w:pPr>
            <w:r w:rsidRPr="00D12A79">
              <w:t>Display</w:t>
            </w:r>
          </w:p>
        </w:tc>
      </w:tr>
      <w:tr w:rsidR="00AA00D9" w:rsidRPr="00D12A79">
        <w:trPr>
          <w:trHeight w:hRule="exact" w:val="406"/>
        </w:trPr>
        <w:tc>
          <w:tcPr>
            <w:tcW w:w="826"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line="275" w:lineRule="exact"/>
              <w:ind w:left="261" w:right="268"/>
              <w:jc w:val="center"/>
            </w:pPr>
            <w:r w:rsidRPr="00D12A79">
              <w:t>11</w:t>
            </w:r>
          </w:p>
        </w:tc>
        <w:tc>
          <w:tcPr>
            <w:tcW w:w="6371" w:type="dxa"/>
            <w:tcBorders>
              <w:top w:val="single" w:sz="4" w:space="0" w:color="000000"/>
              <w:left w:val="single" w:sz="4" w:space="0" w:color="000000"/>
              <w:bottom w:val="single" w:sz="4" w:space="0" w:color="000000"/>
              <w:right w:val="single" w:sz="4" w:space="0" w:color="000000"/>
            </w:tcBorders>
          </w:tcPr>
          <w:p w:rsidR="00AA00D9" w:rsidRPr="00D12A79" w:rsidRDefault="00096DC8">
            <w:pPr>
              <w:pStyle w:val="TableParagraph"/>
              <w:kinsoku w:val="0"/>
              <w:overflowPunct w:val="0"/>
              <w:spacing w:line="275" w:lineRule="exact"/>
            </w:pPr>
            <w:r w:rsidRPr="00D12A79">
              <w:t>Plugging connector of the console</w:t>
            </w:r>
          </w:p>
        </w:tc>
      </w:tr>
      <w:tr w:rsidR="00AA00D9" w:rsidRPr="00D12A79">
        <w:trPr>
          <w:trHeight w:hRule="exact" w:val="406"/>
        </w:trPr>
        <w:tc>
          <w:tcPr>
            <w:tcW w:w="826"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line="275" w:lineRule="exact"/>
              <w:ind w:left="264" w:right="264"/>
              <w:jc w:val="center"/>
            </w:pPr>
            <w:r w:rsidRPr="00D12A79">
              <w:t>12</w:t>
            </w:r>
          </w:p>
        </w:tc>
        <w:tc>
          <w:tcPr>
            <w:tcW w:w="6371" w:type="dxa"/>
            <w:tcBorders>
              <w:top w:val="single" w:sz="4" w:space="0" w:color="000000"/>
              <w:left w:val="single" w:sz="4" w:space="0" w:color="000000"/>
              <w:bottom w:val="single" w:sz="4" w:space="0" w:color="000000"/>
              <w:right w:val="single" w:sz="4" w:space="0" w:color="000000"/>
            </w:tcBorders>
          </w:tcPr>
          <w:p w:rsidR="00AA00D9" w:rsidRPr="00D12A79" w:rsidRDefault="00096DC8">
            <w:pPr>
              <w:pStyle w:val="TableParagraph"/>
              <w:kinsoku w:val="0"/>
              <w:overflowPunct w:val="0"/>
              <w:spacing w:line="275" w:lineRule="exact"/>
            </w:pPr>
            <w:r w:rsidRPr="00D12A79">
              <w:t>Plugging wire of the console</w:t>
            </w:r>
          </w:p>
        </w:tc>
      </w:tr>
    </w:tbl>
    <w:p w:rsidR="00AA00D9" w:rsidRPr="00D12A79" w:rsidRDefault="00AA00D9">
      <w:pPr>
        <w:sectPr w:rsidR="00AA00D9" w:rsidRPr="00D12A79" w:rsidSect="00FA37EC">
          <w:footerReference w:type="default" r:id="rId38"/>
          <w:pgSz w:w="11910" w:h="16840"/>
          <w:pgMar w:top="142" w:right="600" w:bottom="1560" w:left="620" w:header="0" w:footer="1051" w:gutter="0"/>
          <w:cols w:space="720"/>
          <w:noEndnote/>
        </w:sectPr>
      </w:pPr>
    </w:p>
    <w:p w:rsidR="00AA00D9" w:rsidRPr="00D12A79" w:rsidRDefault="00622FDC">
      <w:pPr>
        <w:pStyle w:val="BodyText"/>
        <w:kinsoku w:val="0"/>
        <w:overflowPunct w:val="0"/>
        <w:ind w:left="2997"/>
        <w:rPr>
          <w:sz w:val="20"/>
          <w:szCs w:val="20"/>
        </w:rPr>
      </w:pPr>
      <w:r w:rsidRPr="00D12A79">
        <w:rPr>
          <w:noProof/>
          <w:sz w:val="20"/>
          <w:szCs w:val="20"/>
        </w:rPr>
        <w:lastRenderedPageBreak/>
        <w:drawing>
          <wp:inline distT="0" distB="0" distL="0" distR="0" wp14:anchorId="53A3B6C5" wp14:editId="392A5E83">
            <wp:extent cx="2986405" cy="2243455"/>
            <wp:effectExtent l="0" t="0" r="0" b="0"/>
            <wp:docPr id="23"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Rot="1" noChangeAspect="1" noEditPoints="1" noChangeArrowheads="1" noCro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86405" cy="2243455"/>
                    </a:xfrm>
                    <a:prstGeom prst="rect">
                      <a:avLst/>
                    </a:prstGeom>
                    <a:noFill/>
                    <a:ln>
                      <a:noFill/>
                    </a:ln>
                  </pic:spPr>
                </pic:pic>
              </a:graphicData>
            </a:graphic>
          </wp:inline>
        </w:drawing>
      </w:r>
    </w:p>
    <w:p w:rsidR="00AA00D9" w:rsidRPr="00D12A79" w:rsidRDefault="00AA00D9">
      <w:pPr>
        <w:pStyle w:val="BodyText"/>
        <w:kinsoku w:val="0"/>
        <w:overflowPunct w:val="0"/>
        <w:spacing w:before="6"/>
        <w:rPr>
          <w:sz w:val="16"/>
          <w:szCs w:val="16"/>
        </w:rPr>
      </w:pPr>
    </w:p>
    <w:p w:rsidR="00AA00D9" w:rsidRPr="00214086" w:rsidRDefault="00427867" w:rsidP="00214086">
      <w:pPr>
        <w:pStyle w:val="BodyText"/>
        <w:kinsoku w:val="0"/>
        <w:overflowPunct w:val="0"/>
        <w:spacing w:before="90"/>
        <w:ind w:left="109" w:right="124"/>
        <w:jc w:val="center"/>
      </w:pPr>
      <w:r w:rsidRPr="00D12A79">
        <w:rPr>
          <w:b/>
          <w:bCs/>
        </w:rPr>
        <w:t>Figure</w:t>
      </w:r>
      <w:r w:rsidR="00AA00D9" w:rsidRPr="00D12A79">
        <w:rPr>
          <w:b/>
          <w:bCs/>
        </w:rPr>
        <w:t xml:space="preserve"> </w:t>
      </w:r>
      <w:r w:rsidR="00214086">
        <w:rPr>
          <w:b/>
          <w:bCs/>
        </w:rPr>
        <w:t>24</w:t>
      </w:r>
      <w:r w:rsidR="00AA00D9" w:rsidRPr="00D12A79">
        <w:rPr>
          <w:b/>
          <w:bCs/>
        </w:rPr>
        <w:t xml:space="preserve">. </w:t>
      </w:r>
      <w:r w:rsidR="0045645F" w:rsidRPr="00D12A79">
        <w:t>Energy saving console</w:t>
      </w:r>
      <w:r w:rsidR="00AA00D9" w:rsidRPr="00D12A79">
        <w:t>.</w:t>
      </w:r>
    </w:p>
    <w:p w:rsidR="00AA00D9" w:rsidRPr="00D12A79" w:rsidRDefault="00C91CE7" w:rsidP="00153A2C">
      <w:pPr>
        <w:pStyle w:val="Heading1"/>
        <w:numPr>
          <w:ilvl w:val="2"/>
          <w:numId w:val="26"/>
        </w:numPr>
        <w:tabs>
          <w:tab w:val="left" w:pos="701"/>
        </w:tabs>
        <w:kinsoku w:val="0"/>
        <w:overflowPunct w:val="0"/>
        <w:spacing w:before="178"/>
        <w:ind w:right="257" w:firstLine="0"/>
        <w:rPr>
          <w:spacing w:val="-3"/>
        </w:rPr>
      </w:pPr>
      <w:r w:rsidRPr="00D12A79">
        <w:rPr>
          <w:spacing w:val="-3"/>
        </w:rPr>
        <w:t>General recommendations on the use of water dispenser energy</w:t>
      </w:r>
      <w:r w:rsidR="00514404" w:rsidRPr="00D12A79">
        <w:rPr>
          <w:spacing w:val="-3"/>
        </w:rPr>
        <w:t xml:space="preserve"> </w:t>
      </w:r>
      <w:r w:rsidRPr="00D12A79">
        <w:rPr>
          <w:spacing w:val="-3"/>
        </w:rPr>
        <w:t>saving mode:</w:t>
      </w:r>
    </w:p>
    <w:p w:rsidR="00891AF1" w:rsidRPr="00D12A79" w:rsidRDefault="00891AF1" w:rsidP="00153A2C">
      <w:pPr>
        <w:pStyle w:val="ListParagraph"/>
        <w:numPr>
          <w:ilvl w:val="0"/>
          <w:numId w:val="24"/>
        </w:numPr>
        <w:tabs>
          <w:tab w:val="left" w:pos="821"/>
        </w:tabs>
        <w:kinsoku w:val="0"/>
        <w:overflowPunct w:val="0"/>
        <w:spacing w:before="120"/>
        <w:ind w:right="116" w:hanging="360"/>
        <w:jc w:val="both"/>
      </w:pPr>
      <w:r w:rsidRPr="00D12A79">
        <w:t>Define the responsible person who will program or connect the energy saving console.</w:t>
      </w:r>
    </w:p>
    <w:p w:rsidR="00891AF1" w:rsidRPr="00D12A79" w:rsidRDefault="00891AF1" w:rsidP="00153A2C">
      <w:pPr>
        <w:pStyle w:val="ListParagraph"/>
        <w:numPr>
          <w:ilvl w:val="0"/>
          <w:numId w:val="24"/>
        </w:numPr>
        <w:tabs>
          <w:tab w:val="left" w:pos="821"/>
        </w:tabs>
        <w:kinsoku w:val="0"/>
        <w:overflowPunct w:val="0"/>
        <w:ind w:right="120" w:hanging="360"/>
        <w:jc w:val="both"/>
      </w:pPr>
      <w:r w:rsidRPr="00D12A79">
        <w:t xml:space="preserve">Use as less of </w:t>
      </w:r>
      <w:proofErr w:type="gramStart"/>
      <w:r w:rsidRPr="00D12A79">
        <w:t>remote control</w:t>
      </w:r>
      <w:proofErr w:type="gramEnd"/>
      <w:r w:rsidRPr="00D12A79">
        <w:t xml:space="preserve"> timers as possible: this will </w:t>
      </w:r>
      <w:r w:rsidR="00A3193C" w:rsidRPr="00D12A79">
        <w:t xml:space="preserve">let to </w:t>
      </w:r>
      <w:r w:rsidRPr="00D12A79">
        <w:t xml:space="preserve">avoid errors when programming the </w:t>
      </w:r>
      <w:r w:rsidR="00A3193C" w:rsidRPr="00D12A79">
        <w:t>console</w:t>
      </w:r>
      <w:r w:rsidRPr="00D12A79">
        <w:t xml:space="preserve"> and </w:t>
      </w:r>
      <w:r w:rsidR="00A3193C" w:rsidRPr="00D12A79">
        <w:t xml:space="preserve">will let to </w:t>
      </w:r>
      <w:r w:rsidRPr="00D12A79">
        <w:t xml:space="preserve">use the </w:t>
      </w:r>
      <w:r w:rsidR="00A3193C" w:rsidRPr="00D12A79">
        <w:t>energy</w:t>
      </w:r>
      <w:r w:rsidRPr="00D12A79">
        <w:t xml:space="preserve"> saving mode as efficiently as possible.</w:t>
      </w:r>
    </w:p>
    <w:p w:rsidR="00A3193C" w:rsidRPr="00D12A79" w:rsidRDefault="00A3193C" w:rsidP="00153A2C">
      <w:pPr>
        <w:pStyle w:val="ListParagraph"/>
        <w:numPr>
          <w:ilvl w:val="0"/>
          <w:numId w:val="24"/>
        </w:numPr>
        <w:tabs>
          <w:tab w:val="left" w:pos="821"/>
        </w:tabs>
        <w:kinsoku w:val="0"/>
        <w:overflowPunct w:val="0"/>
        <w:ind w:right="118" w:hanging="360"/>
        <w:jc w:val="both"/>
      </w:pPr>
      <w:r w:rsidRPr="00D12A79">
        <w:t>Before programming the energy saving console, make the most convenient schedule for all users of the water dispenser, to avoid future conflict situations.</w:t>
      </w:r>
    </w:p>
    <w:p w:rsidR="00A3193C" w:rsidRPr="00D12A79" w:rsidRDefault="00A3193C" w:rsidP="00153A2C">
      <w:pPr>
        <w:pStyle w:val="ListParagraph"/>
        <w:numPr>
          <w:ilvl w:val="0"/>
          <w:numId w:val="24"/>
        </w:numPr>
        <w:tabs>
          <w:tab w:val="left" w:pos="821"/>
        </w:tabs>
        <w:kinsoku w:val="0"/>
        <w:overflowPunct w:val="0"/>
        <w:ind w:right="119" w:hanging="360"/>
        <w:jc w:val="both"/>
      </w:pPr>
      <w:r w:rsidRPr="00D12A79">
        <w:t>Set the energy saving mode to switch off one hour before the possible use of the water dispenser. This time is necessary for heating and cooling water before use.</w:t>
      </w:r>
    </w:p>
    <w:p w:rsidR="00AE41BF" w:rsidRPr="00D12A79" w:rsidRDefault="00AE41BF" w:rsidP="00153A2C">
      <w:pPr>
        <w:pStyle w:val="ListParagraph"/>
        <w:numPr>
          <w:ilvl w:val="0"/>
          <w:numId w:val="24"/>
        </w:numPr>
        <w:tabs>
          <w:tab w:val="left" w:pos="821"/>
        </w:tabs>
        <w:kinsoku w:val="0"/>
        <w:overflowPunct w:val="0"/>
        <w:ind w:right="121" w:hanging="360"/>
        <w:jc w:val="both"/>
      </w:pPr>
      <w:r w:rsidRPr="00D12A79">
        <w:t>It is recommended to switch off the power saving mode after possible use of the water dispenser, for example, at the end of the working day.</w:t>
      </w:r>
    </w:p>
    <w:p w:rsidR="00AE41BF" w:rsidRPr="00D12A79" w:rsidRDefault="00AE41BF">
      <w:pPr>
        <w:pStyle w:val="BodyText"/>
        <w:kinsoku w:val="0"/>
        <w:overflowPunct w:val="0"/>
        <w:spacing w:before="120"/>
        <w:ind w:left="100" w:right="51" w:firstLine="360"/>
      </w:pPr>
      <w:r w:rsidRPr="00D12A79">
        <w:t xml:space="preserve">Applying these recommendations will ensure that you are </w:t>
      </w:r>
      <w:proofErr w:type="spellStart"/>
      <w:r w:rsidRPr="00D12A79">
        <w:t>comfortly</w:t>
      </w:r>
      <w:proofErr w:type="spellEnd"/>
      <w:r w:rsidRPr="00D12A79">
        <w:t xml:space="preserve"> using water dispenser with the highest possible energy efficiency.</w:t>
      </w:r>
    </w:p>
    <w:p w:rsidR="00AA00D9" w:rsidRPr="00D12A79" w:rsidRDefault="00AE41BF" w:rsidP="00153A2C">
      <w:pPr>
        <w:pStyle w:val="Heading1"/>
        <w:numPr>
          <w:ilvl w:val="2"/>
          <w:numId w:val="26"/>
        </w:numPr>
        <w:tabs>
          <w:tab w:val="left" w:pos="1181"/>
        </w:tabs>
        <w:kinsoku w:val="0"/>
        <w:overflowPunct w:val="0"/>
        <w:spacing w:before="120"/>
        <w:ind w:left="1180" w:hanging="720"/>
      </w:pPr>
      <w:r w:rsidRPr="00D12A79">
        <w:t>Programming energy saving console</w:t>
      </w:r>
      <w:r w:rsidR="00AA00D9" w:rsidRPr="00D12A79">
        <w:t>:</w:t>
      </w:r>
    </w:p>
    <w:p w:rsidR="00AA00D9" w:rsidRPr="00D12A79" w:rsidRDefault="00622FDC">
      <w:pPr>
        <w:pStyle w:val="BodyText"/>
        <w:kinsoku w:val="0"/>
        <w:overflowPunct w:val="0"/>
        <w:spacing w:before="120"/>
        <w:ind w:left="1180" w:right="115"/>
        <w:jc w:val="both"/>
        <w:rPr>
          <w:spacing w:val="-4"/>
        </w:rPr>
      </w:pPr>
      <w:r w:rsidRPr="00D12A79">
        <w:rPr>
          <w:noProof/>
        </w:rPr>
        <mc:AlternateContent>
          <mc:Choice Requires="wps">
            <w:drawing>
              <wp:anchor distT="0" distB="0" distL="0" distR="0" simplePos="0" relativeHeight="251622400" behindDoc="0" locked="0" layoutInCell="0" allowOverlap="1" wp14:anchorId="1D471A82" wp14:editId="209C06C2">
                <wp:simplePos x="0" y="0"/>
                <wp:positionH relativeFrom="page">
                  <wp:posOffset>2713355</wp:posOffset>
                </wp:positionH>
                <wp:positionV relativeFrom="paragraph">
                  <wp:posOffset>684530</wp:posOffset>
                </wp:positionV>
                <wp:extent cx="2133600" cy="2514600"/>
                <wp:effectExtent l="0" t="0" r="0" b="0"/>
                <wp:wrapTopAndBottom/>
                <wp:docPr id="1195" name="Rectangle 5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13360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852" w:rsidRDefault="00953852">
                            <w:pPr>
                              <w:widowControl/>
                              <w:autoSpaceDE/>
                              <w:autoSpaceDN/>
                              <w:adjustRightInd/>
                              <w:spacing w:line="3960" w:lineRule="atLeast"/>
                            </w:pPr>
                            <w:r>
                              <w:rPr>
                                <w:b/>
                                <w:noProof/>
                              </w:rPr>
                              <w:drawing>
                                <wp:inline distT="0" distB="0" distL="0" distR="0" wp14:anchorId="3566DF3E" wp14:editId="7DF0A728">
                                  <wp:extent cx="2157730" cy="2500630"/>
                                  <wp:effectExtent l="0" t="0" r="0" b="0"/>
                                  <wp:docPr id="7"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Rot="1" noChangeAspect="1" noEditPoints="1" noChangeArrowheads="1" noCrop="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7730" cy="2500630"/>
                                          </a:xfrm>
                                          <a:prstGeom prst="rect">
                                            <a:avLst/>
                                          </a:prstGeom>
                                          <a:noFill/>
                                          <a:ln>
                                            <a:noFill/>
                                          </a:ln>
                                        </pic:spPr>
                                      </pic:pic>
                                    </a:graphicData>
                                  </a:graphic>
                                </wp:inline>
                              </w:drawing>
                            </w:r>
                          </w:p>
                          <w:p w:rsidR="00953852" w:rsidRDefault="0095385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71A82" id="Rectangle 557" o:spid="_x0000_s1033" style="position:absolute;left:0;text-align:left;margin-left:213.65pt;margin-top:53.9pt;width:168pt;height:198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" o:allowincell="f" filled="f" stroked="f">
                <o:lock v:ext="edit" aspectratio="t" verticies="t" text="t" shapetype="t"/>
                <v:textbox inset="0,0,0,0">
                  <w:txbxContent>
                    <w:p w:rsidR="00953852" w:rsidRDefault="00953852">
                      <w:pPr>
                        <w:widowControl/>
                        <w:autoSpaceDE/>
                        <w:autoSpaceDN/>
                        <w:adjustRightInd/>
                        <w:spacing w:line="3960" w:lineRule="atLeast"/>
                      </w:pPr>
                      <w:r>
                        <w:rPr>
                          <w:b/>
                          <w:noProof/>
                        </w:rPr>
                        <w:drawing>
                          <wp:inline distT="0" distB="0" distL="0" distR="0" wp14:anchorId="3566DF3E" wp14:editId="7DF0A728">
                            <wp:extent cx="2157730" cy="2500630"/>
                            <wp:effectExtent l="0" t="0" r="0" b="0"/>
                            <wp:docPr id="7"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Rot="1" noChangeAspect="1" noEditPoints="1" noChangeArrowheads="1" noCrop="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7730" cy="2500630"/>
                                    </a:xfrm>
                                    <a:prstGeom prst="rect">
                                      <a:avLst/>
                                    </a:prstGeom>
                                    <a:noFill/>
                                    <a:ln>
                                      <a:noFill/>
                                    </a:ln>
                                  </pic:spPr>
                                </pic:pic>
                              </a:graphicData>
                            </a:graphic>
                          </wp:inline>
                        </w:drawing>
                      </w:r>
                    </w:p>
                    <w:p w:rsidR="00953852" w:rsidRDefault="00953852"/>
                  </w:txbxContent>
                </v:textbox>
                <w10:wrap type="topAndBottom" anchorx="page"/>
              </v:rect>
            </w:pict>
          </mc:Fallback>
        </mc:AlternateContent>
      </w:r>
      <w:r w:rsidR="00AE41BF" w:rsidRPr="00D12A79">
        <w:rPr>
          <w:spacing w:val="-4"/>
        </w:rPr>
        <w:t>Programming of the energy saving console can be performed both if it is connected to the water dispenser or when it is not connected - this will not affect the performance of the console.</w:t>
      </w:r>
    </w:p>
    <w:p w:rsidR="00AA00D9" w:rsidRPr="00D12A79" w:rsidRDefault="00421442">
      <w:pPr>
        <w:pStyle w:val="BodyText"/>
        <w:kinsoku w:val="0"/>
        <w:overflowPunct w:val="0"/>
        <w:spacing w:before="168"/>
        <w:ind w:left="109" w:right="65"/>
        <w:jc w:val="center"/>
      </w:pPr>
      <w:r>
        <w:rPr>
          <w:noProof/>
        </w:rPr>
        <mc:AlternateContent>
          <mc:Choice Requires="wps">
            <w:drawing>
              <wp:anchor distT="45720" distB="45720" distL="114300" distR="114300" simplePos="0" relativeHeight="251758592" behindDoc="0" locked="0" layoutInCell="1" allowOverlap="1" wp14:anchorId="483521A5" wp14:editId="11084D4E">
                <wp:simplePos x="0" y="0"/>
                <wp:positionH relativeFrom="column">
                  <wp:posOffset>6454775</wp:posOffset>
                </wp:positionH>
                <wp:positionV relativeFrom="paragraph">
                  <wp:posOffset>3173095</wp:posOffset>
                </wp:positionV>
                <wp:extent cx="361950" cy="1404620"/>
                <wp:effectExtent l="0" t="0" r="0" b="0"/>
                <wp:wrapNone/>
                <wp:docPr id="21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solidFill>
                          <a:srgbClr val="FFFFFF"/>
                        </a:solidFill>
                        <a:ln w="9525">
                          <a:noFill/>
                          <a:miter lim="800000"/>
                          <a:headEnd/>
                          <a:tailEnd/>
                        </a:ln>
                      </wps:spPr>
                      <wps:txbx>
                        <w:txbxContent>
                          <w:p w:rsidR="00953852" w:rsidRPr="00061D82" w:rsidRDefault="00953852">
                            <w:pPr>
                              <w:rPr>
                                <w:color w:val="3B3838" w:themeColor="background2" w:themeShade="40"/>
                                <w:lang w:val="lv-LV"/>
                              </w:rPr>
                            </w:pPr>
                            <w:r w:rsidRPr="00992F02">
                              <w:rPr>
                                <w:color w:val="3B3838" w:themeColor="background2" w:themeShade="40"/>
                              </w:rPr>
                              <w:t>3</w:t>
                            </w:r>
                            <w:r w:rsidR="00061D82">
                              <w:rPr>
                                <w:color w:val="3B3838" w:themeColor="background2" w:themeShade="40"/>
                                <w:lang w:val="lv-LV"/>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3521A5" id="Tekstlodziņš 2" o:spid="_x0000_s1034" type="#_x0000_t202" style="position:absolute;left:0;text-align:left;margin-left:508.25pt;margin-top:249.85pt;width:28.5pt;height:110.6pt;z-index:251758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" stroked="f">
                <v:textbox style="mso-fit-shape-to-text:t">
                  <w:txbxContent>
                    <w:p w:rsidR="00953852" w:rsidRPr="00061D82" w:rsidRDefault="00953852">
                      <w:pPr>
                        <w:rPr>
                          <w:color w:val="3B3838" w:themeColor="background2" w:themeShade="40"/>
                          <w:lang w:val="lv-LV"/>
                        </w:rPr>
                      </w:pPr>
                      <w:r w:rsidRPr="00992F02">
                        <w:rPr>
                          <w:color w:val="3B3838" w:themeColor="background2" w:themeShade="40"/>
                        </w:rPr>
                        <w:t>3</w:t>
                      </w:r>
                      <w:r w:rsidR="00061D82">
                        <w:rPr>
                          <w:color w:val="3B3838" w:themeColor="background2" w:themeShade="40"/>
                          <w:lang w:val="lv-LV"/>
                        </w:rPr>
                        <w:t>5</w:t>
                      </w:r>
                    </w:p>
                  </w:txbxContent>
                </v:textbox>
              </v:shape>
            </w:pict>
          </mc:Fallback>
        </mc:AlternateContent>
      </w:r>
      <w:r w:rsidR="00427867" w:rsidRPr="00D12A79">
        <w:rPr>
          <w:b/>
          <w:bCs/>
        </w:rPr>
        <w:t>Figure</w:t>
      </w:r>
      <w:r w:rsidR="00AA00D9" w:rsidRPr="00D12A79">
        <w:rPr>
          <w:b/>
          <w:bCs/>
        </w:rPr>
        <w:t xml:space="preserve"> </w:t>
      </w:r>
      <w:r w:rsidR="00214086">
        <w:rPr>
          <w:b/>
          <w:bCs/>
        </w:rPr>
        <w:t>25</w:t>
      </w:r>
      <w:r w:rsidR="00AA00D9" w:rsidRPr="00D12A79">
        <w:rPr>
          <w:b/>
          <w:bCs/>
        </w:rPr>
        <w:t xml:space="preserve">. </w:t>
      </w:r>
      <w:r w:rsidR="000723E0" w:rsidRPr="00D12A79">
        <w:t>View of the energy saving console</w:t>
      </w:r>
      <w:r w:rsidR="00AA00D9" w:rsidRPr="00D12A79">
        <w:t>.</w:t>
      </w:r>
    </w:p>
    <w:p w:rsidR="00AA00D9" w:rsidRPr="00D12A79" w:rsidRDefault="00460EC5">
      <w:pPr>
        <w:pStyle w:val="BodyText"/>
        <w:kinsoku w:val="0"/>
        <w:overflowPunct w:val="0"/>
        <w:spacing w:before="76"/>
        <w:ind w:left="460"/>
      </w:pPr>
      <w:r>
        <w:lastRenderedPageBreak/>
        <w:t>Buttons of energy saving console</w:t>
      </w:r>
      <w:r w:rsidR="00AA00D9" w:rsidRPr="00D12A79">
        <w:t>.</w:t>
      </w:r>
    </w:p>
    <w:p w:rsidR="00AA00D9" w:rsidRPr="00D12A79" w:rsidRDefault="00AA00D9" w:rsidP="00153A2C">
      <w:pPr>
        <w:pStyle w:val="ListParagraph"/>
        <w:numPr>
          <w:ilvl w:val="0"/>
          <w:numId w:val="23"/>
        </w:numPr>
        <w:tabs>
          <w:tab w:val="left" w:pos="821"/>
        </w:tabs>
        <w:kinsoku w:val="0"/>
        <w:overflowPunct w:val="0"/>
        <w:spacing w:before="120"/>
        <w:ind w:hanging="360"/>
      </w:pPr>
      <w:r w:rsidRPr="00D12A79">
        <w:t xml:space="preserve">SET — </w:t>
      </w:r>
      <w:r w:rsidR="000723E0" w:rsidRPr="00D12A79">
        <w:t>selection of the parameter to be set.</w:t>
      </w:r>
    </w:p>
    <w:p w:rsidR="00AA00D9" w:rsidRPr="00D12A79" w:rsidRDefault="00AA00D9" w:rsidP="00153A2C">
      <w:pPr>
        <w:pStyle w:val="ListParagraph"/>
        <w:numPr>
          <w:ilvl w:val="0"/>
          <w:numId w:val="23"/>
        </w:numPr>
        <w:tabs>
          <w:tab w:val="left" w:pos="821"/>
        </w:tabs>
        <w:kinsoku w:val="0"/>
        <w:overflowPunct w:val="0"/>
        <w:spacing w:before="120"/>
        <w:ind w:hanging="360"/>
      </w:pPr>
      <w:r w:rsidRPr="00D12A79">
        <w:t xml:space="preserve">SYS1 — </w:t>
      </w:r>
      <w:r w:rsidR="000723E0" w:rsidRPr="00D12A79">
        <w:t>service mode button</w:t>
      </w:r>
    </w:p>
    <w:p w:rsidR="00AA00D9" w:rsidRPr="00D12A79" w:rsidRDefault="00AA00D9" w:rsidP="00153A2C">
      <w:pPr>
        <w:pStyle w:val="ListParagraph"/>
        <w:numPr>
          <w:ilvl w:val="0"/>
          <w:numId w:val="23"/>
        </w:numPr>
        <w:tabs>
          <w:tab w:val="left" w:pos="821"/>
        </w:tabs>
        <w:kinsoku w:val="0"/>
        <w:overflowPunct w:val="0"/>
        <w:spacing w:before="120"/>
        <w:ind w:hanging="360"/>
      </w:pPr>
      <w:r w:rsidRPr="00D12A79">
        <w:t xml:space="preserve">SYS2 — </w:t>
      </w:r>
      <w:r w:rsidR="000723E0" w:rsidRPr="00D12A79">
        <w:t>service mode button</w:t>
      </w:r>
    </w:p>
    <w:p w:rsidR="00AA00D9" w:rsidRPr="00D12A79" w:rsidRDefault="00AA00D9" w:rsidP="00153A2C">
      <w:pPr>
        <w:pStyle w:val="ListParagraph"/>
        <w:numPr>
          <w:ilvl w:val="0"/>
          <w:numId w:val="23"/>
        </w:numPr>
        <w:tabs>
          <w:tab w:val="left" w:pos="821"/>
        </w:tabs>
        <w:kinsoku w:val="0"/>
        <w:overflowPunct w:val="0"/>
        <w:spacing w:before="120"/>
        <w:ind w:hanging="360"/>
      </w:pPr>
      <w:r w:rsidRPr="00D12A79">
        <w:t xml:space="preserve">MODE — </w:t>
      </w:r>
      <w:r w:rsidR="000723E0" w:rsidRPr="00D12A79">
        <w:t xml:space="preserve">mode selection </w:t>
      </w:r>
      <w:r w:rsidRPr="00D12A79">
        <w:t>ON,</w:t>
      </w:r>
      <w:r w:rsidRPr="00D12A79">
        <w:rPr>
          <w:spacing w:val="-42"/>
        </w:rPr>
        <w:t xml:space="preserve"> </w:t>
      </w:r>
      <w:r w:rsidRPr="00D12A79">
        <w:t xml:space="preserve">AUTO ON, </w:t>
      </w:r>
      <w:r w:rsidRPr="00D12A79">
        <w:rPr>
          <w:spacing w:val="-6"/>
        </w:rPr>
        <w:t xml:space="preserve">OFF, </w:t>
      </w:r>
      <w:r w:rsidRPr="00D12A79">
        <w:t>AUTO OFF</w:t>
      </w:r>
    </w:p>
    <w:p w:rsidR="000723E0" w:rsidRPr="00D12A79" w:rsidRDefault="00AA00D9" w:rsidP="00153A2C">
      <w:pPr>
        <w:pStyle w:val="ListParagraph"/>
        <w:numPr>
          <w:ilvl w:val="0"/>
          <w:numId w:val="23"/>
        </w:numPr>
        <w:tabs>
          <w:tab w:val="left" w:pos="821"/>
        </w:tabs>
        <w:kinsoku w:val="0"/>
        <w:overflowPunct w:val="0"/>
        <w:spacing w:before="120"/>
        <w:ind w:hanging="360"/>
      </w:pPr>
      <w:r w:rsidRPr="00D12A79">
        <w:t xml:space="preserve">TIME – </w:t>
      </w:r>
      <w:r w:rsidR="000723E0" w:rsidRPr="00D12A79">
        <w:t xml:space="preserve">switch to time mode </w:t>
      </w:r>
    </w:p>
    <w:p w:rsidR="00214086" w:rsidRDefault="00AA00D9" w:rsidP="00153A2C">
      <w:pPr>
        <w:pStyle w:val="ListParagraph"/>
        <w:numPr>
          <w:ilvl w:val="0"/>
          <w:numId w:val="23"/>
        </w:numPr>
        <w:tabs>
          <w:tab w:val="left" w:pos="821"/>
        </w:tabs>
        <w:kinsoku w:val="0"/>
        <w:overflowPunct w:val="0"/>
        <w:spacing w:before="120"/>
        <w:ind w:hanging="360"/>
      </w:pPr>
      <w:r w:rsidRPr="00D12A79">
        <w:t>&lt; –</w:t>
      </w:r>
      <w:r w:rsidR="000723E0" w:rsidRPr="00D12A79">
        <w:t xml:space="preserve"> change time, days of the week, select SYS2 mode for time programming</w:t>
      </w:r>
      <w:r w:rsidRPr="00D12A79">
        <w:t>.</w:t>
      </w:r>
    </w:p>
    <w:p w:rsidR="00214086" w:rsidRDefault="00AA00D9" w:rsidP="00153A2C">
      <w:pPr>
        <w:pStyle w:val="ListParagraph"/>
        <w:numPr>
          <w:ilvl w:val="0"/>
          <w:numId w:val="23"/>
        </w:numPr>
        <w:tabs>
          <w:tab w:val="left" w:pos="821"/>
        </w:tabs>
        <w:kinsoku w:val="0"/>
        <w:overflowPunct w:val="0"/>
        <w:spacing w:before="120"/>
        <w:ind w:hanging="360"/>
      </w:pPr>
      <w:r w:rsidRPr="00D12A79">
        <w:t xml:space="preserve">&gt; – </w:t>
      </w:r>
      <w:r w:rsidR="000723E0" w:rsidRPr="00D12A79">
        <w:t>change time, days of the week, choice of program number for time programming</w:t>
      </w:r>
      <w:r w:rsidRPr="00D12A79">
        <w:t>.</w:t>
      </w:r>
    </w:p>
    <w:p w:rsidR="00AA00D9" w:rsidRPr="00D12A79" w:rsidRDefault="00AA00D9" w:rsidP="00153A2C">
      <w:pPr>
        <w:pStyle w:val="ListParagraph"/>
        <w:numPr>
          <w:ilvl w:val="0"/>
          <w:numId w:val="23"/>
        </w:numPr>
        <w:tabs>
          <w:tab w:val="left" w:pos="821"/>
        </w:tabs>
        <w:kinsoku w:val="0"/>
        <w:overflowPunct w:val="0"/>
        <w:spacing w:before="120"/>
        <w:ind w:hanging="360"/>
      </w:pPr>
      <w:r w:rsidRPr="00D12A79">
        <w:t xml:space="preserve">RESET — </w:t>
      </w:r>
      <w:r w:rsidR="000723E0" w:rsidRPr="00D12A79">
        <w:t>resetting the console to zero values</w:t>
      </w:r>
      <w:r w:rsidRPr="00D12A79">
        <w:t>.</w:t>
      </w:r>
    </w:p>
    <w:p w:rsidR="00AA00D9" w:rsidRPr="00D12A79" w:rsidRDefault="00AA00D9">
      <w:pPr>
        <w:pStyle w:val="BodyText"/>
        <w:kinsoku w:val="0"/>
        <w:overflowPunct w:val="0"/>
        <w:rPr>
          <w:sz w:val="26"/>
          <w:szCs w:val="26"/>
        </w:rPr>
      </w:pPr>
    </w:p>
    <w:p w:rsidR="00AA00D9" w:rsidRPr="00D12A79" w:rsidRDefault="000723E0">
      <w:pPr>
        <w:pStyle w:val="Heading1"/>
        <w:kinsoku w:val="0"/>
        <w:overflowPunct w:val="0"/>
        <w:spacing w:before="176"/>
      </w:pPr>
      <w:r w:rsidRPr="00D12A79">
        <w:t>Set the current time</w:t>
      </w:r>
      <w:r w:rsidR="00AA00D9" w:rsidRPr="00D12A79">
        <w:t>.</w:t>
      </w:r>
    </w:p>
    <w:p w:rsidR="00AA00D9" w:rsidRPr="00D12A79" w:rsidRDefault="000723E0" w:rsidP="00153A2C">
      <w:pPr>
        <w:pStyle w:val="ListParagraph"/>
        <w:numPr>
          <w:ilvl w:val="0"/>
          <w:numId w:val="22"/>
        </w:numPr>
        <w:tabs>
          <w:tab w:val="left" w:pos="410"/>
        </w:tabs>
        <w:kinsoku w:val="0"/>
        <w:overflowPunct w:val="0"/>
        <w:ind w:right="118" w:firstLine="0"/>
      </w:pPr>
      <w:r w:rsidRPr="00D12A79">
        <w:t>In the time display mode, press and hold the SET button for at least 3 seconds – the days of the week indicator will appear.</w:t>
      </w:r>
    </w:p>
    <w:p w:rsidR="00AA00D9" w:rsidRPr="00D12A79" w:rsidRDefault="00622FDC">
      <w:pPr>
        <w:pStyle w:val="BodyText"/>
        <w:kinsoku w:val="0"/>
        <w:overflowPunct w:val="0"/>
        <w:rPr>
          <w:sz w:val="20"/>
          <w:szCs w:val="20"/>
        </w:rPr>
      </w:pPr>
      <w:r w:rsidRPr="00D12A79">
        <w:rPr>
          <w:noProof/>
        </w:rPr>
        <w:drawing>
          <wp:anchor distT="0" distB="0" distL="114300" distR="114300" simplePos="0" relativeHeight="251660288" behindDoc="0" locked="0" layoutInCell="1" allowOverlap="1" wp14:anchorId="40A9815E" wp14:editId="53C2835E">
            <wp:simplePos x="0" y="0"/>
            <wp:positionH relativeFrom="column">
              <wp:posOffset>1981835</wp:posOffset>
            </wp:positionH>
            <wp:positionV relativeFrom="paragraph">
              <wp:posOffset>117475</wp:posOffset>
            </wp:positionV>
            <wp:extent cx="2667000" cy="1443990"/>
            <wp:effectExtent l="0" t="0" r="0" b="0"/>
            <wp:wrapTopAndBottom/>
            <wp:docPr id="7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EditPoints="1" noChangeArrowheads="1" noCrop="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7000" cy="1443990"/>
                    </a:xfrm>
                    <a:prstGeom prst="rect">
                      <a:avLst/>
                    </a:prstGeom>
                    <a:noFill/>
                  </pic:spPr>
                </pic:pic>
              </a:graphicData>
            </a:graphic>
            <wp14:sizeRelH relativeFrom="page">
              <wp14:pctWidth>0</wp14:pctWidth>
            </wp14:sizeRelH>
            <wp14:sizeRelV relativeFrom="page">
              <wp14:pctHeight>0</wp14:pctHeight>
            </wp14:sizeRelV>
          </wp:anchor>
        </w:drawing>
      </w:r>
    </w:p>
    <w:p w:rsidR="00AA00D9" w:rsidRPr="00D12A79" w:rsidRDefault="00427867">
      <w:pPr>
        <w:pStyle w:val="Heading1"/>
        <w:kinsoku w:val="0"/>
        <w:overflowPunct w:val="0"/>
        <w:ind w:left="109" w:right="127"/>
        <w:jc w:val="center"/>
        <w:rPr>
          <w:b w:val="0"/>
          <w:bCs w:val="0"/>
          <w:w w:val="95"/>
        </w:rPr>
      </w:pPr>
      <w:r w:rsidRPr="00D12A79">
        <w:rPr>
          <w:w w:val="95"/>
        </w:rPr>
        <w:t>Figure</w:t>
      </w:r>
      <w:r w:rsidR="00AA00D9" w:rsidRPr="00D12A79">
        <w:rPr>
          <w:w w:val="95"/>
        </w:rPr>
        <w:t xml:space="preserve"> </w:t>
      </w:r>
      <w:r w:rsidR="00214086">
        <w:rPr>
          <w:w w:val="95"/>
        </w:rPr>
        <w:t>26</w:t>
      </w:r>
      <w:r w:rsidR="00AA00D9" w:rsidRPr="00D12A79">
        <w:rPr>
          <w:b w:val="0"/>
          <w:bCs w:val="0"/>
          <w:w w:val="95"/>
        </w:rPr>
        <w:t>.</w:t>
      </w:r>
    </w:p>
    <w:p w:rsidR="00AA00D9" w:rsidRPr="00D12A79" w:rsidRDefault="00AA00D9">
      <w:pPr>
        <w:pStyle w:val="BodyText"/>
        <w:kinsoku w:val="0"/>
        <w:overflowPunct w:val="0"/>
        <w:spacing w:before="6"/>
        <w:rPr>
          <w:sz w:val="21"/>
          <w:szCs w:val="21"/>
        </w:rPr>
      </w:pPr>
    </w:p>
    <w:p w:rsidR="00AA00D9" w:rsidRPr="00214086" w:rsidRDefault="000723E0" w:rsidP="00153A2C">
      <w:pPr>
        <w:pStyle w:val="ListParagraph"/>
        <w:numPr>
          <w:ilvl w:val="0"/>
          <w:numId w:val="22"/>
        </w:numPr>
        <w:tabs>
          <w:tab w:val="left" w:pos="744"/>
        </w:tabs>
        <w:kinsoku w:val="0"/>
        <w:overflowPunct w:val="0"/>
        <w:ind w:left="743" w:right="122" w:hanging="360"/>
      </w:pPr>
      <w:r w:rsidRPr="00D12A79">
        <w:t>Using the button "&lt;" or "&gt;" select the current day of the week:</w:t>
      </w:r>
      <w:r w:rsidR="00AA00D9" w:rsidRPr="00D12A79">
        <w:t xml:space="preserve"> MO, TU, WE, TH, FR, SA, SU.</w:t>
      </w:r>
    </w:p>
    <w:p w:rsidR="00AA00D9" w:rsidRPr="00D12A79" w:rsidRDefault="00622FDC" w:rsidP="00F35DC6">
      <w:pPr>
        <w:pStyle w:val="BodyText"/>
        <w:kinsoku w:val="0"/>
        <w:overflowPunct w:val="0"/>
        <w:rPr>
          <w:sz w:val="15"/>
          <w:szCs w:val="15"/>
        </w:rPr>
      </w:pPr>
      <w:r w:rsidRPr="00D12A79">
        <w:rPr>
          <w:noProof/>
        </w:rPr>
        <w:drawing>
          <wp:anchor distT="0" distB="0" distL="114300" distR="114300" simplePos="0" relativeHeight="251661312" behindDoc="0" locked="0" layoutInCell="1" allowOverlap="1" wp14:anchorId="05B46489" wp14:editId="726EDEE7">
            <wp:simplePos x="0" y="0"/>
            <wp:positionH relativeFrom="column">
              <wp:posOffset>1981835</wp:posOffset>
            </wp:positionH>
            <wp:positionV relativeFrom="paragraph">
              <wp:posOffset>102235</wp:posOffset>
            </wp:positionV>
            <wp:extent cx="2743200" cy="1548130"/>
            <wp:effectExtent l="0" t="0" r="0" b="0"/>
            <wp:wrapTopAndBottom/>
            <wp:docPr id="7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EditPoints="1" noChangeArrowheads="1" noCrop="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3200" cy="1548130"/>
                    </a:xfrm>
                    <a:prstGeom prst="rect">
                      <a:avLst/>
                    </a:prstGeom>
                    <a:noFill/>
                  </pic:spPr>
                </pic:pic>
              </a:graphicData>
            </a:graphic>
            <wp14:sizeRelH relativeFrom="page">
              <wp14:pctWidth>0</wp14:pctWidth>
            </wp14:sizeRelH>
            <wp14:sizeRelV relativeFrom="page">
              <wp14:pctHeight>0</wp14:pctHeight>
            </wp14:sizeRelV>
          </wp:anchor>
        </w:drawing>
      </w:r>
    </w:p>
    <w:p w:rsidR="00AA00D9" w:rsidRPr="00D12A79" w:rsidRDefault="00427867">
      <w:pPr>
        <w:pStyle w:val="Heading1"/>
        <w:kinsoku w:val="0"/>
        <w:overflowPunct w:val="0"/>
        <w:spacing w:line="249" w:lineRule="exact"/>
        <w:ind w:left="109" w:right="124"/>
        <w:jc w:val="center"/>
        <w:rPr>
          <w:w w:val="95"/>
        </w:rPr>
      </w:pPr>
      <w:r w:rsidRPr="00D12A79">
        <w:rPr>
          <w:w w:val="95"/>
        </w:rPr>
        <w:t>Figure</w:t>
      </w:r>
      <w:r w:rsidR="000723E0" w:rsidRPr="00D12A79">
        <w:rPr>
          <w:w w:val="95"/>
        </w:rPr>
        <w:t xml:space="preserve"> </w:t>
      </w:r>
      <w:r w:rsidR="00214086">
        <w:rPr>
          <w:w w:val="95"/>
        </w:rPr>
        <w:t>27</w:t>
      </w:r>
      <w:r w:rsidR="00AA00D9" w:rsidRPr="00D12A79">
        <w:rPr>
          <w:w w:val="95"/>
        </w:rPr>
        <w:t>.</w:t>
      </w:r>
    </w:p>
    <w:p w:rsidR="00F35DC6" w:rsidRPr="002F00AA" w:rsidRDefault="00622FDC" w:rsidP="00153A2C">
      <w:pPr>
        <w:pStyle w:val="ListParagraph"/>
        <w:numPr>
          <w:ilvl w:val="0"/>
          <w:numId w:val="22"/>
        </w:numPr>
        <w:tabs>
          <w:tab w:val="left" w:pos="419"/>
        </w:tabs>
        <w:kinsoku w:val="0"/>
        <w:overflowPunct w:val="0"/>
        <w:spacing w:before="120"/>
        <w:ind w:right="116" w:firstLine="0"/>
      </w:pPr>
      <w:r w:rsidRPr="00D12A79">
        <w:rPr>
          <w:noProof/>
        </w:rPr>
        <w:drawing>
          <wp:anchor distT="0" distB="0" distL="114300" distR="114300" simplePos="0" relativeHeight="251662336" behindDoc="0" locked="0" layoutInCell="1" allowOverlap="1" wp14:anchorId="51163C2A" wp14:editId="66D878FC">
            <wp:simplePos x="0" y="0"/>
            <wp:positionH relativeFrom="column">
              <wp:posOffset>2362835</wp:posOffset>
            </wp:positionH>
            <wp:positionV relativeFrom="paragraph">
              <wp:posOffset>470535</wp:posOffset>
            </wp:positionV>
            <wp:extent cx="2362200" cy="1010285"/>
            <wp:effectExtent l="0" t="0" r="0" b="0"/>
            <wp:wrapTopAndBottom/>
            <wp:docPr id="7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EditPoints="1" noChangeArrowheads="1" noCrop="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62200" cy="1010285"/>
                    </a:xfrm>
                    <a:prstGeom prst="rect">
                      <a:avLst/>
                    </a:prstGeom>
                    <a:noFill/>
                  </pic:spPr>
                </pic:pic>
              </a:graphicData>
            </a:graphic>
            <wp14:sizeRelH relativeFrom="page">
              <wp14:pctWidth>0</wp14:pctWidth>
            </wp14:sizeRelH>
            <wp14:sizeRelV relativeFrom="page">
              <wp14:pctHeight>0</wp14:pctHeight>
            </wp14:sizeRelV>
          </wp:anchor>
        </w:drawing>
      </w:r>
      <w:r w:rsidR="000723E0" w:rsidRPr="00D12A79">
        <w:t>Press the SET button to save the current day of the week and to select the current time - the clock indicator will start to blink.</w:t>
      </w:r>
    </w:p>
    <w:p w:rsidR="00AA00D9" w:rsidRDefault="00421442">
      <w:pPr>
        <w:pStyle w:val="Heading1"/>
        <w:kinsoku w:val="0"/>
        <w:overflowPunct w:val="0"/>
        <w:ind w:left="109" w:right="127"/>
        <w:jc w:val="center"/>
        <w:rPr>
          <w:w w:val="95"/>
        </w:rPr>
      </w:pPr>
      <w:r>
        <w:rPr>
          <w:noProof/>
        </w:rPr>
        <mc:AlternateContent>
          <mc:Choice Requires="wps">
            <w:drawing>
              <wp:anchor distT="45720" distB="45720" distL="114300" distR="114300" simplePos="0" relativeHeight="251760640" behindDoc="0" locked="0" layoutInCell="1" allowOverlap="1" wp14:anchorId="5DECCFDE" wp14:editId="736D1D88">
                <wp:simplePos x="0" y="0"/>
                <wp:positionH relativeFrom="column">
                  <wp:posOffset>6461125</wp:posOffset>
                </wp:positionH>
                <wp:positionV relativeFrom="paragraph">
                  <wp:posOffset>1245235</wp:posOffset>
                </wp:positionV>
                <wp:extent cx="361950" cy="1404620"/>
                <wp:effectExtent l="0" t="0" r="0" b="0"/>
                <wp:wrapNone/>
                <wp:docPr id="9"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solidFill>
                          <a:srgbClr val="FFFFFF"/>
                        </a:solidFill>
                        <a:ln w="9525">
                          <a:noFill/>
                          <a:miter lim="800000"/>
                          <a:headEnd/>
                          <a:tailEnd/>
                        </a:ln>
                      </wps:spPr>
                      <wps:txbx>
                        <w:txbxContent>
                          <w:p w:rsidR="00953852" w:rsidRPr="00992F02" w:rsidRDefault="00953852" w:rsidP="00992F02">
                            <w:pPr>
                              <w:rPr>
                                <w:color w:val="3B3838" w:themeColor="background2" w:themeShade="40"/>
                              </w:rPr>
                            </w:pPr>
                            <w:r w:rsidRPr="00992F02">
                              <w:rPr>
                                <w:color w:val="3B3838" w:themeColor="background2" w:themeShade="40"/>
                              </w:rPr>
                              <w:t>3</w:t>
                            </w:r>
                            <w:r w:rsidR="00061D82">
                              <w:rPr>
                                <w:color w:val="3B3838" w:themeColor="background2" w:themeShade="40"/>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CCFDE" id="_x0000_s1035" type="#_x0000_t202" style="position:absolute;left:0;text-align:left;margin-left:508.75pt;margin-top:98.05pt;width:28.5pt;height:110.6pt;z-index:251760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" stroked="f">
                <v:textbox style="mso-fit-shape-to-text:t">
                  <w:txbxContent>
                    <w:p w:rsidR="00953852" w:rsidRPr="00992F02" w:rsidRDefault="00953852" w:rsidP="00992F02">
                      <w:pPr>
                        <w:rPr>
                          <w:color w:val="3B3838" w:themeColor="background2" w:themeShade="40"/>
                        </w:rPr>
                      </w:pPr>
                      <w:r w:rsidRPr="00992F02">
                        <w:rPr>
                          <w:color w:val="3B3838" w:themeColor="background2" w:themeShade="40"/>
                        </w:rPr>
                        <w:t>3</w:t>
                      </w:r>
                      <w:r w:rsidR="00061D82">
                        <w:rPr>
                          <w:color w:val="3B3838" w:themeColor="background2" w:themeShade="40"/>
                        </w:rPr>
                        <w:t>6</w:t>
                      </w:r>
                    </w:p>
                  </w:txbxContent>
                </v:textbox>
              </v:shape>
            </w:pict>
          </mc:Fallback>
        </mc:AlternateContent>
      </w:r>
      <w:r w:rsidR="00427867" w:rsidRPr="00D12A79">
        <w:rPr>
          <w:w w:val="95"/>
        </w:rPr>
        <w:t>Figure</w:t>
      </w:r>
      <w:r w:rsidR="000723E0" w:rsidRPr="00D12A79">
        <w:rPr>
          <w:w w:val="95"/>
        </w:rPr>
        <w:t xml:space="preserve"> </w:t>
      </w:r>
      <w:r w:rsidR="00214086">
        <w:rPr>
          <w:w w:val="95"/>
        </w:rPr>
        <w:t>28</w:t>
      </w:r>
      <w:r w:rsidR="00AA00D9" w:rsidRPr="00D12A79">
        <w:rPr>
          <w:w w:val="95"/>
        </w:rPr>
        <w:t>.</w:t>
      </w:r>
    </w:p>
    <w:p w:rsidR="002F00AA" w:rsidRPr="002F00AA" w:rsidRDefault="002F00AA" w:rsidP="002F00AA"/>
    <w:p w:rsidR="00AA00D9" w:rsidRDefault="000723E0" w:rsidP="00153A2C">
      <w:pPr>
        <w:pStyle w:val="ListParagraph"/>
        <w:numPr>
          <w:ilvl w:val="0"/>
          <w:numId w:val="22"/>
        </w:numPr>
        <w:tabs>
          <w:tab w:val="left" w:pos="340"/>
        </w:tabs>
        <w:kinsoku w:val="0"/>
        <w:overflowPunct w:val="0"/>
        <w:spacing w:line="257" w:lineRule="exact"/>
        <w:ind w:left="340" w:hanging="240"/>
      </w:pPr>
      <w:r w:rsidRPr="00D12A79">
        <w:t xml:space="preserve">Using the button "&lt;" or "&gt;" set the current hour 1, 2, 3, 4, </w:t>
      </w:r>
      <w:proofErr w:type="gramStart"/>
      <w:r w:rsidRPr="00D12A79">
        <w:t>…..</w:t>
      </w:r>
      <w:proofErr w:type="gramEnd"/>
      <w:r w:rsidRPr="00D12A79">
        <w:t xml:space="preserve"> 23,</w:t>
      </w:r>
      <w:r w:rsidRPr="00D12A79">
        <w:rPr>
          <w:spacing w:val="-28"/>
        </w:rPr>
        <w:t xml:space="preserve"> </w:t>
      </w:r>
      <w:r w:rsidRPr="00D12A79">
        <w:t>24.</w:t>
      </w:r>
    </w:p>
    <w:p w:rsidR="000B36E9" w:rsidRDefault="000B36E9" w:rsidP="000B36E9">
      <w:pPr>
        <w:tabs>
          <w:tab w:val="left" w:pos="340"/>
        </w:tabs>
        <w:kinsoku w:val="0"/>
        <w:overflowPunct w:val="0"/>
        <w:spacing w:line="257" w:lineRule="exact"/>
      </w:pPr>
    </w:p>
    <w:p w:rsidR="000B36E9" w:rsidRDefault="000B36E9" w:rsidP="000B36E9">
      <w:pPr>
        <w:tabs>
          <w:tab w:val="left" w:pos="340"/>
        </w:tabs>
        <w:kinsoku w:val="0"/>
        <w:overflowPunct w:val="0"/>
        <w:spacing w:line="257" w:lineRule="exact"/>
      </w:pPr>
      <w:r w:rsidRPr="00D12A79">
        <w:rPr>
          <w:noProof/>
        </w:rPr>
        <w:drawing>
          <wp:anchor distT="0" distB="0" distL="114300" distR="114300" simplePos="0" relativeHeight="251663360" behindDoc="0" locked="0" layoutInCell="1" allowOverlap="1" wp14:anchorId="077C1C8A" wp14:editId="3FB5D239">
            <wp:simplePos x="0" y="0"/>
            <wp:positionH relativeFrom="column">
              <wp:posOffset>1797050</wp:posOffset>
            </wp:positionH>
            <wp:positionV relativeFrom="paragraph">
              <wp:posOffset>221615</wp:posOffset>
            </wp:positionV>
            <wp:extent cx="2756535" cy="1231265"/>
            <wp:effectExtent l="0" t="0" r="0" b="0"/>
            <wp:wrapTopAndBottom/>
            <wp:docPr id="7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EditPoints="1" noChangeArrowheads="1" noCrop="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56535" cy="1231265"/>
                    </a:xfrm>
                    <a:prstGeom prst="rect">
                      <a:avLst/>
                    </a:prstGeom>
                    <a:noFill/>
                  </pic:spPr>
                </pic:pic>
              </a:graphicData>
            </a:graphic>
            <wp14:sizeRelH relativeFrom="page">
              <wp14:pctWidth>0</wp14:pctWidth>
            </wp14:sizeRelH>
            <wp14:sizeRelV relativeFrom="page">
              <wp14:pctHeight>0</wp14:pctHeight>
            </wp14:sizeRelV>
          </wp:anchor>
        </w:drawing>
      </w:r>
    </w:p>
    <w:p w:rsidR="00AA00D9" w:rsidRPr="00D12A79" w:rsidRDefault="00427867">
      <w:pPr>
        <w:pStyle w:val="Heading1"/>
        <w:kinsoku w:val="0"/>
        <w:overflowPunct w:val="0"/>
        <w:spacing w:before="99"/>
        <w:ind w:left="109" w:right="127"/>
        <w:jc w:val="center"/>
        <w:rPr>
          <w:w w:val="95"/>
        </w:rPr>
      </w:pPr>
      <w:r w:rsidRPr="00D12A79">
        <w:rPr>
          <w:w w:val="95"/>
        </w:rPr>
        <w:t>Figure</w:t>
      </w:r>
      <w:r w:rsidR="00AA00D9" w:rsidRPr="00D12A79">
        <w:rPr>
          <w:w w:val="95"/>
        </w:rPr>
        <w:t xml:space="preserve"> </w:t>
      </w:r>
      <w:r w:rsidR="00214086">
        <w:rPr>
          <w:w w:val="95"/>
        </w:rPr>
        <w:t>29</w:t>
      </w:r>
      <w:r w:rsidR="00AA00D9" w:rsidRPr="00D12A79">
        <w:rPr>
          <w:w w:val="95"/>
        </w:rPr>
        <w:t>.</w:t>
      </w:r>
    </w:p>
    <w:p w:rsidR="00AA00D9" w:rsidRPr="002F00AA" w:rsidRDefault="000E54D0" w:rsidP="00153A2C">
      <w:pPr>
        <w:pStyle w:val="ListParagraph"/>
        <w:numPr>
          <w:ilvl w:val="0"/>
          <w:numId w:val="22"/>
        </w:numPr>
        <w:tabs>
          <w:tab w:val="left" w:pos="427"/>
          <w:tab w:val="left" w:pos="1320"/>
          <w:tab w:val="left" w:pos="1737"/>
          <w:tab w:val="left" w:pos="2908"/>
          <w:tab w:val="left" w:pos="8523"/>
          <w:tab w:val="left" w:pos="9761"/>
        </w:tabs>
        <w:kinsoku w:val="0"/>
        <w:overflowPunct w:val="0"/>
        <w:spacing w:before="125" w:line="274" w:lineRule="exact"/>
        <w:ind w:right="119" w:firstLine="60"/>
      </w:pPr>
      <w:r w:rsidRPr="00D12A79">
        <w:rPr>
          <w:noProof/>
        </w:rPr>
        <w:drawing>
          <wp:anchor distT="0" distB="0" distL="114300" distR="114300" simplePos="0" relativeHeight="251664384" behindDoc="0" locked="0" layoutInCell="1" allowOverlap="1" wp14:anchorId="3B7A6223" wp14:editId="55FE7EF0">
            <wp:simplePos x="0" y="0"/>
            <wp:positionH relativeFrom="column">
              <wp:posOffset>2181860</wp:posOffset>
            </wp:positionH>
            <wp:positionV relativeFrom="paragraph">
              <wp:posOffset>558800</wp:posOffset>
            </wp:positionV>
            <wp:extent cx="2485390" cy="1098550"/>
            <wp:effectExtent l="0" t="0" r="0" b="0"/>
            <wp:wrapTopAndBottom/>
            <wp:docPr id="7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EditPoints="1" noChangeArrowheads="1" noCrop="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85390" cy="1098550"/>
                    </a:xfrm>
                    <a:prstGeom prst="rect">
                      <a:avLst/>
                    </a:prstGeom>
                    <a:noFill/>
                  </pic:spPr>
                </pic:pic>
              </a:graphicData>
            </a:graphic>
            <wp14:sizeRelH relativeFrom="page">
              <wp14:pctWidth>0</wp14:pctWidth>
            </wp14:sizeRelH>
            <wp14:sizeRelV relativeFrom="page">
              <wp14:pctHeight>0</wp14:pctHeight>
            </wp14:sizeRelV>
          </wp:anchor>
        </w:drawing>
      </w:r>
      <w:r w:rsidR="004456AD" w:rsidRPr="00D12A79">
        <w:t>Press the SET button to save the current hour, and then proceed to setting minutes – the minutes indicator</w:t>
      </w:r>
      <w:r w:rsidRPr="000E54D0">
        <w:rPr>
          <w:lang w:val="en-GB"/>
        </w:rPr>
        <w:t xml:space="preserve"> </w:t>
      </w:r>
      <w:r w:rsidR="004456AD" w:rsidRPr="00D12A79">
        <w:t>will start blinking</w:t>
      </w:r>
      <w:r w:rsidR="002F00AA">
        <w:t>.</w:t>
      </w:r>
    </w:p>
    <w:p w:rsidR="00AA00D9" w:rsidRPr="000E54D0" w:rsidRDefault="00427867">
      <w:pPr>
        <w:pStyle w:val="BodyText"/>
        <w:kinsoku w:val="0"/>
        <w:overflowPunct w:val="0"/>
        <w:ind w:left="109" w:right="127"/>
        <w:jc w:val="center"/>
        <w:rPr>
          <w:b/>
          <w:bCs/>
        </w:rPr>
      </w:pPr>
      <w:r w:rsidRPr="000E54D0">
        <w:rPr>
          <w:b/>
          <w:bCs/>
          <w:noProof/>
        </w:rPr>
        <w:t>Figure</w:t>
      </w:r>
      <w:r w:rsidR="00AA00D9" w:rsidRPr="000E54D0">
        <w:rPr>
          <w:b/>
          <w:bCs/>
        </w:rPr>
        <w:t xml:space="preserve"> 3</w:t>
      </w:r>
      <w:r w:rsidR="002F00AA" w:rsidRPr="000E54D0">
        <w:rPr>
          <w:b/>
          <w:bCs/>
        </w:rPr>
        <w:t>0</w:t>
      </w:r>
      <w:r w:rsidR="00AA00D9" w:rsidRPr="000E54D0">
        <w:rPr>
          <w:b/>
          <w:bCs/>
        </w:rPr>
        <w:t>.</w:t>
      </w:r>
    </w:p>
    <w:p w:rsidR="00AA00D9" w:rsidRPr="002F00AA" w:rsidRDefault="002F00AA" w:rsidP="00153A2C">
      <w:pPr>
        <w:pStyle w:val="ListParagraph"/>
        <w:numPr>
          <w:ilvl w:val="0"/>
          <w:numId w:val="22"/>
        </w:numPr>
        <w:tabs>
          <w:tab w:val="left" w:pos="821"/>
        </w:tabs>
        <w:kinsoku w:val="0"/>
        <w:overflowPunct w:val="0"/>
        <w:spacing w:before="120"/>
        <w:ind w:left="820" w:hanging="360"/>
      </w:pPr>
      <w:r w:rsidRPr="00D12A79">
        <w:rPr>
          <w:noProof/>
        </w:rPr>
        <w:drawing>
          <wp:anchor distT="0" distB="0" distL="114300" distR="114300" simplePos="0" relativeHeight="251665408" behindDoc="0" locked="0" layoutInCell="1" allowOverlap="1" wp14:anchorId="580C6642" wp14:editId="152A5A92">
            <wp:simplePos x="0" y="0"/>
            <wp:positionH relativeFrom="column">
              <wp:posOffset>2175265</wp:posOffset>
            </wp:positionH>
            <wp:positionV relativeFrom="paragraph">
              <wp:posOffset>325364</wp:posOffset>
            </wp:positionV>
            <wp:extent cx="2438400" cy="1096010"/>
            <wp:effectExtent l="0" t="0" r="0" b="0"/>
            <wp:wrapTopAndBottom/>
            <wp:docPr id="7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EditPoints="1" noChangeArrowheads="1" noCrop="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38400" cy="1096010"/>
                    </a:xfrm>
                    <a:prstGeom prst="rect">
                      <a:avLst/>
                    </a:prstGeom>
                    <a:noFill/>
                  </pic:spPr>
                </pic:pic>
              </a:graphicData>
            </a:graphic>
            <wp14:sizeRelH relativeFrom="page">
              <wp14:pctWidth>0</wp14:pctWidth>
            </wp14:sizeRelH>
            <wp14:sizeRelV relativeFrom="page">
              <wp14:pctHeight>0</wp14:pctHeight>
            </wp14:sizeRelV>
          </wp:anchor>
        </w:drawing>
      </w:r>
      <w:r w:rsidR="004456AD" w:rsidRPr="00D12A79">
        <w:t xml:space="preserve">Using the button "&lt;" or "&gt;" set the current minutes 00, </w:t>
      </w:r>
      <w:r w:rsidR="004456AD" w:rsidRPr="00D12A79">
        <w:rPr>
          <w:spacing w:val="2"/>
        </w:rPr>
        <w:t xml:space="preserve">01, </w:t>
      </w:r>
      <w:r w:rsidR="004456AD" w:rsidRPr="00D12A79">
        <w:t xml:space="preserve">02, 03, </w:t>
      </w:r>
      <w:proofErr w:type="gramStart"/>
      <w:r w:rsidR="004456AD" w:rsidRPr="00D12A79">
        <w:t>… ,</w:t>
      </w:r>
      <w:proofErr w:type="gramEnd"/>
      <w:r w:rsidR="004456AD" w:rsidRPr="00D12A79">
        <w:t xml:space="preserve"> 58,</w:t>
      </w:r>
      <w:r w:rsidR="004456AD" w:rsidRPr="00D12A79">
        <w:rPr>
          <w:spacing w:val="-22"/>
        </w:rPr>
        <w:t xml:space="preserve"> </w:t>
      </w:r>
      <w:r w:rsidR="004456AD" w:rsidRPr="00D12A79">
        <w:t>59.</w:t>
      </w:r>
    </w:p>
    <w:p w:rsidR="00AA00D9" w:rsidRPr="002F00AA" w:rsidRDefault="00427867" w:rsidP="002F00AA">
      <w:pPr>
        <w:pStyle w:val="Heading1"/>
        <w:kinsoku w:val="0"/>
        <w:overflowPunct w:val="0"/>
        <w:spacing w:before="187"/>
        <w:ind w:left="109" w:right="127"/>
        <w:jc w:val="center"/>
        <w:rPr>
          <w:w w:val="95"/>
        </w:rPr>
      </w:pPr>
      <w:r w:rsidRPr="00D12A79">
        <w:rPr>
          <w:w w:val="95"/>
        </w:rPr>
        <w:t>Figure</w:t>
      </w:r>
      <w:r w:rsidR="00AA00D9" w:rsidRPr="00D12A79">
        <w:rPr>
          <w:w w:val="95"/>
        </w:rPr>
        <w:t xml:space="preserve"> 3</w:t>
      </w:r>
      <w:r w:rsidR="002F00AA">
        <w:rPr>
          <w:w w:val="95"/>
        </w:rPr>
        <w:t>1</w:t>
      </w:r>
      <w:r w:rsidR="00AA00D9" w:rsidRPr="00D12A79">
        <w:rPr>
          <w:w w:val="95"/>
        </w:rPr>
        <w:t>.</w:t>
      </w:r>
    </w:p>
    <w:p w:rsidR="00AA00D9" w:rsidRPr="00D12A79" w:rsidRDefault="00622FDC" w:rsidP="00153A2C">
      <w:pPr>
        <w:pStyle w:val="ListParagraph"/>
        <w:numPr>
          <w:ilvl w:val="0"/>
          <w:numId w:val="22"/>
        </w:numPr>
        <w:tabs>
          <w:tab w:val="left" w:pos="340"/>
        </w:tabs>
        <w:kinsoku w:val="0"/>
        <w:overflowPunct w:val="0"/>
        <w:spacing w:before="217"/>
        <w:ind w:left="340" w:hanging="240"/>
      </w:pPr>
      <w:r w:rsidRPr="00D12A79">
        <w:rPr>
          <w:noProof/>
        </w:rPr>
        <mc:AlternateContent>
          <mc:Choice Requires="wps">
            <w:drawing>
              <wp:anchor distT="0" distB="0" distL="0" distR="0" simplePos="0" relativeHeight="251623424" behindDoc="0" locked="0" layoutInCell="0" allowOverlap="1" wp14:anchorId="1DE86ABE" wp14:editId="74D579FB">
                <wp:simplePos x="0" y="0"/>
                <wp:positionH relativeFrom="page">
                  <wp:posOffset>2652395</wp:posOffset>
                </wp:positionH>
                <wp:positionV relativeFrom="paragraph">
                  <wp:posOffset>393065</wp:posOffset>
                </wp:positionV>
                <wp:extent cx="2298700" cy="1104900"/>
                <wp:effectExtent l="0" t="0" r="0" b="0"/>
                <wp:wrapTopAndBottom/>
                <wp:docPr id="1193" name="Rectangle 5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29870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852" w:rsidRDefault="00953852">
                            <w:pPr>
                              <w:widowControl/>
                              <w:autoSpaceDE/>
                              <w:autoSpaceDN/>
                              <w:adjustRightInd/>
                              <w:spacing w:line="1740" w:lineRule="atLeast"/>
                            </w:pPr>
                            <w:r>
                              <w:rPr>
                                <w:noProof/>
                              </w:rPr>
                              <w:drawing>
                                <wp:inline distT="0" distB="0" distL="0" distR="0" wp14:anchorId="1163B650" wp14:editId="6220DD55">
                                  <wp:extent cx="2243455" cy="1085850"/>
                                  <wp:effectExtent l="0" t="0" r="0" b="0"/>
                                  <wp:docPr id="8"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Rot="1" noChangeAspect="1" noEditPoints="1" noChangeArrowheads="1" noCrop="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43455" cy="1085850"/>
                                          </a:xfrm>
                                          <a:prstGeom prst="rect">
                                            <a:avLst/>
                                          </a:prstGeom>
                                          <a:noFill/>
                                          <a:ln>
                                            <a:noFill/>
                                          </a:ln>
                                        </pic:spPr>
                                      </pic:pic>
                                    </a:graphicData>
                                  </a:graphic>
                                </wp:inline>
                              </w:drawing>
                            </w:r>
                          </w:p>
                          <w:p w:rsidR="00953852" w:rsidRDefault="0095385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86ABE" id="Rectangle 550" o:spid="_x0000_s1036" style="position:absolute;left:0;text-align:left;margin-left:208.85pt;margin-top:30.95pt;width:181pt;height:87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" o:allowincell="f" filled="f" stroked="f">
                <o:lock v:ext="edit" aspectratio="t" verticies="t" text="t" shapetype="t"/>
                <v:textbox inset="0,0,0,0">
                  <w:txbxContent>
                    <w:p w:rsidR="00953852" w:rsidRDefault="00953852">
                      <w:pPr>
                        <w:widowControl/>
                        <w:autoSpaceDE/>
                        <w:autoSpaceDN/>
                        <w:adjustRightInd/>
                        <w:spacing w:line="1740" w:lineRule="atLeast"/>
                      </w:pPr>
                      <w:r>
                        <w:rPr>
                          <w:noProof/>
                        </w:rPr>
                        <w:drawing>
                          <wp:inline distT="0" distB="0" distL="0" distR="0" wp14:anchorId="1163B650" wp14:editId="6220DD55">
                            <wp:extent cx="2243455" cy="1085850"/>
                            <wp:effectExtent l="0" t="0" r="0" b="0"/>
                            <wp:docPr id="8"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Rot="1" noChangeAspect="1" noEditPoints="1" noChangeArrowheads="1" noCrop="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43455" cy="1085850"/>
                                    </a:xfrm>
                                    <a:prstGeom prst="rect">
                                      <a:avLst/>
                                    </a:prstGeom>
                                    <a:noFill/>
                                    <a:ln>
                                      <a:noFill/>
                                    </a:ln>
                                  </pic:spPr>
                                </pic:pic>
                              </a:graphicData>
                            </a:graphic>
                          </wp:inline>
                        </w:drawing>
                      </w:r>
                    </w:p>
                    <w:p w:rsidR="00953852" w:rsidRDefault="00953852"/>
                  </w:txbxContent>
                </v:textbox>
                <w10:wrap type="topAndBottom" anchorx="page"/>
              </v:rect>
            </w:pict>
          </mc:Fallback>
        </mc:AlternateContent>
      </w:r>
      <w:r w:rsidR="004456AD" w:rsidRPr="00D12A79">
        <w:t>Press the SET button to save the selected values and switch to time mode.</w:t>
      </w:r>
    </w:p>
    <w:p w:rsidR="00AA00D9" w:rsidRPr="002F00AA" w:rsidRDefault="00427867" w:rsidP="002F00AA">
      <w:pPr>
        <w:pStyle w:val="Heading1"/>
        <w:kinsoku w:val="0"/>
        <w:overflowPunct w:val="0"/>
        <w:spacing w:before="196"/>
        <w:ind w:left="109" w:right="127"/>
        <w:jc w:val="center"/>
        <w:rPr>
          <w:w w:val="95"/>
        </w:rPr>
      </w:pPr>
      <w:r w:rsidRPr="00D12A79">
        <w:rPr>
          <w:w w:val="95"/>
        </w:rPr>
        <w:t>Figure</w:t>
      </w:r>
      <w:r w:rsidR="00AA00D9" w:rsidRPr="00D12A79">
        <w:rPr>
          <w:w w:val="95"/>
        </w:rPr>
        <w:t xml:space="preserve"> 3</w:t>
      </w:r>
      <w:r w:rsidR="002F00AA">
        <w:rPr>
          <w:w w:val="95"/>
        </w:rPr>
        <w:t>2</w:t>
      </w:r>
      <w:r w:rsidR="00AA00D9" w:rsidRPr="00D12A79">
        <w:rPr>
          <w:w w:val="95"/>
        </w:rPr>
        <w:t>.</w:t>
      </w:r>
    </w:p>
    <w:p w:rsidR="00F262D3" w:rsidRDefault="00F262D3" w:rsidP="004456AD">
      <w:pPr>
        <w:pStyle w:val="BodyText"/>
        <w:kinsoku w:val="0"/>
        <w:overflowPunct w:val="0"/>
        <w:spacing w:before="120"/>
        <w:ind w:left="100" w:right="101"/>
        <w:rPr>
          <w:b/>
          <w:bCs/>
        </w:rPr>
      </w:pPr>
    </w:p>
    <w:p w:rsidR="00F262D3" w:rsidRDefault="00F262D3" w:rsidP="004456AD">
      <w:pPr>
        <w:pStyle w:val="BodyText"/>
        <w:kinsoku w:val="0"/>
        <w:overflowPunct w:val="0"/>
        <w:spacing w:before="120"/>
        <w:ind w:left="100" w:right="101"/>
        <w:rPr>
          <w:b/>
          <w:bCs/>
        </w:rPr>
      </w:pPr>
    </w:p>
    <w:p w:rsidR="00F262D3" w:rsidRDefault="00F262D3" w:rsidP="004456AD">
      <w:pPr>
        <w:pStyle w:val="BodyText"/>
        <w:kinsoku w:val="0"/>
        <w:overflowPunct w:val="0"/>
        <w:spacing w:before="120"/>
        <w:ind w:left="100" w:right="101"/>
        <w:rPr>
          <w:b/>
          <w:bCs/>
        </w:rPr>
      </w:pPr>
    </w:p>
    <w:p w:rsidR="00F262D3" w:rsidRDefault="00F262D3" w:rsidP="004456AD">
      <w:pPr>
        <w:pStyle w:val="BodyText"/>
        <w:kinsoku w:val="0"/>
        <w:overflowPunct w:val="0"/>
        <w:spacing w:before="120"/>
        <w:ind w:left="100" w:right="101"/>
        <w:rPr>
          <w:b/>
          <w:bCs/>
        </w:rPr>
      </w:pPr>
    </w:p>
    <w:p w:rsidR="00F262D3" w:rsidRDefault="00421442" w:rsidP="004456AD">
      <w:pPr>
        <w:pStyle w:val="BodyText"/>
        <w:kinsoku w:val="0"/>
        <w:overflowPunct w:val="0"/>
        <w:spacing w:before="120"/>
        <w:ind w:left="100" w:right="101"/>
        <w:rPr>
          <w:b/>
          <w:bCs/>
        </w:rPr>
      </w:pPr>
      <w:r>
        <w:rPr>
          <w:noProof/>
        </w:rPr>
        <mc:AlternateContent>
          <mc:Choice Requires="wps">
            <w:drawing>
              <wp:anchor distT="45720" distB="45720" distL="114300" distR="114300" simplePos="0" relativeHeight="251762688" behindDoc="0" locked="0" layoutInCell="1" allowOverlap="1" wp14:anchorId="08CB728D" wp14:editId="66C61CCD">
                <wp:simplePos x="0" y="0"/>
                <wp:positionH relativeFrom="margin">
                  <wp:posOffset>6540500</wp:posOffset>
                </wp:positionH>
                <wp:positionV relativeFrom="paragraph">
                  <wp:posOffset>337185</wp:posOffset>
                </wp:positionV>
                <wp:extent cx="361950" cy="381000"/>
                <wp:effectExtent l="0" t="0" r="0" b="0"/>
                <wp:wrapNone/>
                <wp:docPr id="10"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81000"/>
                        </a:xfrm>
                        <a:prstGeom prst="rect">
                          <a:avLst/>
                        </a:prstGeom>
                        <a:solidFill>
                          <a:srgbClr val="FFFFFF"/>
                        </a:solidFill>
                        <a:ln w="9525">
                          <a:noFill/>
                          <a:miter lim="800000"/>
                          <a:headEnd/>
                          <a:tailEnd/>
                        </a:ln>
                      </wps:spPr>
                      <wps:txbx>
                        <w:txbxContent>
                          <w:p w:rsidR="00953852" w:rsidRPr="00992F02" w:rsidRDefault="00953852" w:rsidP="00992F02">
                            <w:pPr>
                              <w:rPr>
                                <w:color w:val="3B3838" w:themeColor="background2" w:themeShade="40"/>
                              </w:rPr>
                            </w:pPr>
                            <w:r w:rsidRPr="00992F02">
                              <w:rPr>
                                <w:color w:val="3B3838" w:themeColor="background2" w:themeShade="40"/>
                              </w:rPr>
                              <w:t>3</w:t>
                            </w:r>
                            <w:r w:rsidR="00061D82">
                              <w:rPr>
                                <w:color w:val="3B3838" w:themeColor="background2" w:themeShade="40"/>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B728D" id="_x0000_s1037" type="#_x0000_t202" style="position:absolute;left:0;text-align:left;margin-left:515pt;margin-top:26.55pt;width:28.5pt;height:30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" stroked="f">
                <v:textbox>
                  <w:txbxContent>
                    <w:p w:rsidR="00953852" w:rsidRPr="00992F02" w:rsidRDefault="00953852" w:rsidP="00992F02">
                      <w:pPr>
                        <w:rPr>
                          <w:color w:val="3B3838" w:themeColor="background2" w:themeShade="40"/>
                        </w:rPr>
                      </w:pPr>
                      <w:r w:rsidRPr="00992F02">
                        <w:rPr>
                          <w:color w:val="3B3838" w:themeColor="background2" w:themeShade="40"/>
                        </w:rPr>
                        <w:t>3</w:t>
                      </w:r>
                      <w:r w:rsidR="00061D82">
                        <w:rPr>
                          <w:color w:val="3B3838" w:themeColor="background2" w:themeShade="40"/>
                        </w:rPr>
                        <w:t>7</w:t>
                      </w:r>
                    </w:p>
                  </w:txbxContent>
                </v:textbox>
                <w10:wrap anchorx="margin"/>
              </v:shape>
            </w:pict>
          </mc:Fallback>
        </mc:AlternateContent>
      </w:r>
    </w:p>
    <w:p w:rsidR="00F262D3" w:rsidRDefault="00F262D3" w:rsidP="004456AD">
      <w:pPr>
        <w:pStyle w:val="BodyText"/>
        <w:kinsoku w:val="0"/>
        <w:overflowPunct w:val="0"/>
        <w:spacing w:before="120"/>
        <w:ind w:left="100" w:right="101"/>
        <w:rPr>
          <w:b/>
          <w:bCs/>
        </w:rPr>
      </w:pPr>
    </w:p>
    <w:p w:rsidR="00F262D3" w:rsidRDefault="00F262D3" w:rsidP="004456AD">
      <w:pPr>
        <w:pStyle w:val="BodyText"/>
        <w:kinsoku w:val="0"/>
        <w:overflowPunct w:val="0"/>
        <w:spacing w:before="120"/>
        <w:ind w:left="100" w:right="101"/>
        <w:rPr>
          <w:b/>
          <w:bCs/>
        </w:rPr>
      </w:pPr>
    </w:p>
    <w:p w:rsidR="00F262D3" w:rsidRDefault="00F262D3" w:rsidP="004456AD">
      <w:pPr>
        <w:pStyle w:val="BodyText"/>
        <w:kinsoku w:val="0"/>
        <w:overflowPunct w:val="0"/>
        <w:spacing w:before="120"/>
        <w:ind w:left="100" w:right="101"/>
        <w:rPr>
          <w:b/>
          <w:bCs/>
        </w:rPr>
      </w:pPr>
    </w:p>
    <w:p w:rsidR="00F262D3" w:rsidRDefault="00F262D3" w:rsidP="004456AD">
      <w:pPr>
        <w:pStyle w:val="BodyText"/>
        <w:kinsoku w:val="0"/>
        <w:overflowPunct w:val="0"/>
        <w:spacing w:before="120"/>
        <w:ind w:left="100" w:right="101"/>
        <w:rPr>
          <w:b/>
          <w:bCs/>
        </w:rPr>
      </w:pPr>
    </w:p>
    <w:p w:rsidR="00AA00D9" w:rsidRPr="00D12A79" w:rsidRDefault="004456AD" w:rsidP="004456AD">
      <w:pPr>
        <w:pStyle w:val="BodyText"/>
        <w:kinsoku w:val="0"/>
        <w:overflowPunct w:val="0"/>
        <w:spacing w:before="120"/>
        <w:ind w:left="100" w:right="101"/>
        <w:rPr>
          <w:b/>
          <w:bCs/>
        </w:rPr>
      </w:pPr>
      <w:r w:rsidRPr="00D12A79">
        <w:rPr>
          <w:b/>
          <w:bCs/>
        </w:rPr>
        <w:t>Set winter / summer time</w:t>
      </w:r>
    </w:p>
    <w:p w:rsidR="00AA00D9" w:rsidRPr="002F00AA" w:rsidRDefault="002F00AA" w:rsidP="002F00AA">
      <w:pPr>
        <w:pStyle w:val="BodyText"/>
        <w:kinsoku w:val="0"/>
        <w:overflowPunct w:val="0"/>
        <w:spacing w:before="120"/>
        <w:ind w:left="100" w:right="101"/>
        <w:rPr>
          <w:spacing w:val="65"/>
          <w:sz w:val="20"/>
          <w:szCs w:val="20"/>
        </w:rPr>
      </w:pPr>
      <w:r w:rsidRPr="00D12A79">
        <w:rPr>
          <w:noProof/>
        </w:rPr>
        <w:drawing>
          <wp:anchor distT="0" distB="0" distL="114300" distR="114300" simplePos="0" relativeHeight="251666432" behindDoc="0" locked="0" layoutInCell="1" allowOverlap="1" wp14:anchorId="529124C0" wp14:editId="4F6BBCB4">
            <wp:simplePos x="0" y="0"/>
            <wp:positionH relativeFrom="column">
              <wp:posOffset>97936</wp:posOffset>
            </wp:positionH>
            <wp:positionV relativeFrom="paragraph">
              <wp:posOffset>450947</wp:posOffset>
            </wp:positionV>
            <wp:extent cx="6096000" cy="1974215"/>
            <wp:effectExtent l="0" t="0" r="0" b="0"/>
            <wp:wrapTopAndBottom/>
            <wp:docPr id="70"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EditPoints="1" noChangeArrowheads="1" noCrop="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96000" cy="1974215"/>
                    </a:xfrm>
                    <a:prstGeom prst="rect">
                      <a:avLst/>
                    </a:prstGeom>
                    <a:noFill/>
                  </pic:spPr>
                </pic:pic>
              </a:graphicData>
            </a:graphic>
            <wp14:sizeRelH relativeFrom="page">
              <wp14:pctWidth>0</wp14:pctWidth>
            </wp14:sizeRelH>
            <wp14:sizeRelV relativeFrom="page">
              <wp14:pctHeight>0</wp14:pctHeight>
            </wp14:sizeRelV>
          </wp:anchor>
        </w:drawing>
      </w:r>
      <w:r w:rsidR="004456AD" w:rsidRPr="00D12A79">
        <w:t>In time mode, press and hold the TIME button. Using the “&lt;” button, set the summer time to +1 hour or remove summer time.</w:t>
      </w:r>
    </w:p>
    <w:p w:rsidR="002F00AA" w:rsidRPr="002F00AA" w:rsidRDefault="00427867" w:rsidP="002F00AA">
      <w:pPr>
        <w:pStyle w:val="BodyText"/>
        <w:tabs>
          <w:tab w:val="left" w:pos="5726"/>
        </w:tabs>
        <w:kinsoku w:val="0"/>
        <w:overflowPunct w:val="0"/>
        <w:spacing w:before="90" w:line="343" w:lineRule="auto"/>
        <w:ind w:left="4728" w:right="1951" w:hanging="3308"/>
        <w:jc w:val="center"/>
        <w:rPr>
          <w:b/>
          <w:bCs/>
          <w:w w:val="95"/>
        </w:rPr>
      </w:pPr>
      <w:r w:rsidRPr="00D12A79">
        <w:rPr>
          <w:b/>
          <w:bCs/>
          <w:w w:val="95"/>
        </w:rPr>
        <w:t>Figure</w:t>
      </w:r>
      <w:r w:rsidR="00AA00D9" w:rsidRPr="00D12A79">
        <w:rPr>
          <w:b/>
          <w:bCs/>
          <w:spacing w:val="1"/>
          <w:w w:val="95"/>
        </w:rPr>
        <w:t xml:space="preserve"> </w:t>
      </w:r>
      <w:r w:rsidR="00AA00D9" w:rsidRPr="00D12A79">
        <w:rPr>
          <w:b/>
          <w:bCs/>
          <w:w w:val="95"/>
        </w:rPr>
        <w:t>3</w:t>
      </w:r>
      <w:r w:rsidR="002F00AA">
        <w:rPr>
          <w:b/>
          <w:bCs/>
          <w:w w:val="95"/>
        </w:rPr>
        <w:t>3</w:t>
      </w:r>
      <w:r w:rsidR="00AA00D9" w:rsidRPr="00D12A79">
        <w:rPr>
          <w:b/>
          <w:bCs/>
          <w:w w:val="95"/>
        </w:rPr>
        <w:t>.</w:t>
      </w:r>
    </w:p>
    <w:p w:rsidR="002F00AA" w:rsidRDefault="002F00AA">
      <w:pPr>
        <w:pStyle w:val="Heading1"/>
        <w:kinsoku w:val="0"/>
        <w:overflowPunct w:val="0"/>
        <w:jc w:val="both"/>
      </w:pPr>
    </w:p>
    <w:p w:rsidR="00AA00D9" w:rsidRPr="00D12A79" w:rsidRDefault="00E80D5E">
      <w:pPr>
        <w:pStyle w:val="Heading1"/>
        <w:kinsoku w:val="0"/>
        <w:overflowPunct w:val="0"/>
        <w:jc w:val="both"/>
      </w:pPr>
      <w:r w:rsidRPr="00D12A79">
        <w:t>Selecting the time display mode 12 HOURS (12-hour) or 24 HOURS (24-hour)</w:t>
      </w:r>
    </w:p>
    <w:p w:rsidR="00AA00D9" w:rsidRPr="00D12A79" w:rsidRDefault="00622FDC">
      <w:pPr>
        <w:pStyle w:val="BodyText"/>
        <w:kinsoku w:val="0"/>
        <w:overflowPunct w:val="0"/>
        <w:spacing w:before="120"/>
        <w:ind w:left="100" w:right="128"/>
        <w:jc w:val="both"/>
      </w:pPr>
      <w:r w:rsidRPr="00D12A79">
        <w:rPr>
          <w:noProof/>
        </w:rPr>
        <mc:AlternateContent>
          <mc:Choice Requires="wps">
            <w:drawing>
              <wp:anchor distT="0" distB="0" distL="0" distR="0" simplePos="0" relativeHeight="251624448" behindDoc="0" locked="0" layoutInCell="0" allowOverlap="1" wp14:anchorId="505CD39A" wp14:editId="492BE174">
                <wp:simplePos x="0" y="0"/>
                <wp:positionH relativeFrom="page">
                  <wp:posOffset>838200</wp:posOffset>
                </wp:positionH>
                <wp:positionV relativeFrom="paragraph">
                  <wp:posOffset>466090</wp:posOffset>
                </wp:positionV>
                <wp:extent cx="2425700" cy="1193800"/>
                <wp:effectExtent l="0" t="0" r="0" b="0"/>
                <wp:wrapTopAndBottom/>
                <wp:docPr id="1191" name="Rectangle 5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425700" cy="119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852" w:rsidRDefault="00953852">
                            <w:pPr>
                              <w:widowControl/>
                              <w:autoSpaceDE/>
                              <w:autoSpaceDN/>
                              <w:adjustRightInd/>
                              <w:spacing w:line="1880" w:lineRule="atLeast"/>
                            </w:pPr>
                            <w:r>
                              <w:rPr>
                                <w:b/>
                                <w:noProof/>
                              </w:rPr>
                              <w:drawing>
                                <wp:inline distT="0" distB="0" distL="0" distR="0" wp14:anchorId="5520B31C" wp14:editId="20221E13">
                                  <wp:extent cx="2414905" cy="1157605"/>
                                  <wp:effectExtent l="0" t="0" r="0" b="0"/>
                                  <wp:docPr id="224"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Rot="1" noChangeAspect="1" noEditPoints="1" noChangeArrowheads="1" noCrop="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14905" cy="1157605"/>
                                          </a:xfrm>
                                          <a:prstGeom prst="rect">
                                            <a:avLst/>
                                          </a:prstGeom>
                                          <a:noFill/>
                                          <a:ln>
                                            <a:noFill/>
                                          </a:ln>
                                        </pic:spPr>
                                      </pic:pic>
                                    </a:graphicData>
                                  </a:graphic>
                                </wp:inline>
                              </w:drawing>
                            </w:r>
                          </w:p>
                          <w:p w:rsidR="00953852" w:rsidRDefault="0095385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CD39A" id="Rectangle 548" o:spid="_x0000_s1038" style="position:absolute;left:0;text-align:left;margin-left:66pt;margin-top:36.7pt;width:191pt;height:94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" o:allowincell="f" filled="f" stroked="f">
                <o:lock v:ext="edit" aspectratio="t" verticies="t" text="t" shapetype="t"/>
                <v:textbox inset="0,0,0,0">
                  <w:txbxContent>
                    <w:p w:rsidR="00953852" w:rsidRDefault="00953852">
                      <w:pPr>
                        <w:widowControl/>
                        <w:autoSpaceDE/>
                        <w:autoSpaceDN/>
                        <w:adjustRightInd/>
                        <w:spacing w:line="1880" w:lineRule="atLeast"/>
                      </w:pPr>
                      <w:r>
                        <w:rPr>
                          <w:b/>
                          <w:noProof/>
                        </w:rPr>
                        <w:drawing>
                          <wp:inline distT="0" distB="0" distL="0" distR="0" wp14:anchorId="5520B31C" wp14:editId="20221E13">
                            <wp:extent cx="2414905" cy="1157605"/>
                            <wp:effectExtent l="0" t="0" r="0" b="0"/>
                            <wp:docPr id="224"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Rot="1" noChangeAspect="1" noEditPoints="1" noChangeArrowheads="1" noCrop="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14905" cy="1157605"/>
                                    </a:xfrm>
                                    <a:prstGeom prst="rect">
                                      <a:avLst/>
                                    </a:prstGeom>
                                    <a:noFill/>
                                    <a:ln>
                                      <a:noFill/>
                                    </a:ln>
                                  </pic:spPr>
                                </pic:pic>
                              </a:graphicData>
                            </a:graphic>
                          </wp:inline>
                        </w:drawing>
                      </w:r>
                    </w:p>
                    <w:p w:rsidR="00953852" w:rsidRDefault="00953852"/>
                  </w:txbxContent>
                </v:textbox>
                <w10:wrap type="topAndBottom" anchorx="page"/>
              </v:rect>
            </w:pict>
          </mc:Fallback>
        </mc:AlternateContent>
      </w:r>
      <w:r w:rsidRPr="00D12A79">
        <w:rPr>
          <w:noProof/>
        </w:rPr>
        <mc:AlternateContent>
          <mc:Choice Requires="wps">
            <w:drawing>
              <wp:anchor distT="0" distB="0" distL="0" distR="0" simplePos="0" relativeHeight="251625472" behindDoc="0" locked="0" layoutInCell="0" allowOverlap="1" wp14:anchorId="469E56B8" wp14:editId="4D1A27AD">
                <wp:simplePos x="0" y="0"/>
                <wp:positionH relativeFrom="page">
                  <wp:posOffset>3733800</wp:posOffset>
                </wp:positionH>
                <wp:positionV relativeFrom="paragraph">
                  <wp:posOffset>498475</wp:posOffset>
                </wp:positionV>
                <wp:extent cx="2324100" cy="1117600"/>
                <wp:effectExtent l="0" t="0" r="0" b="0"/>
                <wp:wrapTopAndBottom/>
                <wp:docPr id="1189" name="Rectangle 5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324100"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852" w:rsidRDefault="00953852">
                            <w:pPr>
                              <w:widowControl/>
                              <w:autoSpaceDE/>
                              <w:autoSpaceDN/>
                              <w:adjustRightInd/>
                              <w:spacing w:line="1760" w:lineRule="atLeast"/>
                            </w:pPr>
                            <w:r>
                              <w:rPr>
                                <w:b/>
                                <w:noProof/>
                              </w:rPr>
                              <w:drawing>
                                <wp:inline distT="0" distB="0" distL="0" distR="0" wp14:anchorId="761C88BB" wp14:editId="2EE65558">
                                  <wp:extent cx="2329180" cy="1081405"/>
                                  <wp:effectExtent l="0" t="0" r="0" b="0"/>
                                  <wp:docPr id="2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Rot="1" noChangeAspect="1" noEditPoints="1" noChangeArrowheads="1" noCrop="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29180" cy="1081405"/>
                                          </a:xfrm>
                                          <a:prstGeom prst="rect">
                                            <a:avLst/>
                                          </a:prstGeom>
                                          <a:noFill/>
                                          <a:ln>
                                            <a:noFill/>
                                          </a:ln>
                                        </pic:spPr>
                                      </pic:pic>
                                    </a:graphicData>
                                  </a:graphic>
                                </wp:inline>
                              </w:drawing>
                            </w:r>
                          </w:p>
                          <w:p w:rsidR="00953852" w:rsidRDefault="0095385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E56B8" id="Rectangle 547" o:spid="_x0000_s1039" style="position:absolute;left:0;text-align:left;margin-left:294pt;margin-top:39.25pt;width:183pt;height:88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" o:allowincell="f" filled="f" stroked="f">
                <o:lock v:ext="edit" aspectratio="t" verticies="t" text="t" shapetype="t"/>
                <v:textbox inset="0,0,0,0">
                  <w:txbxContent>
                    <w:p w:rsidR="00953852" w:rsidRDefault="00953852">
                      <w:pPr>
                        <w:widowControl/>
                        <w:autoSpaceDE/>
                        <w:autoSpaceDN/>
                        <w:adjustRightInd/>
                        <w:spacing w:line="1760" w:lineRule="atLeast"/>
                      </w:pPr>
                      <w:r>
                        <w:rPr>
                          <w:b/>
                          <w:noProof/>
                        </w:rPr>
                        <w:drawing>
                          <wp:inline distT="0" distB="0" distL="0" distR="0" wp14:anchorId="761C88BB" wp14:editId="2EE65558">
                            <wp:extent cx="2329180" cy="1081405"/>
                            <wp:effectExtent l="0" t="0" r="0" b="0"/>
                            <wp:docPr id="2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Rot="1" noChangeAspect="1" noEditPoints="1" noChangeArrowheads="1" noCrop="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29180" cy="1081405"/>
                                    </a:xfrm>
                                    <a:prstGeom prst="rect">
                                      <a:avLst/>
                                    </a:prstGeom>
                                    <a:noFill/>
                                    <a:ln>
                                      <a:noFill/>
                                    </a:ln>
                                  </pic:spPr>
                                </pic:pic>
                              </a:graphicData>
                            </a:graphic>
                          </wp:inline>
                        </w:drawing>
                      </w:r>
                    </w:p>
                    <w:p w:rsidR="00953852" w:rsidRDefault="00953852"/>
                  </w:txbxContent>
                </v:textbox>
                <w10:wrap type="topAndBottom" anchorx="page"/>
              </v:rect>
            </w:pict>
          </mc:Fallback>
        </mc:AlternateContent>
      </w:r>
      <w:r w:rsidR="007C2448" w:rsidRPr="00D12A79">
        <w:t>To change and switch to a new mode, press and hold the TIME button for 3 seconds, and then release it.</w:t>
      </w:r>
    </w:p>
    <w:p w:rsidR="002D5CD7" w:rsidRPr="00D12A79" w:rsidRDefault="002D5CD7" w:rsidP="002D5CD7">
      <w:pPr>
        <w:pStyle w:val="BodyText"/>
        <w:kinsoku w:val="0"/>
        <w:overflowPunct w:val="0"/>
        <w:spacing w:before="121" w:line="343" w:lineRule="auto"/>
        <w:ind w:left="4728" w:hanging="3288"/>
      </w:pPr>
      <w:r w:rsidRPr="00D12A79">
        <w:t xml:space="preserve">12-hour time mode selected </w:t>
      </w:r>
      <w:r w:rsidRPr="00D12A79">
        <w:tab/>
      </w:r>
      <w:r w:rsidRPr="00D12A79">
        <w:tab/>
      </w:r>
      <w:r w:rsidRPr="00D12A79">
        <w:tab/>
        <w:t xml:space="preserve">24-hour time mode selected </w:t>
      </w:r>
    </w:p>
    <w:p w:rsidR="00AA00D9" w:rsidRPr="00D12A79" w:rsidRDefault="00427867" w:rsidP="002D5CD7">
      <w:pPr>
        <w:pStyle w:val="BodyText"/>
        <w:kinsoku w:val="0"/>
        <w:overflowPunct w:val="0"/>
        <w:spacing w:before="121" w:line="343" w:lineRule="auto"/>
        <w:ind w:left="4728" w:hanging="4569"/>
        <w:jc w:val="center"/>
        <w:rPr>
          <w:b/>
          <w:bCs/>
          <w:w w:val="95"/>
        </w:rPr>
      </w:pPr>
      <w:r w:rsidRPr="00D12A79">
        <w:rPr>
          <w:b/>
          <w:bCs/>
          <w:w w:val="95"/>
        </w:rPr>
        <w:t>Figure</w:t>
      </w:r>
      <w:r w:rsidR="00AA00D9" w:rsidRPr="00D12A79">
        <w:rPr>
          <w:b/>
          <w:bCs/>
          <w:w w:val="95"/>
        </w:rPr>
        <w:t xml:space="preserve"> </w:t>
      </w:r>
      <w:r w:rsidR="002F00AA">
        <w:rPr>
          <w:b/>
          <w:bCs/>
          <w:w w:val="95"/>
        </w:rPr>
        <w:t>34</w:t>
      </w:r>
      <w:r w:rsidR="00AA00D9" w:rsidRPr="00D12A79">
        <w:rPr>
          <w:b/>
          <w:bCs/>
          <w:w w:val="95"/>
        </w:rPr>
        <w:t>.</w:t>
      </w:r>
    </w:p>
    <w:p w:rsidR="00AA00D9" w:rsidRPr="00D12A79" w:rsidRDefault="00AA00D9">
      <w:pPr>
        <w:pStyle w:val="BodyText"/>
        <w:kinsoku w:val="0"/>
        <w:overflowPunct w:val="0"/>
        <w:spacing w:before="10"/>
        <w:rPr>
          <w:b/>
          <w:bCs/>
          <w:sz w:val="34"/>
          <w:szCs w:val="34"/>
        </w:rPr>
      </w:pPr>
    </w:p>
    <w:p w:rsidR="00AA00D9" w:rsidRPr="00D12A79" w:rsidRDefault="002D5CD7">
      <w:pPr>
        <w:pStyle w:val="Heading1"/>
        <w:kinsoku w:val="0"/>
        <w:overflowPunct w:val="0"/>
        <w:jc w:val="both"/>
      </w:pPr>
      <w:r w:rsidRPr="00D12A79">
        <w:t>Mode selection</w:t>
      </w:r>
      <w:r w:rsidR="00AA00D9" w:rsidRPr="00D12A79">
        <w:t xml:space="preserve"> ON, AUTO ON, OFF, AUTO OFF</w:t>
      </w:r>
    </w:p>
    <w:p w:rsidR="00AA00D9" w:rsidRPr="00D12A79" w:rsidRDefault="002D5CD7">
      <w:pPr>
        <w:pStyle w:val="BodyText"/>
        <w:kinsoku w:val="0"/>
        <w:overflowPunct w:val="0"/>
        <w:spacing w:before="120"/>
        <w:ind w:left="100"/>
        <w:jc w:val="both"/>
      </w:pPr>
      <w:r w:rsidRPr="00D12A79">
        <w:t>Energy saving console modes</w:t>
      </w:r>
      <w:r w:rsidR="00AA00D9" w:rsidRPr="00D12A79">
        <w:t>.</w:t>
      </w:r>
    </w:p>
    <w:p w:rsidR="00AA00D9" w:rsidRPr="00D12A79" w:rsidRDefault="00AA00D9">
      <w:pPr>
        <w:pStyle w:val="BodyText"/>
        <w:kinsoku w:val="0"/>
        <w:overflowPunct w:val="0"/>
        <w:spacing w:before="120"/>
        <w:ind w:left="100" w:right="123"/>
        <w:jc w:val="both"/>
      </w:pPr>
      <w:r w:rsidRPr="00D12A79">
        <w:rPr>
          <w:b/>
          <w:bCs/>
        </w:rPr>
        <w:t xml:space="preserve">ON </w:t>
      </w:r>
      <w:r w:rsidR="00C656E1" w:rsidRPr="00D12A79">
        <w:t xml:space="preserve">– </w:t>
      </w:r>
      <w:r w:rsidR="002D5CD7" w:rsidRPr="00D12A79">
        <w:t xml:space="preserve">the water dispenser is constantly on in normal </w:t>
      </w:r>
      <w:r w:rsidR="003A03AC" w:rsidRPr="00D12A79">
        <w:t>operation</w:t>
      </w:r>
      <w:r w:rsidR="002D5CD7" w:rsidRPr="00D12A79">
        <w:t xml:space="preserve"> mode with the function of heating and cooling </w:t>
      </w:r>
      <w:r w:rsidR="00C656E1" w:rsidRPr="00D12A79">
        <w:t xml:space="preserve">of </w:t>
      </w:r>
      <w:r w:rsidR="002D5CD7" w:rsidRPr="00D12A79">
        <w:t xml:space="preserve">water; </w:t>
      </w:r>
      <w:r w:rsidR="00C656E1" w:rsidRPr="00D12A79">
        <w:t xml:space="preserve">console </w:t>
      </w:r>
      <w:r w:rsidR="002D5CD7" w:rsidRPr="00D12A79">
        <w:t>software settings do not work</w:t>
      </w:r>
      <w:r w:rsidR="00C656E1" w:rsidRPr="00D12A79">
        <w:t>.</w:t>
      </w:r>
    </w:p>
    <w:p w:rsidR="00AA00D9" w:rsidRPr="00D12A79" w:rsidRDefault="00AA00D9">
      <w:pPr>
        <w:pStyle w:val="BodyText"/>
        <w:kinsoku w:val="0"/>
        <w:overflowPunct w:val="0"/>
        <w:spacing w:before="120"/>
        <w:ind w:left="100" w:right="115"/>
        <w:jc w:val="both"/>
      </w:pPr>
      <w:r w:rsidRPr="00D12A79">
        <w:rPr>
          <w:b/>
          <w:bCs/>
        </w:rPr>
        <w:t xml:space="preserve">AUTO ON </w:t>
      </w:r>
      <w:r w:rsidRPr="00D12A79">
        <w:t>–</w:t>
      </w:r>
      <w:r w:rsidR="00C656E1" w:rsidRPr="00D12A79">
        <w:t xml:space="preserve"> the water dispenser is controlled using the console software settings. The priority setting is heating and cooling of water. So, for example, if in the program No. 1, according to the schedule, the device must be in the energy saving mode, and in the program No. 2 </w:t>
      </w:r>
      <w:r w:rsidR="00AB2CAA" w:rsidRPr="00D12A79">
        <w:t>–</w:t>
      </w:r>
      <w:r w:rsidR="00C656E1" w:rsidRPr="00D12A79">
        <w:t xml:space="preserve"> in the working mode, then in this case the priority will be to the working mode of the water dispenser.</w:t>
      </w:r>
    </w:p>
    <w:p w:rsidR="00AA00D9" w:rsidRPr="00D12A79" w:rsidRDefault="00421442">
      <w:pPr>
        <w:pStyle w:val="BodyText"/>
        <w:kinsoku w:val="0"/>
        <w:overflowPunct w:val="0"/>
        <w:spacing w:before="120"/>
        <w:ind w:left="100" w:right="125"/>
        <w:jc w:val="both"/>
      </w:pPr>
      <w:r>
        <w:rPr>
          <w:noProof/>
        </w:rPr>
        <mc:AlternateContent>
          <mc:Choice Requires="wps">
            <w:drawing>
              <wp:anchor distT="45720" distB="45720" distL="114300" distR="114300" simplePos="0" relativeHeight="251764736" behindDoc="0" locked="0" layoutInCell="1" allowOverlap="1" wp14:anchorId="4B6D7A54" wp14:editId="6E0EA035">
                <wp:simplePos x="0" y="0"/>
                <wp:positionH relativeFrom="margin">
                  <wp:posOffset>6473825</wp:posOffset>
                </wp:positionH>
                <wp:positionV relativeFrom="paragraph">
                  <wp:posOffset>430530</wp:posOffset>
                </wp:positionV>
                <wp:extent cx="361950" cy="394335"/>
                <wp:effectExtent l="0" t="0" r="0" b="5715"/>
                <wp:wrapNone/>
                <wp:docPr id="11"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94335"/>
                        </a:xfrm>
                        <a:prstGeom prst="rect">
                          <a:avLst/>
                        </a:prstGeom>
                        <a:solidFill>
                          <a:srgbClr val="FFFFFF"/>
                        </a:solidFill>
                        <a:ln w="9525">
                          <a:noFill/>
                          <a:miter lim="800000"/>
                          <a:headEnd/>
                          <a:tailEnd/>
                        </a:ln>
                      </wps:spPr>
                      <wps:txbx>
                        <w:txbxContent>
                          <w:p w:rsidR="00953852" w:rsidRPr="00992F02" w:rsidRDefault="00953852" w:rsidP="00992F02">
                            <w:pPr>
                              <w:rPr>
                                <w:color w:val="3B3838" w:themeColor="background2" w:themeShade="40"/>
                              </w:rPr>
                            </w:pPr>
                            <w:r w:rsidRPr="00992F02">
                              <w:rPr>
                                <w:color w:val="3B3838" w:themeColor="background2" w:themeShade="40"/>
                              </w:rPr>
                              <w:t>3</w:t>
                            </w:r>
                            <w:r w:rsidR="00061D82">
                              <w:rPr>
                                <w:color w:val="3B3838" w:themeColor="background2" w:themeShade="4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D7A54" id="_x0000_s1040" type="#_x0000_t202" style="position:absolute;left:0;text-align:left;margin-left:509.75pt;margin-top:33.9pt;width:28.5pt;height:31.05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" stroked="f">
                <v:textbox>
                  <w:txbxContent>
                    <w:p w:rsidR="00953852" w:rsidRPr="00992F02" w:rsidRDefault="00953852" w:rsidP="00992F02">
                      <w:pPr>
                        <w:rPr>
                          <w:color w:val="3B3838" w:themeColor="background2" w:themeShade="40"/>
                        </w:rPr>
                      </w:pPr>
                      <w:r w:rsidRPr="00992F02">
                        <w:rPr>
                          <w:color w:val="3B3838" w:themeColor="background2" w:themeShade="40"/>
                        </w:rPr>
                        <w:t>3</w:t>
                      </w:r>
                      <w:r w:rsidR="00061D82">
                        <w:rPr>
                          <w:color w:val="3B3838" w:themeColor="background2" w:themeShade="40"/>
                        </w:rPr>
                        <w:t>8</w:t>
                      </w:r>
                    </w:p>
                  </w:txbxContent>
                </v:textbox>
                <w10:wrap anchorx="margin"/>
              </v:shape>
            </w:pict>
          </mc:Fallback>
        </mc:AlternateContent>
      </w:r>
      <w:r w:rsidR="00AA00D9" w:rsidRPr="00D12A79">
        <w:rPr>
          <w:b/>
          <w:bCs/>
        </w:rPr>
        <w:t xml:space="preserve">OFF </w:t>
      </w:r>
      <w:r w:rsidR="00C656E1" w:rsidRPr="00D12A79">
        <w:t xml:space="preserve">– the water dispenser is constantly on in energy saving mode, and the function of heating and cooling of </w:t>
      </w:r>
      <w:r w:rsidR="00C656E1" w:rsidRPr="00D12A79">
        <w:lastRenderedPageBreak/>
        <w:t>water is turned off; console software settings do not work.</w:t>
      </w:r>
    </w:p>
    <w:p w:rsidR="00C656E1" w:rsidRDefault="00AA00D9" w:rsidP="00AB2CAA">
      <w:pPr>
        <w:pStyle w:val="BodyText"/>
        <w:kinsoku w:val="0"/>
        <w:overflowPunct w:val="0"/>
        <w:spacing w:before="120"/>
        <w:ind w:left="100" w:right="117"/>
        <w:jc w:val="both"/>
      </w:pPr>
      <w:r w:rsidRPr="00D12A79">
        <w:rPr>
          <w:b/>
          <w:bCs/>
        </w:rPr>
        <w:t xml:space="preserve">AUTO OFF </w:t>
      </w:r>
      <w:r w:rsidRPr="00D12A79">
        <w:t xml:space="preserve">– </w:t>
      </w:r>
      <w:r w:rsidR="00C656E1" w:rsidRPr="00D12A79">
        <w:t xml:space="preserve">the water dispenser is controlled using the console software settings. The priority setting is the </w:t>
      </w:r>
      <w:r w:rsidR="00AB2CAA" w:rsidRPr="00D12A79">
        <w:t>energy</w:t>
      </w:r>
      <w:r w:rsidR="00C656E1" w:rsidRPr="00D12A79">
        <w:t xml:space="preserve"> saving mode, in which the </w:t>
      </w:r>
      <w:r w:rsidR="00AB2CAA" w:rsidRPr="00D12A79">
        <w:t xml:space="preserve">function of </w:t>
      </w:r>
      <w:r w:rsidR="00C656E1" w:rsidRPr="00D12A79">
        <w:t xml:space="preserve">heating and cooling </w:t>
      </w:r>
      <w:r w:rsidR="00AB2CAA" w:rsidRPr="00D12A79">
        <w:t xml:space="preserve">of </w:t>
      </w:r>
      <w:r w:rsidR="00C656E1" w:rsidRPr="00D12A79">
        <w:t xml:space="preserve">water is disabled. So, for example, if in program No. 1, according to the schedule, the </w:t>
      </w:r>
      <w:r w:rsidR="00AB2CAA" w:rsidRPr="00D12A79">
        <w:t>device</w:t>
      </w:r>
      <w:r w:rsidR="00C656E1" w:rsidRPr="00D12A79">
        <w:t xml:space="preserve"> must be in </w:t>
      </w:r>
      <w:r w:rsidR="00AB2CAA" w:rsidRPr="00D12A79">
        <w:t>energy</w:t>
      </w:r>
      <w:r w:rsidR="00C656E1" w:rsidRPr="00D12A79">
        <w:t xml:space="preserve"> saving mode, and in program No. 2</w:t>
      </w:r>
      <w:r w:rsidR="00AB2CAA" w:rsidRPr="00D12A79">
        <w:t xml:space="preserve"> – </w:t>
      </w:r>
      <w:r w:rsidR="00C656E1" w:rsidRPr="00D12A79">
        <w:t xml:space="preserve">in </w:t>
      </w:r>
      <w:r w:rsidR="00AB2CAA" w:rsidRPr="00D12A79">
        <w:t>the working</w:t>
      </w:r>
      <w:r w:rsidR="00C656E1" w:rsidRPr="00D12A79">
        <w:t xml:space="preserve"> mode, then with this setting</w:t>
      </w:r>
      <w:r w:rsidR="00AB2CAA" w:rsidRPr="00D12A79">
        <w:t xml:space="preserve"> the priority will be to </w:t>
      </w:r>
      <w:r w:rsidR="00C656E1" w:rsidRPr="00D12A79">
        <w:t xml:space="preserve">the </w:t>
      </w:r>
      <w:r w:rsidR="00AB2CAA" w:rsidRPr="00D12A79">
        <w:t>energy</w:t>
      </w:r>
      <w:r w:rsidR="00C656E1" w:rsidRPr="00D12A79">
        <w:t xml:space="preserve"> saving mode with the</w:t>
      </w:r>
      <w:r w:rsidR="00AB2CAA" w:rsidRPr="00D12A79">
        <w:t xml:space="preserve"> </w:t>
      </w:r>
      <w:proofErr w:type="spellStart"/>
      <w:r w:rsidR="00AB2CAA" w:rsidRPr="00D12A79">
        <w:t>functon</w:t>
      </w:r>
      <w:proofErr w:type="spellEnd"/>
      <w:r w:rsidR="00AB2CAA" w:rsidRPr="00D12A79">
        <w:t xml:space="preserve"> of</w:t>
      </w:r>
      <w:r w:rsidR="00C656E1" w:rsidRPr="00D12A79">
        <w:t xml:space="preserve"> heating and cooling </w:t>
      </w:r>
      <w:r w:rsidR="00AB2CAA" w:rsidRPr="00D12A79">
        <w:t xml:space="preserve">of </w:t>
      </w:r>
      <w:r w:rsidR="00C656E1" w:rsidRPr="00D12A79">
        <w:t>water</w:t>
      </w:r>
      <w:r w:rsidR="00AB2CAA" w:rsidRPr="00D12A79">
        <w:t xml:space="preserve"> turned off</w:t>
      </w:r>
      <w:r w:rsidR="00C656E1" w:rsidRPr="00D12A79">
        <w:t>.</w:t>
      </w:r>
    </w:p>
    <w:p w:rsidR="002F00AA" w:rsidRPr="00D12A79" w:rsidRDefault="002F00AA" w:rsidP="00AB2CAA">
      <w:pPr>
        <w:pStyle w:val="BodyText"/>
        <w:kinsoku w:val="0"/>
        <w:overflowPunct w:val="0"/>
        <w:spacing w:before="120"/>
        <w:ind w:left="100" w:right="117"/>
        <w:jc w:val="both"/>
      </w:pPr>
    </w:p>
    <w:tbl>
      <w:tblPr>
        <w:tblW w:w="0" w:type="auto"/>
        <w:tblInd w:w="455" w:type="dxa"/>
        <w:tblLayout w:type="fixed"/>
        <w:tblCellMar>
          <w:left w:w="0" w:type="dxa"/>
          <w:right w:w="0" w:type="dxa"/>
        </w:tblCellMar>
        <w:tblLook w:val="0000" w:firstRow="0" w:lastRow="0" w:firstColumn="0" w:lastColumn="0" w:noHBand="0" w:noVBand="0"/>
      </w:tblPr>
      <w:tblGrid>
        <w:gridCol w:w="5479"/>
        <w:gridCol w:w="4280"/>
      </w:tblGrid>
      <w:tr w:rsidR="00AA00D9" w:rsidRPr="00D12A79">
        <w:trPr>
          <w:trHeight w:hRule="exact" w:val="2021"/>
        </w:trPr>
        <w:tc>
          <w:tcPr>
            <w:tcW w:w="5479" w:type="dxa"/>
            <w:tcBorders>
              <w:top w:val="single" w:sz="4" w:space="0" w:color="000000"/>
              <w:left w:val="single" w:sz="4" w:space="0" w:color="000000"/>
              <w:bottom w:val="single" w:sz="4" w:space="0" w:color="000000"/>
              <w:right w:val="single" w:sz="4" w:space="0" w:color="000000"/>
            </w:tcBorders>
          </w:tcPr>
          <w:p w:rsidR="00AA00D9" w:rsidRPr="00D12A79" w:rsidRDefault="00AB2CAA">
            <w:pPr>
              <w:pStyle w:val="TableParagraph"/>
              <w:kinsoku w:val="0"/>
              <w:overflowPunct w:val="0"/>
              <w:ind w:left="0"/>
              <w:rPr>
                <w:sz w:val="20"/>
                <w:szCs w:val="20"/>
              </w:rPr>
            </w:pPr>
            <w:r w:rsidRPr="00D12A79">
              <w:t>The choice of the mode is made by pressing the MODE button in the time mode on the console.</w:t>
            </w:r>
            <w:r w:rsidR="00622FDC" w:rsidRPr="00D12A79">
              <w:rPr>
                <w:noProof/>
              </w:rPr>
              <w:drawing>
                <wp:anchor distT="0" distB="0" distL="114300" distR="114300" simplePos="0" relativeHeight="251667456" behindDoc="0" locked="0" layoutInCell="1" allowOverlap="1" wp14:anchorId="49146006" wp14:editId="170A511C">
                  <wp:simplePos x="0" y="0"/>
                  <wp:positionH relativeFrom="column">
                    <wp:posOffset>946150</wp:posOffset>
                  </wp:positionH>
                  <wp:positionV relativeFrom="paragraph">
                    <wp:posOffset>186690</wp:posOffset>
                  </wp:positionV>
                  <wp:extent cx="1676400" cy="950595"/>
                  <wp:effectExtent l="0" t="0" r="0" b="0"/>
                  <wp:wrapTopAndBottom/>
                  <wp:docPr id="69"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EditPoints="1" noChangeArrowheads="1" noCrop="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76400" cy="950595"/>
                          </a:xfrm>
                          <a:prstGeom prst="rect">
                            <a:avLst/>
                          </a:prstGeom>
                          <a:noFill/>
                        </pic:spPr>
                      </pic:pic>
                    </a:graphicData>
                  </a:graphic>
                  <wp14:sizeRelH relativeFrom="page">
                    <wp14:pctWidth>0</wp14:pctWidth>
                  </wp14:sizeRelH>
                  <wp14:sizeRelV relativeFrom="page">
                    <wp14:pctHeight>0</wp14:pctHeight>
                  </wp14:sizeRelV>
                </wp:anchor>
              </w:drawing>
            </w:r>
          </w:p>
          <w:p w:rsidR="00AA00D9" w:rsidRPr="00D12A79" w:rsidRDefault="00AA00D9">
            <w:pPr>
              <w:pStyle w:val="TableParagraph"/>
              <w:kinsoku w:val="0"/>
              <w:overflowPunct w:val="0"/>
              <w:spacing w:before="7"/>
              <w:ind w:left="0"/>
              <w:rPr>
                <w:sz w:val="22"/>
                <w:szCs w:val="22"/>
              </w:rPr>
            </w:pPr>
          </w:p>
          <w:p w:rsidR="00AA00D9" w:rsidRPr="00D12A79" w:rsidRDefault="00AA00D9">
            <w:pPr>
              <w:pStyle w:val="TableParagraph"/>
              <w:kinsoku w:val="0"/>
              <w:overflowPunct w:val="0"/>
              <w:ind w:left="763"/>
            </w:pPr>
          </w:p>
        </w:tc>
        <w:tc>
          <w:tcPr>
            <w:tcW w:w="4280"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ind w:left="0"/>
              <w:rPr>
                <w:sz w:val="26"/>
                <w:szCs w:val="26"/>
              </w:rPr>
            </w:pPr>
          </w:p>
          <w:p w:rsidR="00AA00D9" w:rsidRPr="00D12A79" w:rsidRDefault="00AA00D9">
            <w:pPr>
              <w:pStyle w:val="TableParagraph"/>
              <w:kinsoku w:val="0"/>
              <w:overflowPunct w:val="0"/>
              <w:spacing w:before="8"/>
              <w:ind w:left="0"/>
              <w:rPr>
                <w:sz w:val="35"/>
                <w:szCs w:val="35"/>
              </w:rPr>
            </w:pPr>
          </w:p>
          <w:p w:rsidR="00AA00D9" w:rsidRPr="00D12A79" w:rsidRDefault="00AB2CAA">
            <w:pPr>
              <w:pStyle w:val="TableParagraph"/>
              <w:tabs>
                <w:tab w:val="left" w:pos="1175"/>
                <w:tab w:val="left" w:pos="2295"/>
                <w:tab w:val="left" w:pos="3029"/>
                <w:tab w:val="left" w:pos="3494"/>
              </w:tabs>
              <w:kinsoku w:val="0"/>
              <w:overflowPunct w:val="0"/>
              <w:spacing w:before="1"/>
              <w:ind w:right="101"/>
            </w:pPr>
            <w:r w:rsidRPr="00D12A79">
              <w:t xml:space="preserve">Mode </w:t>
            </w:r>
            <w:r w:rsidR="00AA00D9" w:rsidRPr="00D12A79">
              <w:t>ON</w:t>
            </w:r>
            <w:r w:rsidRPr="00D12A79">
              <w:t xml:space="preserve"> – energy saving mode off</w:t>
            </w:r>
          </w:p>
        </w:tc>
      </w:tr>
      <w:tr w:rsidR="00AA00D9" w:rsidRPr="00D12A79">
        <w:trPr>
          <w:trHeight w:hRule="exact" w:val="1975"/>
        </w:trPr>
        <w:tc>
          <w:tcPr>
            <w:tcW w:w="5479" w:type="dxa"/>
            <w:tcBorders>
              <w:top w:val="single" w:sz="4" w:space="0" w:color="000000"/>
              <w:left w:val="single" w:sz="4" w:space="0" w:color="000000"/>
              <w:bottom w:val="single" w:sz="4" w:space="0" w:color="000000"/>
              <w:right w:val="single" w:sz="4" w:space="0" w:color="000000"/>
            </w:tcBorders>
          </w:tcPr>
          <w:p w:rsidR="00AA00D9" w:rsidRPr="00D12A79" w:rsidRDefault="00622FDC">
            <w:pPr>
              <w:pStyle w:val="TableParagraph"/>
              <w:kinsoku w:val="0"/>
              <w:overflowPunct w:val="0"/>
              <w:spacing w:before="7"/>
              <w:ind w:left="0"/>
              <w:rPr>
                <w:sz w:val="19"/>
                <w:szCs w:val="19"/>
              </w:rPr>
            </w:pPr>
            <w:r w:rsidRPr="00D12A79">
              <w:rPr>
                <w:noProof/>
              </w:rPr>
              <w:drawing>
                <wp:anchor distT="0" distB="0" distL="114300" distR="114300" simplePos="0" relativeHeight="251668480" behindDoc="0" locked="0" layoutInCell="1" allowOverlap="1" wp14:anchorId="10BB5697" wp14:editId="3280559D">
                  <wp:simplePos x="0" y="0"/>
                  <wp:positionH relativeFrom="column">
                    <wp:posOffset>862330</wp:posOffset>
                  </wp:positionH>
                  <wp:positionV relativeFrom="paragraph">
                    <wp:posOffset>122555</wp:posOffset>
                  </wp:positionV>
                  <wp:extent cx="1760220" cy="942975"/>
                  <wp:effectExtent l="0" t="0" r="0" b="0"/>
                  <wp:wrapTopAndBottom/>
                  <wp:docPr id="68"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EditPoints="1" noChangeArrowheads="1" noCrop="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60220" cy="942975"/>
                          </a:xfrm>
                          <a:prstGeom prst="rect">
                            <a:avLst/>
                          </a:prstGeom>
                          <a:noFill/>
                        </pic:spPr>
                      </pic:pic>
                    </a:graphicData>
                  </a:graphic>
                  <wp14:sizeRelH relativeFrom="page">
                    <wp14:pctWidth>0</wp14:pctWidth>
                  </wp14:sizeRelH>
                  <wp14:sizeRelV relativeFrom="page">
                    <wp14:pctHeight>0</wp14:pctHeight>
                  </wp14:sizeRelV>
                </wp:anchor>
              </w:drawing>
            </w:r>
          </w:p>
          <w:p w:rsidR="00AA00D9" w:rsidRPr="00D12A79" w:rsidRDefault="00AA00D9">
            <w:pPr>
              <w:pStyle w:val="TableParagraph"/>
              <w:kinsoku w:val="0"/>
              <w:overflowPunct w:val="0"/>
              <w:ind w:left="703"/>
              <w:rPr>
                <w:sz w:val="20"/>
                <w:szCs w:val="20"/>
              </w:rPr>
            </w:pPr>
          </w:p>
          <w:p w:rsidR="00AA00D9" w:rsidRPr="00D12A79" w:rsidRDefault="00AA00D9">
            <w:pPr>
              <w:pStyle w:val="TableParagraph"/>
              <w:kinsoku w:val="0"/>
              <w:overflowPunct w:val="0"/>
              <w:spacing w:before="4"/>
              <w:ind w:left="0"/>
            </w:pPr>
          </w:p>
        </w:tc>
        <w:tc>
          <w:tcPr>
            <w:tcW w:w="4280"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before="7"/>
              <w:ind w:left="0"/>
              <w:rPr>
                <w:sz w:val="35"/>
                <w:szCs w:val="35"/>
              </w:rPr>
            </w:pPr>
          </w:p>
          <w:p w:rsidR="00AA00D9" w:rsidRPr="00D12A79" w:rsidRDefault="00AB2CAA" w:rsidP="00AB2CAA">
            <w:pPr>
              <w:pStyle w:val="TableParagraph"/>
              <w:kinsoku w:val="0"/>
              <w:overflowPunct w:val="0"/>
              <w:spacing w:before="1"/>
              <w:ind w:right="103"/>
            </w:pPr>
            <w:r w:rsidRPr="00D12A79">
              <w:t>Mode</w:t>
            </w:r>
            <w:r w:rsidR="00AA00D9" w:rsidRPr="00D12A79">
              <w:t xml:space="preserve"> AUTO ON </w:t>
            </w:r>
            <w:r w:rsidR="00C107B8" w:rsidRPr="00D12A79">
              <w:t xml:space="preserve">– energy saving mode on in auto mode </w:t>
            </w:r>
            <w:r w:rsidR="00AA00D9" w:rsidRPr="00D12A79">
              <w:t>(</w:t>
            </w:r>
            <w:r w:rsidR="00C107B8" w:rsidRPr="00D12A79">
              <w:t>see</w:t>
            </w:r>
            <w:r w:rsidR="00AA00D9" w:rsidRPr="00D12A79">
              <w:t xml:space="preserve"> AUTO ON</w:t>
            </w:r>
            <w:r w:rsidR="00C107B8" w:rsidRPr="00D12A79">
              <w:t xml:space="preserve"> mode description</w:t>
            </w:r>
            <w:r w:rsidR="00AA00D9" w:rsidRPr="00D12A79">
              <w:t>)</w:t>
            </w:r>
          </w:p>
        </w:tc>
      </w:tr>
      <w:tr w:rsidR="00AA00D9" w:rsidRPr="00D12A79">
        <w:trPr>
          <w:trHeight w:hRule="exact" w:val="1856"/>
        </w:trPr>
        <w:tc>
          <w:tcPr>
            <w:tcW w:w="5479" w:type="dxa"/>
            <w:tcBorders>
              <w:top w:val="single" w:sz="4" w:space="0" w:color="000000"/>
              <w:left w:val="single" w:sz="4" w:space="0" w:color="000000"/>
              <w:bottom w:val="single" w:sz="4" w:space="0" w:color="000000"/>
              <w:right w:val="single" w:sz="4" w:space="0" w:color="000000"/>
            </w:tcBorders>
          </w:tcPr>
          <w:p w:rsidR="00AA00D9" w:rsidRPr="00D12A79" w:rsidRDefault="00622FDC">
            <w:pPr>
              <w:pStyle w:val="TableParagraph"/>
              <w:kinsoku w:val="0"/>
              <w:overflowPunct w:val="0"/>
              <w:ind w:left="703"/>
              <w:rPr>
                <w:sz w:val="20"/>
                <w:szCs w:val="20"/>
              </w:rPr>
            </w:pPr>
            <w:r w:rsidRPr="00D12A79">
              <w:rPr>
                <w:noProof/>
              </w:rPr>
              <w:drawing>
                <wp:anchor distT="0" distB="0" distL="114300" distR="114300" simplePos="0" relativeHeight="251669504" behindDoc="0" locked="0" layoutInCell="1" allowOverlap="1" wp14:anchorId="0E1EF936" wp14:editId="5049DFEA">
                  <wp:simplePos x="0" y="0"/>
                  <wp:positionH relativeFrom="column">
                    <wp:posOffset>854710</wp:posOffset>
                  </wp:positionH>
                  <wp:positionV relativeFrom="paragraph">
                    <wp:posOffset>87630</wp:posOffset>
                  </wp:positionV>
                  <wp:extent cx="1767840" cy="1012190"/>
                  <wp:effectExtent l="0" t="0" r="0" b="0"/>
                  <wp:wrapTopAndBottom/>
                  <wp:docPr id="67"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EditPoints="1" noChangeArrowheads="1" noCrop="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67840" cy="1012190"/>
                          </a:xfrm>
                          <a:prstGeom prst="rect">
                            <a:avLst/>
                          </a:prstGeom>
                          <a:noFill/>
                        </pic:spPr>
                      </pic:pic>
                    </a:graphicData>
                  </a:graphic>
                  <wp14:sizeRelH relativeFrom="page">
                    <wp14:pctWidth>0</wp14:pctWidth>
                  </wp14:sizeRelH>
                  <wp14:sizeRelV relativeFrom="page">
                    <wp14:pctHeight>0</wp14:pctHeight>
                  </wp14:sizeRelV>
                </wp:anchor>
              </w:drawing>
            </w:r>
          </w:p>
          <w:p w:rsidR="00AA00D9" w:rsidRPr="00D12A79" w:rsidRDefault="00AA00D9">
            <w:pPr>
              <w:pStyle w:val="TableParagraph"/>
              <w:kinsoku w:val="0"/>
              <w:overflowPunct w:val="0"/>
              <w:spacing w:before="5"/>
              <w:ind w:left="0"/>
            </w:pPr>
          </w:p>
        </w:tc>
        <w:tc>
          <w:tcPr>
            <w:tcW w:w="4280"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ind w:left="0"/>
              <w:rPr>
                <w:sz w:val="26"/>
                <w:szCs w:val="26"/>
              </w:rPr>
            </w:pPr>
          </w:p>
          <w:p w:rsidR="00AA00D9" w:rsidRPr="00D12A79" w:rsidRDefault="00AA00D9">
            <w:pPr>
              <w:pStyle w:val="TableParagraph"/>
              <w:kinsoku w:val="0"/>
              <w:overflowPunct w:val="0"/>
              <w:spacing w:before="5"/>
              <w:ind w:left="0"/>
              <w:rPr>
                <w:sz w:val="28"/>
                <w:szCs w:val="28"/>
              </w:rPr>
            </w:pPr>
          </w:p>
          <w:p w:rsidR="00AA00D9" w:rsidRPr="00D12A79" w:rsidRDefault="00AB2CAA" w:rsidP="00AB2CAA">
            <w:pPr>
              <w:pStyle w:val="TableParagraph"/>
              <w:tabs>
                <w:tab w:val="left" w:pos="1151"/>
                <w:tab w:val="left" w:pos="2247"/>
                <w:tab w:val="left" w:pos="3050"/>
                <w:tab w:val="left" w:pos="3492"/>
              </w:tabs>
              <w:kinsoku w:val="0"/>
              <w:overflowPunct w:val="0"/>
              <w:ind w:right="103"/>
              <w:jc w:val="both"/>
            </w:pPr>
            <w:r w:rsidRPr="00D12A79">
              <w:t xml:space="preserve">Mode </w:t>
            </w:r>
            <w:r w:rsidR="00AA00D9" w:rsidRPr="00D12A79">
              <w:t>OFF</w:t>
            </w:r>
            <w:r w:rsidR="00C107B8" w:rsidRPr="00D12A79">
              <w:t xml:space="preserve"> – </w:t>
            </w:r>
            <w:r w:rsidRPr="00D12A79">
              <w:t>energy saving mode on</w:t>
            </w:r>
          </w:p>
        </w:tc>
      </w:tr>
      <w:tr w:rsidR="00AA00D9" w:rsidRPr="00D12A79">
        <w:trPr>
          <w:trHeight w:hRule="exact" w:val="1930"/>
        </w:trPr>
        <w:tc>
          <w:tcPr>
            <w:tcW w:w="5479"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before="10"/>
              <w:ind w:left="0"/>
              <w:rPr>
                <w:sz w:val="7"/>
                <w:szCs w:val="7"/>
              </w:rPr>
            </w:pPr>
          </w:p>
          <w:p w:rsidR="00AA00D9" w:rsidRPr="00D12A79" w:rsidRDefault="00622FDC">
            <w:pPr>
              <w:pStyle w:val="TableParagraph"/>
              <w:kinsoku w:val="0"/>
              <w:overflowPunct w:val="0"/>
              <w:ind w:left="523"/>
              <w:rPr>
                <w:sz w:val="20"/>
                <w:szCs w:val="20"/>
              </w:rPr>
            </w:pPr>
            <w:r w:rsidRPr="00D12A79">
              <w:rPr>
                <w:noProof/>
              </w:rPr>
              <w:drawing>
                <wp:anchor distT="0" distB="0" distL="114300" distR="114300" simplePos="0" relativeHeight="251670528" behindDoc="0" locked="0" layoutInCell="1" allowOverlap="1" wp14:anchorId="4E792F1B" wp14:editId="6B8F5A2E">
                  <wp:simplePos x="0" y="0"/>
                  <wp:positionH relativeFrom="column">
                    <wp:posOffset>854710</wp:posOffset>
                  </wp:positionH>
                  <wp:positionV relativeFrom="paragraph">
                    <wp:posOffset>71120</wp:posOffset>
                  </wp:positionV>
                  <wp:extent cx="1755140" cy="981075"/>
                  <wp:effectExtent l="0" t="0" r="0" b="0"/>
                  <wp:wrapTopAndBottom/>
                  <wp:docPr id="66"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EditPoints="1" noChangeArrowheads="1" noCrop="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55140" cy="981075"/>
                          </a:xfrm>
                          <a:prstGeom prst="rect">
                            <a:avLst/>
                          </a:prstGeom>
                          <a:noFill/>
                        </pic:spPr>
                      </pic:pic>
                    </a:graphicData>
                  </a:graphic>
                  <wp14:sizeRelH relativeFrom="page">
                    <wp14:pctWidth>0</wp14:pctWidth>
                  </wp14:sizeRelH>
                  <wp14:sizeRelV relativeFrom="page">
                    <wp14:pctHeight>0</wp14:pctHeight>
                  </wp14:sizeRelV>
                </wp:anchor>
              </w:drawing>
            </w:r>
          </w:p>
          <w:p w:rsidR="00AA00D9" w:rsidRPr="00D12A79" w:rsidRDefault="00AA00D9">
            <w:pPr>
              <w:pStyle w:val="TableParagraph"/>
              <w:kinsoku w:val="0"/>
              <w:overflowPunct w:val="0"/>
              <w:spacing w:before="4"/>
              <w:ind w:left="0"/>
            </w:pPr>
          </w:p>
        </w:tc>
        <w:tc>
          <w:tcPr>
            <w:tcW w:w="4280"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before="9"/>
              <w:ind w:left="0"/>
              <w:rPr>
                <w:sz w:val="33"/>
                <w:szCs w:val="33"/>
              </w:rPr>
            </w:pPr>
          </w:p>
          <w:p w:rsidR="00AA00D9" w:rsidRPr="00D12A79" w:rsidRDefault="00C107B8" w:rsidP="00AB2CAA">
            <w:pPr>
              <w:pStyle w:val="TableParagraph"/>
              <w:kinsoku w:val="0"/>
              <w:overflowPunct w:val="0"/>
              <w:ind w:right="101"/>
            </w:pPr>
            <w:r w:rsidRPr="00D12A79">
              <w:t>Mode AUTO OFF – energy saving mode off in auto mode (see AUTO OFF mode description)</w:t>
            </w:r>
          </w:p>
        </w:tc>
      </w:tr>
    </w:tbl>
    <w:p w:rsidR="00AA00D9" w:rsidRPr="00D12A79" w:rsidRDefault="00AA00D9">
      <w:pPr>
        <w:pStyle w:val="BodyText"/>
        <w:kinsoku w:val="0"/>
        <w:overflowPunct w:val="0"/>
        <w:spacing w:before="10"/>
      </w:pPr>
    </w:p>
    <w:p w:rsidR="00AA00D9" w:rsidRPr="00D12A79" w:rsidRDefault="00427867">
      <w:pPr>
        <w:pStyle w:val="Heading1"/>
        <w:kinsoku w:val="0"/>
        <w:overflowPunct w:val="0"/>
        <w:spacing w:before="90"/>
        <w:ind w:left="109" w:right="127"/>
        <w:jc w:val="center"/>
        <w:rPr>
          <w:w w:val="95"/>
        </w:rPr>
      </w:pPr>
      <w:r w:rsidRPr="00D12A79">
        <w:rPr>
          <w:w w:val="95"/>
        </w:rPr>
        <w:t>Figure</w:t>
      </w:r>
      <w:r w:rsidR="00AA00D9" w:rsidRPr="00D12A79">
        <w:rPr>
          <w:w w:val="95"/>
        </w:rPr>
        <w:t xml:space="preserve"> </w:t>
      </w:r>
      <w:r w:rsidR="002F00AA">
        <w:rPr>
          <w:w w:val="95"/>
        </w:rPr>
        <w:t>35</w:t>
      </w:r>
      <w:r w:rsidR="00AA00D9" w:rsidRPr="00D12A79">
        <w:rPr>
          <w:w w:val="95"/>
        </w:rPr>
        <w:t>.</w:t>
      </w:r>
    </w:p>
    <w:p w:rsidR="00AA00D9" w:rsidRPr="00D12A79" w:rsidRDefault="00C107B8">
      <w:pPr>
        <w:pStyle w:val="BodyText"/>
        <w:kinsoku w:val="0"/>
        <w:overflowPunct w:val="0"/>
        <w:spacing w:before="120"/>
        <w:ind w:left="100"/>
        <w:rPr>
          <w:b/>
          <w:bCs/>
        </w:rPr>
      </w:pPr>
      <w:r w:rsidRPr="00D12A79">
        <w:rPr>
          <w:b/>
          <w:bCs/>
        </w:rPr>
        <w:t>Reset all console settings</w:t>
      </w:r>
    </w:p>
    <w:p w:rsidR="00AA00D9" w:rsidRPr="00D12A79" w:rsidRDefault="00622FDC">
      <w:pPr>
        <w:pStyle w:val="BodyText"/>
        <w:kinsoku w:val="0"/>
        <w:overflowPunct w:val="0"/>
        <w:spacing w:before="120"/>
        <w:ind w:left="820" w:right="101" w:hanging="721"/>
      </w:pPr>
      <w:r w:rsidRPr="00D12A79">
        <w:rPr>
          <w:noProof/>
        </w:rPr>
        <mc:AlternateContent>
          <mc:Choice Requires="wps">
            <w:drawing>
              <wp:anchor distT="0" distB="0" distL="114300" distR="114300" simplePos="0" relativeHeight="251702272" behindDoc="1" locked="0" layoutInCell="0" allowOverlap="1" wp14:anchorId="77516364" wp14:editId="58B7341E">
                <wp:simplePos x="0" y="0"/>
                <wp:positionH relativeFrom="page">
                  <wp:posOffset>2887980</wp:posOffset>
                </wp:positionH>
                <wp:positionV relativeFrom="paragraph">
                  <wp:posOffset>337185</wp:posOffset>
                </wp:positionV>
                <wp:extent cx="1397000" cy="1676400"/>
                <wp:effectExtent l="0" t="0" r="0" b="0"/>
                <wp:wrapNone/>
                <wp:docPr id="1187" name="Rectangle 5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397000"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852" w:rsidRDefault="00953852">
                            <w:pPr>
                              <w:widowControl/>
                              <w:autoSpaceDE/>
                              <w:autoSpaceDN/>
                              <w:adjustRightInd/>
                              <w:spacing w:line="2640" w:lineRule="atLeast"/>
                            </w:pPr>
                            <w:r>
                              <w:rPr>
                                <w:noProof/>
                              </w:rPr>
                              <w:drawing>
                                <wp:inline distT="0" distB="0" distL="0" distR="0" wp14:anchorId="4895A1CD" wp14:editId="7E90F3C2">
                                  <wp:extent cx="1414780" cy="1657350"/>
                                  <wp:effectExtent l="0" t="0" r="0" b="0"/>
                                  <wp:docPr id="226"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Rot="1" noChangeAspect="1" noEditPoints="1" noChangeArrowheads="1" noCrop="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14780" cy="1657350"/>
                                          </a:xfrm>
                                          <a:prstGeom prst="rect">
                                            <a:avLst/>
                                          </a:prstGeom>
                                          <a:noFill/>
                                          <a:ln>
                                            <a:noFill/>
                                          </a:ln>
                                        </pic:spPr>
                                      </pic:pic>
                                    </a:graphicData>
                                  </a:graphic>
                                </wp:inline>
                              </w:drawing>
                            </w:r>
                          </w:p>
                          <w:p w:rsidR="00953852" w:rsidRDefault="0095385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16364" id="Rectangle 542" o:spid="_x0000_s1041" style="position:absolute;left:0;text-align:left;margin-left:227.4pt;margin-top:26.55pt;width:110pt;height:132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" o:allowincell="f" filled="f" stroked="f">
                <o:lock v:ext="edit" aspectratio="t" verticies="t" text="t" shapetype="t"/>
                <v:textbox inset="0,0,0,0">
                  <w:txbxContent>
                    <w:p w:rsidR="00953852" w:rsidRDefault="00953852">
                      <w:pPr>
                        <w:widowControl/>
                        <w:autoSpaceDE/>
                        <w:autoSpaceDN/>
                        <w:adjustRightInd/>
                        <w:spacing w:line="2640" w:lineRule="atLeast"/>
                      </w:pPr>
                      <w:r>
                        <w:rPr>
                          <w:noProof/>
                        </w:rPr>
                        <w:drawing>
                          <wp:inline distT="0" distB="0" distL="0" distR="0" wp14:anchorId="4895A1CD" wp14:editId="7E90F3C2">
                            <wp:extent cx="1414780" cy="1657350"/>
                            <wp:effectExtent l="0" t="0" r="0" b="0"/>
                            <wp:docPr id="226"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Rot="1" noChangeAspect="1" noEditPoints="1" noChangeArrowheads="1" noCrop="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14780" cy="1657350"/>
                                    </a:xfrm>
                                    <a:prstGeom prst="rect">
                                      <a:avLst/>
                                    </a:prstGeom>
                                    <a:noFill/>
                                    <a:ln>
                                      <a:noFill/>
                                    </a:ln>
                                  </pic:spPr>
                                </pic:pic>
                              </a:graphicData>
                            </a:graphic>
                          </wp:inline>
                        </w:drawing>
                      </w:r>
                    </w:p>
                    <w:p w:rsidR="00953852" w:rsidRDefault="00953852"/>
                  </w:txbxContent>
                </v:textbox>
                <w10:wrap anchorx="page"/>
              </v:rect>
            </w:pict>
          </mc:Fallback>
        </mc:AlternateContent>
      </w:r>
      <w:r w:rsidR="00C107B8" w:rsidRPr="00D12A79">
        <w:t>Using a thin object, press the RESET button, after which all console settings will be reset.</w:t>
      </w:r>
    </w:p>
    <w:p w:rsidR="00C107B8" w:rsidRPr="00D12A79" w:rsidRDefault="00C107B8">
      <w:pPr>
        <w:pStyle w:val="BodyText"/>
        <w:kinsoku w:val="0"/>
        <w:overflowPunct w:val="0"/>
        <w:spacing w:before="120"/>
        <w:ind w:left="820" w:right="101" w:hanging="721"/>
      </w:pPr>
    </w:p>
    <w:p w:rsidR="00AA00D9" w:rsidRPr="00D12A79" w:rsidRDefault="00AA00D9">
      <w:pPr>
        <w:pStyle w:val="BodyText"/>
        <w:kinsoku w:val="0"/>
        <w:overflowPunct w:val="0"/>
        <w:rPr>
          <w:sz w:val="20"/>
          <w:szCs w:val="20"/>
        </w:rPr>
      </w:pPr>
    </w:p>
    <w:p w:rsidR="00AA00D9" w:rsidRPr="00D12A79" w:rsidRDefault="00AA00D9">
      <w:pPr>
        <w:pStyle w:val="BodyText"/>
        <w:kinsoku w:val="0"/>
        <w:overflowPunct w:val="0"/>
        <w:rPr>
          <w:sz w:val="20"/>
          <w:szCs w:val="20"/>
        </w:rPr>
      </w:pPr>
    </w:p>
    <w:p w:rsidR="00AA00D9" w:rsidRPr="00D12A79" w:rsidRDefault="00AA00D9">
      <w:pPr>
        <w:pStyle w:val="BodyText"/>
        <w:kinsoku w:val="0"/>
        <w:overflowPunct w:val="0"/>
        <w:rPr>
          <w:sz w:val="20"/>
          <w:szCs w:val="20"/>
        </w:rPr>
      </w:pPr>
    </w:p>
    <w:p w:rsidR="00AA00D9" w:rsidRPr="00D12A79" w:rsidRDefault="00AA00D9">
      <w:pPr>
        <w:pStyle w:val="BodyText"/>
        <w:kinsoku w:val="0"/>
        <w:overflowPunct w:val="0"/>
        <w:rPr>
          <w:sz w:val="20"/>
          <w:szCs w:val="20"/>
        </w:rPr>
      </w:pPr>
    </w:p>
    <w:p w:rsidR="00AA00D9" w:rsidRPr="00D12A79" w:rsidRDefault="00AA00D9">
      <w:pPr>
        <w:pStyle w:val="BodyText"/>
        <w:kinsoku w:val="0"/>
        <w:overflowPunct w:val="0"/>
        <w:rPr>
          <w:sz w:val="20"/>
          <w:szCs w:val="20"/>
        </w:rPr>
      </w:pPr>
    </w:p>
    <w:p w:rsidR="00AA00D9" w:rsidRPr="00D12A79" w:rsidRDefault="00AA00D9">
      <w:pPr>
        <w:pStyle w:val="BodyText"/>
        <w:kinsoku w:val="0"/>
        <w:overflowPunct w:val="0"/>
        <w:rPr>
          <w:sz w:val="20"/>
          <w:szCs w:val="20"/>
        </w:rPr>
      </w:pPr>
    </w:p>
    <w:p w:rsidR="00AA00D9" w:rsidRPr="00D12A79" w:rsidRDefault="00AA00D9">
      <w:pPr>
        <w:pStyle w:val="BodyText"/>
        <w:kinsoku w:val="0"/>
        <w:overflowPunct w:val="0"/>
        <w:rPr>
          <w:sz w:val="20"/>
          <w:szCs w:val="20"/>
        </w:rPr>
      </w:pPr>
    </w:p>
    <w:p w:rsidR="00AA00D9" w:rsidRPr="00D12A79" w:rsidRDefault="00AA00D9">
      <w:pPr>
        <w:pStyle w:val="BodyText"/>
        <w:kinsoku w:val="0"/>
        <w:overflowPunct w:val="0"/>
        <w:rPr>
          <w:sz w:val="20"/>
          <w:szCs w:val="20"/>
        </w:rPr>
      </w:pPr>
    </w:p>
    <w:p w:rsidR="00AA00D9" w:rsidRPr="00D12A79" w:rsidRDefault="00421442">
      <w:pPr>
        <w:pStyle w:val="BodyText"/>
        <w:kinsoku w:val="0"/>
        <w:overflowPunct w:val="0"/>
        <w:rPr>
          <w:sz w:val="20"/>
          <w:szCs w:val="20"/>
        </w:rPr>
      </w:pPr>
      <w:r>
        <w:rPr>
          <w:noProof/>
        </w:rPr>
        <mc:AlternateContent>
          <mc:Choice Requires="wps">
            <w:drawing>
              <wp:anchor distT="45720" distB="45720" distL="114300" distR="114300" simplePos="0" relativeHeight="251766784" behindDoc="0" locked="0" layoutInCell="1" allowOverlap="1" wp14:anchorId="6B58A8EB" wp14:editId="49632CE6">
                <wp:simplePos x="0" y="0"/>
                <wp:positionH relativeFrom="margin">
                  <wp:posOffset>6515735</wp:posOffset>
                </wp:positionH>
                <wp:positionV relativeFrom="paragraph">
                  <wp:posOffset>153035</wp:posOffset>
                </wp:positionV>
                <wp:extent cx="361950" cy="1404620"/>
                <wp:effectExtent l="0" t="0" r="0" b="0"/>
                <wp:wrapNone/>
                <wp:docPr id="12"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solidFill>
                          <a:srgbClr val="FFFFFF"/>
                        </a:solidFill>
                        <a:ln w="9525">
                          <a:noFill/>
                          <a:miter lim="800000"/>
                          <a:headEnd/>
                          <a:tailEnd/>
                        </a:ln>
                      </wps:spPr>
                      <wps:txbx>
                        <w:txbxContent>
                          <w:p w:rsidR="00953852" w:rsidRPr="00992F02" w:rsidRDefault="00953852" w:rsidP="00992F02">
                            <w:pPr>
                              <w:rPr>
                                <w:color w:val="3B3838" w:themeColor="background2" w:themeShade="40"/>
                              </w:rPr>
                            </w:pPr>
                            <w:r w:rsidRPr="00992F02">
                              <w:rPr>
                                <w:color w:val="3B3838" w:themeColor="background2" w:themeShade="40"/>
                              </w:rPr>
                              <w:t>3</w:t>
                            </w:r>
                            <w:r w:rsidR="00061D82">
                              <w:rPr>
                                <w:color w:val="3B3838" w:themeColor="background2" w:themeShade="40"/>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58A8EB" id="_x0000_s1042" type="#_x0000_t202" style="position:absolute;margin-left:513.05pt;margin-top:12.05pt;width:28.5pt;height:110.6pt;z-index:251766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" stroked="f">
                <v:textbox style="mso-fit-shape-to-text:t">
                  <w:txbxContent>
                    <w:p w:rsidR="00953852" w:rsidRPr="00992F02" w:rsidRDefault="00953852" w:rsidP="00992F02">
                      <w:pPr>
                        <w:rPr>
                          <w:color w:val="3B3838" w:themeColor="background2" w:themeShade="40"/>
                        </w:rPr>
                      </w:pPr>
                      <w:r w:rsidRPr="00992F02">
                        <w:rPr>
                          <w:color w:val="3B3838" w:themeColor="background2" w:themeShade="40"/>
                        </w:rPr>
                        <w:t>3</w:t>
                      </w:r>
                      <w:r w:rsidR="00061D82">
                        <w:rPr>
                          <w:color w:val="3B3838" w:themeColor="background2" w:themeShade="40"/>
                        </w:rPr>
                        <w:t>9</w:t>
                      </w:r>
                    </w:p>
                  </w:txbxContent>
                </v:textbox>
                <w10:wrap anchorx="margin"/>
              </v:shape>
            </w:pict>
          </mc:Fallback>
        </mc:AlternateContent>
      </w:r>
    </w:p>
    <w:p w:rsidR="00AA00D9" w:rsidRPr="00D12A79" w:rsidRDefault="00AA00D9">
      <w:pPr>
        <w:pStyle w:val="BodyText"/>
        <w:kinsoku w:val="0"/>
        <w:overflowPunct w:val="0"/>
        <w:rPr>
          <w:sz w:val="20"/>
          <w:szCs w:val="20"/>
        </w:rPr>
      </w:pPr>
    </w:p>
    <w:p w:rsidR="00AA00D9" w:rsidRPr="00D12A79" w:rsidRDefault="00AA00D9">
      <w:pPr>
        <w:pStyle w:val="BodyText"/>
        <w:kinsoku w:val="0"/>
        <w:overflowPunct w:val="0"/>
        <w:spacing w:before="4"/>
        <w:rPr>
          <w:sz w:val="20"/>
          <w:szCs w:val="20"/>
        </w:rPr>
      </w:pPr>
    </w:p>
    <w:p w:rsidR="00AA00D9" w:rsidRPr="00D12A79" w:rsidRDefault="00427867">
      <w:pPr>
        <w:pStyle w:val="Heading1"/>
        <w:kinsoku w:val="0"/>
        <w:overflowPunct w:val="0"/>
        <w:ind w:left="590" w:right="131"/>
        <w:jc w:val="center"/>
        <w:rPr>
          <w:w w:val="95"/>
        </w:rPr>
      </w:pPr>
      <w:r w:rsidRPr="00D12A79">
        <w:rPr>
          <w:w w:val="95"/>
        </w:rPr>
        <w:t>Figure</w:t>
      </w:r>
      <w:r w:rsidR="00AA00D9" w:rsidRPr="00D12A79">
        <w:rPr>
          <w:w w:val="95"/>
        </w:rPr>
        <w:t xml:space="preserve"> </w:t>
      </w:r>
      <w:r w:rsidR="002F00AA">
        <w:rPr>
          <w:w w:val="95"/>
        </w:rPr>
        <w:t>36</w:t>
      </w:r>
      <w:r w:rsidR="00AA00D9" w:rsidRPr="00D12A79">
        <w:rPr>
          <w:w w:val="95"/>
        </w:rPr>
        <w:t>.</w:t>
      </w:r>
    </w:p>
    <w:p w:rsidR="000B36E9" w:rsidRDefault="000B36E9">
      <w:pPr>
        <w:pStyle w:val="BodyText"/>
        <w:kinsoku w:val="0"/>
        <w:overflowPunct w:val="0"/>
        <w:spacing w:before="120"/>
        <w:ind w:left="100" w:right="101"/>
        <w:rPr>
          <w:b/>
          <w:bCs/>
        </w:rPr>
      </w:pPr>
    </w:p>
    <w:p w:rsidR="00C84CE5" w:rsidRPr="00D12A79" w:rsidRDefault="00C84CE5">
      <w:pPr>
        <w:pStyle w:val="BodyText"/>
        <w:kinsoku w:val="0"/>
        <w:overflowPunct w:val="0"/>
        <w:spacing w:before="120"/>
        <w:ind w:left="100" w:right="101"/>
        <w:rPr>
          <w:b/>
          <w:bCs/>
        </w:rPr>
      </w:pPr>
      <w:r w:rsidRPr="00D12A79">
        <w:rPr>
          <w:b/>
          <w:bCs/>
        </w:rPr>
        <w:t>Console Timer Programming</w:t>
      </w:r>
    </w:p>
    <w:p w:rsidR="007659EC" w:rsidRPr="00D12A79" w:rsidRDefault="007659EC">
      <w:pPr>
        <w:pStyle w:val="BodyText"/>
        <w:kinsoku w:val="0"/>
        <w:overflowPunct w:val="0"/>
        <w:spacing w:before="120"/>
        <w:ind w:left="100" w:right="101"/>
      </w:pPr>
      <w:r w:rsidRPr="00D12A79">
        <w:t>The energy saving console allows to program 20 independent timers to control the operation of the water dispenser.</w:t>
      </w:r>
    </w:p>
    <w:p w:rsidR="00AA00D9" w:rsidRPr="00D12A79" w:rsidRDefault="007659EC">
      <w:pPr>
        <w:pStyle w:val="Heading1"/>
        <w:kinsoku w:val="0"/>
        <w:overflowPunct w:val="0"/>
        <w:spacing w:before="120"/>
      </w:pPr>
      <w:r w:rsidRPr="00D12A79">
        <w:t>What can be set up</w:t>
      </w:r>
      <w:r w:rsidR="00AA00D9" w:rsidRPr="00D12A79">
        <w:t>:</w:t>
      </w:r>
    </w:p>
    <w:p w:rsidR="00AA00D9" w:rsidRPr="00D12A79" w:rsidRDefault="00FF6D97" w:rsidP="00153A2C">
      <w:pPr>
        <w:pStyle w:val="ListParagraph"/>
        <w:numPr>
          <w:ilvl w:val="0"/>
          <w:numId w:val="21"/>
        </w:numPr>
        <w:tabs>
          <w:tab w:val="left" w:pos="458"/>
        </w:tabs>
        <w:kinsoku w:val="0"/>
        <w:overflowPunct w:val="0"/>
        <w:spacing w:before="120"/>
        <w:ind w:right="124" w:firstLine="0"/>
      </w:pPr>
      <w:r w:rsidRPr="00D12A79">
        <w:t>Day of the week or a combination of days of the week when the energy saving mode is on or off.</w:t>
      </w:r>
    </w:p>
    <w:p w:rsidR="00AA00D9" w:rsidRPr="00D12A79" w:rsidRDefault="00FF6D97">
      <w:pPr>
        <w:pStyle w:val="BodyText"/>
        <w:kinsoku w:val="0"/>
        <w:overflowPunct w:val="0"/>
        <w:spacing w:before="120"/>
        <w:ind w:left="100"/>
      </w:pPr>
      <w:r w:rsidRPr="00D12A79">
        <w:t>Possible combinations of days of the week</w:t>
      </w:r>
      <w:r w:rsidR="00AA00D9" w:rsidRPr="00D12A79">
        <w:t>: MO, TU, WE, TH, FR, SA, SU</w:t>
      </w:r>
    </w:p>
    <w:p w:rsidR="002F00AA" w:rsidRDefault="00FF6D97" w:rsidP="00153A2C">
      <w:pPr>
        <w:pStyle w:val="ListParagraph"/>
        <w:numPr>
          <w:ilvl w:val="1"/>
          <w:numId w:val="21"/>
        </w:numPr>
        <w:tabs>
          <w:tab w:val="left" w:pos="1541"/>
        </w:tabs>
        <w:kinsoku w:val="0"/>
        <w:overflowPunct w:val="0"/>
        <w:spacing w:before="120"/>
        <w:ind w:left="2160" w:hanging="980"/>
      </w:pPr>
      <w:r w:rsidRPr="00D12A79">
        <w:t>Specific day of the week</w:t>
      </w:r>
      <w:r w:rsidR="00AA00D9" w:rsidRPr="00D12A79">
        <w:t xml:space="preserve"> </w:t>
      </w:r>
      <w:r w:rsidRPr="00D12A79">
        <w:t>– for example</w:t>
      </w:r>
      <w:r w:rsidR="00AA00D9" w:rsidRPr="00D12A79">
        <w:t>,</w:t>
      </w:r>
      <w:r w:rsidR="00AA00D9" w:rsidRPr="00D12A79">
        <w:rPr>
          <w:spacing w:val="-32"/>
        </w:rPr>
        <w:t xml:space="preserve"> </w:t>
      </w:r>
      <w:r w:rsidR="00AA00D9" w:rsidRPr="00D12A79">
        <w:t>MO</w:t>
      </w:r>
    </w:p>
    <w:p w:rsidR="00AA00D9" w:rsidRPr="00D12A79" w:rsidRDefault="00FF6D97" w:rsidP="00153A2C">
      <w:pPr>
        <w:pStyle w:val="ListParagraph"/>
        <w:numPr>
          <w:ilvl w:val="1"/>
          <w:numId w:val="21"/>
        </w:numPr>
        <w:tabs>
          <w:tab w:val="left" w:pos="1541"/>
        </w:tabs>
        <w:kinsoku w:val="0"/>
        <w:overflowPunct w:val="0"/>
        <w:spacing w:before="120"/>
        <w:ind w:left="2160" w:hanging="980"/>
      </w:pPr>
      <w:r w:rsidRPr="00D12A79">
        <w:t>Weekdays from Monday to Friday</w:t>
      </w:r>
      <w:r w:rsidR="00AA00D9" w:rsidRPr="002F00AA">
        <w:rPr>
          <w:spacing w:val="-9"/>
        </w:rPr>
        <w:t xml:space="preserve"> </w:t>
      </w:r>
      <w:r w:rsidR="00AA00D9" w:rsidRPr="00D12A79">
        <w:t>-</w:t>
      </w:r>
      <w:r w:rsidR="00AA00D9" w:rsidRPr="002F00AA">
        <w:rPr>
          <w:spacing w:val="-3"/>
        </w:rPr>
        <w:t xml:space="preserve"> </w:t>
      </w:r>
      <w:r w:rsidR="00AA00D9" w:rsidRPr="00D12A79">
        <w:t>MO,</w:t>
      </w:r>
      <w:r w:rsidR="00AA00D9" w:rsidRPr="002F00AA">
        <w:rPr>
          <w:spacing w:val="-5"/>
        </w:rPr>
        <w:t xml:space="preserve"> </w:t>
      </w:r>
      <w:r w:rsidR="00AA00D9" w:rsidRPr="00D12A79">
        <w:t>TU,</w:t>
      </w:r>
      <w:r w:rsidR="00AA00D9" w:rsidRPr="002F00AA">
        <w:rPr>
          <w:spacing w:val="-7"/>
        </w:rPr>
        <w:t xml:space="preserve"> </w:t>
      </w:r>
      <w:r w:rsidR="00AA00D9" w:rsidRPr="00D12A79">
        <w:t>WE,</w:t>
      </w:r>
      <w:r w:rsidR="00AA00D9" w:rsidRPr="002F00AA">
        <w:rPr>
          <w:spacing w:val="-8"/>
        </w:rPr>
        <w:t xml:space="preserve"> </w:t>
      </w:r>
      <w:r w:rsidR="00AA00D9" w:rsidRPr="00D12A79">
        <w:t>TH,</w:t>
      </w:r>
      <w:r w:rsidR="00AA00D9" w:rsidRPr="002F00AA">
        <w:rPr>
          <w:spacing w:val="-2"/>
        </w:rPr>
        <w:t xml:space="preserve"> </w:t>
      </w:r>
      <w:r w:rsidR="00AA00D9" w:rsidRPr="00D12A79">
        <w:t>FR</w:t>
      </w:r>
    </w:p>
    <w:p w:rsidR="00AA00D9" w:rsidRPr="00D12A79" w:rsidRDefault="00FF6D97" w:rsidP="00153A2C">
      <w:pPr>
        <w:pStyle w:val="ListParagraph"/>
        <w:numPr>
          <w:ilvl w:val="1"/>
          <w:numId w:val="21"/>
        </w:numPr>
        <w:tabs>
          <w:tab w:val="left" w:pos="1541"/>
        </w:tabs>
        <w:kinsoku w:val="0"/>
        <w:overflowPunct w:val="0"/>
        <w:spacing w:before="120"/>
      </w:pPr>
      <w:r w:rsidRPr="00D12A79">
        <w:t>Saturday, Sunday</w:t>
      </w:r>
      <w:r w:rsidR="00AA00D9" w:rsidRPr="00D12A79">
        <w:t xml:space="preserve"> - SA,</w:t>
      </w:r>
      <w:r w:rsidR="00AA00D9" w:rsidRPr="00D12A79">
        <w:rPr>
          <w:spacing w:val="-3"/>
        </w:rPr>
        <w:t xml:space="preserve"> </w:t>
      </w:r>
      <w:r w:rsidR="00AA00D9" w:rsidRPr="00D12A79">
        <w:t>SU</w:t>
      </w:r>
    </w:p>
    <w:p w:rsidR="00AA00D9" w:rsidRPr="00D12A79" w:rsidRDefault="00FF6D97" w:rsidP="00153A2C">
      <w:pPr>
        <w:pStyle w:val="ListParagraph"/>
        <w:numPr>
          <w:ilvl w:val="1"/>
          <w:numId w:val="21"/>
        </w:numPr>
        <w:tabs>
          <w:tab w:val="left" w:pos="1541"/>
        </w:tabs>
        <w:kinsoku w:val="0"/>
        <w:overflowPunct w:val="0"/>
        <w:spacing w:before="120"/>
      </w:pPr>
      <w:r w:rsidRPr="00D12A79">
        <w:t>Weekdays from Monday to Saturday</w:t>
      </w:r>
      <w:r w:rsidR="00AA00D9" w:rsidRPr="00D12A79">
        <w:rPr>
          <w:spacing w:val="-4"/>
        </w:rPr>
        <w:t xml:space="preserve"> </w:t>
      </w:r>
      <w:r w:rsidR="00AA00D9" w:rsidRPr="00D12A79">
        <w:t>-</w:t>
      </w:r>
      <w:r w:rsidR="00AA00D9" w:rsidRPr="00D12A79">
        <w:rPr>
          <w:spacing w:val="-4"/>
        </w:rPr>
        <w:t xml:space="preserve"> </w:t>
      </w:r>
      <w:r w:rsidR="00AA00D9" w:rsidRPr="00D12A79">
        <w:t>MO,</w:t>
      </w:r>
      <w:r w:rsidR="00AA00D9" w:rsidRPr="00D12A79">
        <w:rPr>
          <w:spacing w:val="-6"/>
        </w:rPr>
        <w:t xml:space="preserve"> </w:t>
      </w:r>
      <w:r w:rsidR="00AA00D9" w:rsidRPr="00D12A79">
        <w:t>TU,</w:t>
      </w:r>
      <w:r w:rsidR="00AA00D9" w:rsidRPr="00D12A79">
        <w:rPr>
          <w:spacing w:val="-8"/>
        </w:rPr>
        <w:t xml:space="preserve"> </w:t>
      </w:r>
      <w:r w:rsidR="00AA00D9" w:rsidRPr="00D12A79">
        <w:t>WE,</w:t>
      </w:r>
      <w:r w:rsidR="00AA00D9" w:rsidRPr="00D12A79">
        <w:rPr>
          <w:spacing w:val="-9"/>
        </w:rPr>
        <w:t xml:space="preserve"> </w:t>
      </w:r>
      <w:r w:rsidR="00AA00D9" w:rsidRPr="00D12A79">
        <w:t>TH,</w:t>
      </w:r>
      <w:r w:rsidR="00AA00D9" w:rsidRPr="00D12A79">
        <w:rPr>
          <w:spacing w:val="-3"/>
        </w:rPr>
        <w:t xml:space="preserve"> </w:t>
      </w:r>
      <w:r w:rsidR="00AA00D9" w:rsidRPr="00D12A79">
        <w:t>FR,</w:t>
      </w:r>
      <w:r w:rsidR="00AA00D9" w:rsidRPr="00D12A79">
        <w:rPr>
          <w:spacing w:val="-3"/>
        </w:rPr>
        <w:t xml:space="preserve"> </w:t>
      </w:r>
      <w:r w:rsidR="00AA00D9" w:rsidRPr="00D12A79">
        <w:t>SA.</w:t>
      </w:r>
    </w:p>
    <w:p w:rsidR="00AA00D9" w:rsidRPr="00D12A79" w:rsidRDefault="00FF6D97" w:rsidP="00153A2C">
      <w:pPr>
        <w:pStyle w:val="ListParagraph"/>
        <w:numPr>
          <w:ilvl w:val="1"/>
          <w:numId w:val="21"/>
        </w:numPr>
        <w:tabs>
          <w:tab w:val="left" w:pos="1541"/>
        </w:tabs>
        <w:kinsoku w:val="0"/>
        <w:overflowPunct w:val="0"/>
        <w:spacing w:before="120"/>
      </w:pPr>
      <w:r w:rsidRPr="00D12A79">
        <w:t>Monday, Wednesday, Friday</w:t>
      </w:r>
      <w:r w:rsidR="00AA00D9" w:rsidRPr="00D12A79">
        <w:t xml:space="preserve"> - MO, WE,</w:t>
      </w:r>
      <w:r w:rsidR="00AA00D9" w:rsidRPr="00D12A79">
        <w:rPr>
          <w:spacing w:val="-24"/>
        </w:rPr>
        <w:t xml:space="preserve"> </w:t>
      </w:r>
      <w:r w:rsidR="00AA00D9" w:rsidRPr="00D12A79">
        <w:t>FR</w:t>
      </w:r>
    </w:p>
    <w:p w:rsidR="00AA00D9" w:rsidRPr="00D12A79" w:rsidRDefault="00FF6D97" w:rsidP="00153A2C">
      <w:pPr>
        <w:pStyle w:val="ListParagraph"/>
        <w:numPr>
          <w:ilvl w:val="1"/>
          <w:numId w:val="21"/>
        </w:numPr>
        <w:tabs>
          <w:tab w:val="left" w:pos="1541"/>
        </w:tabs>
        <w:kinsoku w:val="0"/>
        <w:overflowPunct w:val="0"/>
        <w:spacing w:before="120"/>
      </w:pPr>
      <w:r w:rsidRPr="00D12A79">
        <w:t>Tuesday, Thursday, Saturday</w:t>
      </w:r>
      <w:r w:rsidR="00AA00D9" w:rsidRPr="00D12A79">
        <w:t xml:space="preserve"> — TU, TH,</w:t>
      </w:r>
      <w:r w:rsidR="00AA00D9" w:rsidRPr="00D12A79">
        <w:rPr>
          <w:spacing w:val="-13"/>
        </w:rPr>
        <w:t xml:space="preserve"> </w:t>
      </w:r>
      <w:r w:rsidR="00AA00D9" w:rsidRPr="00D12A79">
        <w:t>SA</w:t>
      </w:r>
    </w:p>
    <w:p w:rsidR="00AA00D9" w:rsidRPr="00D12A79" w:rsidRDefault="00FF6D97" w:rsidP="00153A2C">
      <w:pPr>
        <w:pStyle w:val="ListParagraph"/>
        <w:numPr>
          <w:ilvl w:val="1"/>
          <w:numId w:val="21"/>
        </w:numPr>
        <w:tabs>
          <w:tab w:val="left" w:pos="1541"/>
        </w:tabs>
        <w:kinsoku w:val="0"/>
        <w:overflowPunct w:val="0"/>
        <w:spacing w:before="120"/>
      </w:pPr>
      <w:r w:rsidRPr="00D12A79">
        <w:t>Monday, Tuesday, Wednesday</w:t>
      </w:r>
      <w:r w:rsidR="00AA00D9" w:rsidRPr="00D12A79">
        <w:t xml:space="preserve"> - MO, TU,</w:t>
      </w:r>
      <w:r w:rsidR="00AA00D9" w:rsidRPr="00D12A79">
        <w:rPr>
          <w:spacing w:val="-37"/>
        </w:rPr>
        <w:t xml:space="preserve"> </w:t>
      </w:r>
      <w:r w:rsidR="00AA00D9" w:rsidRPr="00D12A79">
        <w:t>WE</w:t>
      </w:r>
    </w:p>
    <w:p w:rsidR="00AA00D9" w:rsidRPr="00D12A79" w:rsidRDefault="00FF6D97" w:rsidP="00153A2C">
      <w:pPr>
        <w:pStyle w:val="ListParagraph"/>
        <w:numPr>
          <w:ilvl w:val="1"/>
          <w:numId w:val="21"/>
        </w:numPr>
        <w:tabs>
          <w:tab w:val="left" w:pos="1541"/>
        </w:tabs>
        <w:kinsoku w:val="0"/>
        <w:overflowPunct w:val="0"/>
        <w:spacing w:before="120"/>
      </w:pPr>
      <w:r w:rsidRPr="00D12A79">
        <w:rPr>
          <w:spacing w:val="-4"/>
        </w:rPr>
        <w:t>Thursday, Friday, Saturday</w:t>
      </w:r>
      <w:r w:rsidR="00AA00D9" w:rsidRPr="00D12A79">
        <w:t xml:space="preserve"> - TH, FR,</w:t>
      </w:r>
      <w:r w:rsidR="00AA00D9" w:rsidRPr="00D12A79">
        <w:rPr>
          <w:spacing w:val="-16"/>
        </w:rPr>
        <w:t xml:space="preserve"> </w:t>
      </w:r>
      <w:r w:rsidR="00AA00D9" w:rsidRPr="00D12A79">
        <w:t>SA</w:t>
      </w:r>
    </w:p>
    <w:p w:rsidR="00AA00D9" w:rsidRPr="00224B2A" w:rsidRDefault="00FF6D97" w:rsidP="00153A2C">
      <w:pPr>
        <w:pStyle w:val="ListParagraph"/>
        <w:numPr>
          <w:ilvl w:val="1"/>
          <w:numId w:val="21"/>
        </w:numPr>
        <w:tabs>
          <w:tab w:val="left" w:pos="1541"/>
        </w:tabs>
        <w:kinsoku w:val="0"/>
        <w:overflowPunct w:val="0"/>
        <w:spacing w:before="120"/>
      </w:pPr>
      <w:r w:rsidRPr="00D12A79">
        <w:t>All week</w:t>
      </w:r>
      <w:r w:rsidR="00AA00D9" w:rsidRPr="00D12A79">
        <w:t xml:space="preserve"> - MO, TU, WE, TH, FR, SA,</w:t>
      </w:r>
      <w:r w:rsidR="00AA00D9" w:rsidRPr="00D12A79">
        <w:rPr>
          <w:spacing w:val="-25"/>
        </w:rPr>
        <w:t xml:space="preserve"> </w:t>
      </w:r>
      <w:r w:rsidR="00AA00D9" w:rsidRPr="00D12A79">
        <w:t>SU</w:t>
      </w:r>
    </w:p>
    <w:p w:rsidR="00AA00D9" w:rsidRPr="00D12A79" w:rsidRDefault="00880D37" w:rsidP="00153A2C">
      <w:pPr>
        <w:pStyle w:val="ListParagraph"/>
        <w:numPr>
          <w:ilvl w:val="0"/>
          <w:numId w:val="21"/>
        </w:numPr>
        <w:tabs>
          <w:tab w:val="left" w:pos="340"/>
        </w:tabs>
        <w:kinsoku w:val="0"/>
        <w:overflowPunct w:val="0"/>
        <w:spacing w:before="176"/>
        <w:ind w:left="340" w:hanging="240"/>
      </w:pPr>
      <w:r w:rsidRPr="00D12A79">
        <w:t>Time of turning energy saving mode on and off.</w:t>
      </w:r>
    </w:p>
    <w:p w:rsidR="00AA00D9" w:rsidRPr="00D12A79" w:rsidRDefault="00880D37" w:rsidP="00153A2C">
      <w:pPr>
        <w:pStyle w:val="ListParagraph"/>
        <w:numPr>
          <w:ilvl w:val="0"/>
          <w:numId w:val="21"/>
        </w:numPr>
        <w:tabs>
          <w:tab w:val="left" w:pos="340"/>
        </w:tabs>
        <w:kinsoku w:val="0"/>
        <w:overflowPunct w:val="0"/>
        <w:spacing w:before="120"/>
        <w:ind w:left="340" w:hanging="240"/>
      </w:pPr>
      <w:r w:rsidRPr="00D12A79">
        <w:t>Timers programming routine</w:t>
      </w:r>
    </w:p>
    <w:p w:rsidR="00AA00D9" w:rsidRPr="00D12A79" w:rsidRDefault="00880D37" w:rsidP="00153A2C">
      <w:pPr>
        <w:pStyle w:val="ListParagraph"/>
        <w:numPr>
          <w:ilvl w:val="0"/>
          <w:numId w:val="21"/>
        </w:numPr>
        <w:tabs>
          <w:tab w:val="left" w:pos="340"/>
        </w:tabs>
        <w:kinsoku w:val="0"/>
        <w:overflowPunct w:val="0"/>
        <w:spacing w:before="120"/>
        <w:ind w:left="340" w:hanging="240"/>
      </w:pPr>
      <w:r w:rsidRPr="00D12A79">
        <w:t>Programmed timer number</w:t>
      </w:r>
    </w:p>
    <w:p w:rsidR="005C0D7F" w:rsidRPr="00D12A79" w:rsidRDefault="00224B2A" w:rsidP="00224B2A">
      <w:pPr>
        <w:pStyle w:val="BodyText"/>
        <w:kinsoku w:val="0"/>
        <w:overflowPunct w:val="0"/>
        <w:spacing w:before="120"/>
        <w:ind w:left="100"/>
      </w:pPr>
      <w:r w:rsidRPr="00D12A79">
        <w:rPr>
          <w:noProof/>
        </w:rPr>
        <w:drawing>
          <wp:anchor distT="0" distB="0" distL="114300" distR="114300" simplePos="0" relativeHeight="251671552" behindDoc="0" locked="0" layoutInCell="1" allowOverlap="1" wp14:anchorId="3E09F13A" wp14:editId="0A55553A">
            <wp:simplePos x="0" y="0"/>
            <wp:positionH relativeFrom="column">
              <wp:posOffset>179998</wp:posOffset>
            </wp:positionH>
            <wp:positionV relativeFrom="paragraph">
              <wp:posOffset>326097</wp:posOffset>
            </wp:positionV>
            <wp:extent cx="6699885" cy="1200150"/>
            <wp:effectExtent l="0" t="0" r="0" b="0"/>
            <wp:wrapTopAndBottom/>
            <wp:docPr id="65"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EditPoints="1" noChangeArrowheads="1" noCrop="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99885" cy="1200150"/>
                    </a:xfrm>
                    <a:prstGeom prst="rect">
                      <a:avLst/>
                    </a:prstGeom>
                    <a:noFill/>
                  </pic:spPr>
                </pic:pic>
              </a:graphicData>
            </a:graphic>
            <wp14:sizeRelH relativeFrom="page">
              <wp14:pctWidth>0</wp14:pctWidth>
            </wp14:sizeRelH>
            <wp14:sizeRelV relativeFrom="page">
              <wp14:pctHeight>0</wp14:pctHeight>
            </wp14:sizeRelV>
          </wp:anchor>
        </w:drawing>
      </w:r>
      <w:r w:rsidR="00880D37" w:rsidRPr="00D12A79">
        <w:t>Use the "&gt;" button to select the timer number to program. The indicator of the selected timer will blink.</w:t>
      </w:r>
    </w:p>
    <w:p w:rsidR="00AA00D9" w:rsidRPr="00D12A79" w:rsidRDefault="00421442" w:rsidP="00880D37">
      <w:pPr>
        <w:pStyle w:val="Heading1"/>
        <w:kinsoku w:val="0"/>
        <w:overflowPunct w:val="0"/>
        <w:spacing w:before="48"/>
        <w:ind w:left="3861" w:right="4971"/>
        <w:jc w:val="center"/>
        <w:rPr>
          <w:w w:val="95"/>
        </w:rPr>
      </w:pPr>
      <w:r>
        <w:rPr>
          <w:noProof/>
        </w:rPr>
        <mc:AlternateContent>
          <mc:Choice Requires="wps">
            <w:drawing>
              <wp:anchor distT="45720" distB="45720" distL="114300" distR="114300" simplePos="0" relativeHeight="251768832" behindDoc="0" locked="0" layoutInCell="1" allowOverlap="1" wp14:anchorId="60E22041" wp14:editId="3158BCAE">
                <wp:simplePos x="0" y="0"/>
                <wp:positionH relativeFrom="margin">
                  <wp:posOffset>6435725</wp:posOffset>
                </wp:positionH>
                <wp:positionV relativeFrom="paragraph">
                  <wp:posOffset>3434715</wp:posOffset>
                </wp:positionV>
                <wp:extent cx="361950" cy="1404620"/>
                <wp:effectExtent l="0" t="0" r="0" b="0"/>
                <wp:wrapNone/>
                <wp:docPr id="1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solidFill>
                          <a:srgbClr val="FFFFFF"/>
                        </a:solidFill>
                        <a:ln w="9525">
                          <a:noFill/>
                          <a:miter lim="800000"/>
                          <a:headEnd/>
                          <a:tailEnd/>
                        </a:ln>
                      </wps:spPr>
                      <wps:txbx>
                        <w:txbxContent>
                          <w:p w:rsidR="00953852" w:rsidRPr="00061D82" w:rsidRDefault="00061D82" w:rsidP="00992F02">
                            <w:pPr>
                              <w:rPr>
                                <w:color w:val="3B3838" w:themeColor="background2" w:themeShade="40"/>
                                <w:lang w:val="lv-LV"/>
                              </w:rPr>
                            </w:pPr>
                            <w:r>
                              <w:rPr>
                                <w:color w:val="3B3838" w:themeColor="background2" w:themeShade="40"/>
                                <w:lang w:val="lv-LV"/>
                              </w:rPr>
                              <w:t>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E22041" id="_x0000_s1043" type="#_x0000_t202" style="position:absolute;left:0;text-align:left;margin-left:506.75pt;margin-top:270.45pt;width:28.5pt;height:110.6pt;z-index:2517688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" stroked="f">
                <v:textbox style="mso-fit-shape-to-text:t">
                  <w:txbxContent>
                    <w:p w:rsidR="00953852" w:rsidRPr="00061D82" w:rsidRDefault="00061D82" w:rsidP="00992F02">
                      <w:pPr>
                        <w:rPr>
                          <w:color w:val="3B3838" w:themeColor="background2" w:themeShade="40"/>
                          <w:lang w:val="lv-LV"/>
                        </w:rPr>
                      </w:pPr>
                      <w:r>
                        <w:rPr>
                          <w:color w:val="3B3838" w:themeColor="background2" w:themeShade="40"/>
                          <w:lang w:val="lv-LV"/>
                        </w:rPr>
                        <w:t>40</w:t>
                      </w:r>
                    </w:p>
                  </w:txbxContent>
                </v:textbox>
                <w10:wrap anchorx="margin"/>
              </v:shape>
            </w:pict>
          </mc:Fallback>
        </mc:AlternateContent>
      </w:r>
      <w:r w:rsidR="00427867" w:rsidRPr="00D12A79">
        <w:rPr>
          <w:w w:val="95"/>
        </w:rPr>
        <w:t>Figure</w:t>
      </w:r>
      <w:r w:rsidR="00AA00D9" w:rsidRPr="00D12A79">
        <w:rPr>
          <w:w w:val="95"/>
        </w:rPr>
        <w:t xml:space="preserve"> </w:t>
      </w:r>
      <w:r w:rsidR="00224B2A">
        <w:rPr>
          <w:w w:val="95"/>
        </w:rPr>
        <w:t>37</w:t>
      </w:r>
      <w:r w:rsidR="00AA00D9" w:rsidRPr="00D12A79">
        <w:rPr>
          <w:w w:val="95"/>
        </w:rPr>
        <w:t>.</w:t>
      </w:r>
    </w:p>
    <w:p w:rsidR="00880D37" w:rsidRPr="00D12A79" w:rsidRDefault="00224B2A" w:rsidP="00880D37">
      <w:pPr>
        <w:pStyle w:val="BodyText"/>
        <w:kinsoku w:val="0"/>
        <w:overflowPunct w:val="0"/>
        <w:spacing w:before="176"/>
      </w:pPr>
      <w:r w:rsidRPr="00D12A79">
        <w:rPr>
          <w:noProof/>
        </w:rPr>
        <w:lastRenderedPageBreak/>
        <w:drawing>
          <wp:anchor distT="0" distB="0" distL="114300" distR="114300" simplePos="0" relativeHeight="251672576" behindDoc="0" locked="0" layoutInCell="1" allowOverlap="1" wp14:anchorId="0C002A8D" wp14:editId="02C35334">
            <wp:simplePos x="0" y="0"/>
            <wp:positionH relativeFrom="column">
              <wp:posOffset>534231</wp:posOffset>
            </wp:positionH>
            <wp:positionV relativeFrom="paragraph">
              <wp:posOffset>502480</wp:posOffset>
            </wp:positionV>
            <wp:extent cx="5265420" cy="1666875"/>
            <wp:effectExtent l="0" t="0" r="0" b="0"/>
            <wp:wrapTopAndBottom/>
            <wp:docPr id="60"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EditPoints="1" noChangeArrowheads="1" noCrop="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65420" cy="1666875"/>
                    </a:xfrm>
                    <a:prstGeom prst="rect">
                      <a:avLst/>
                    </a:prstGeom>
                    <a:noFill/>
                  </pic:spPr>
                </pic:pic>
              </a:graphicData>
            </a:graphic>
            <wp14:sizeRelH relativeFrom="page">
              <wp14:pctWidth>0</wp14:pctWidth>
            </wp14:sizeRelH>
            <wp14:sizeRelV relativeFrom="page">
              <wp14:pctHeight>0</wp14:pctHeight>
            </wp14:sizeRelV>
          </wp:anchor>
        </w:drawing>
      </w:r>
      <w:r w:rsidR="00880D37" w:rsidRPr="00D12A79">
        <w:t>To start programming, select the 1</w:t>
      </w:r>
      <w:r w:rsidR="00880D37" w:rsidRPr="00224B2A">
        <w:rPr>
          <w:vertAlign w:val="superscript"/>
        </w:rPr>
        <w:t>ON</w:t>
      </w:r>
      <w:r w:rsidR="00880D37" w:rsidRPr="00D12A79">
        <w:t xml:space="preserve"> timer using the “&gt;” button and press the SET button to program the days of the week, while the days of the week indicator blinks.</w:t>
      </w:r>
    </w:p>
    <w:p w:rsidR="00AA00D9" w:rsidRPr="00D12A79" w:rsidRDefault="00427867">
      <w:pPr>
        <w:pStyle w:val="Heading1"/>
        <w:kinsoku w:val="0"/>
        <w:overflowPunct w:val="0"/>
        <w:ind w:left="4287" w:right="4545"/>
        <w:jc w:val="center"/>
        <w:rPr>
          <w:w w:val="95"/>
        </w:rPr>
      </w:pPr>
      <w:r w:rsidRPr="00D12A79">
        <w:rPr>
          <w:w w:val="95"/>
        </w:rPr>
        <w:t>Figure</w:t>
      </w:r>
      <w:r w:rsidR="00AA00D9" w:rsidRPr="00D12A79">
        <w:rPr>
          <w:w w:val="95"/>
        </w:rPr>
        <w:t xml:space="preserve"> </w:t>
      </w:r>
      <w:r w:rsidR="00224B2A">
        <w:rPr>
          <w:w w:val="95"/>
        </w:rPr>
        <w:t>38</w:t>
      </w:r>
      <w:r w:rsidR="00AA00D9" w:rsidRPr="00D12A79">
        <w:rPr>
          <w:w w:val="95"/>
        </w:rPr>
        <w:t>.</w:t>
      </w:r>
    </w:p>
    <w:p w:rsidR="00224B2A" w:rsidRDefault="005E128B" w:rsidP="00224B2A">
      <w:pPr>
        <w:pStyle w:val="BodyText"/>
        <w:kinsoku w:val="0"/>
        <w:overflowPunct w:val="0"/>
        <w:spacing w:before="120"/>
        <w:ind w:left="100"/>
        <w:jc w:val="center"/>
      </w:pPr>
      <w:r w:rsidRPr="00D12A79">
        <w:rPr>
          <w:noProof/>
        </w:rPr>
        <w:t>Using the button &lt; or &gt; select the required day of the week or a combination of the days of the week</w:t>
      </w:r>
      <w:r w:rsidR="00AA00D9" w:rsidRPr="00D12A79">
        <w:t>.</w:t>
      </w:r>
      <w:r w:rsidR="00224B2A">
        <w:t xml:space="preserve"> </w:t>
      </w:r>
    </w:p>
    <w:p w:rsidR="00224B2A" w:rsidRDefault="00224B2A" w:rsidP="00224B2A">
      <w:pPr>
        <w:pStyle w:val="BodyText"/>
        <w:kinsoku w:val="0"/>
        <w:overflowPunct w:val="0"/>
        <w:spacing w:before="120"/>
        <w:ind w:left="100"/>
        <w:jc w:val="center"/>
        <w:rPr>
          <w:w w:val="95"/>
        </w:rPr>
      </w:pPr>
      <w:r>
        <w:rPr>
          <w:noProof/>
        </w:rPr>
        <w:drawing>
          <wp:inline distT="0" distB="0" distL="0" distR="0" wp14:anchorId="603832E8" wp14:editId="34E66D85">
            <wp:extent cx="2033935" cy="1160585"/>
            <wp:effectExtent l="0" t="0" r="0" b="0"/>
            <wp:docPr id="35"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Rot="1" noChangeAspect="1" noEditPoints="1" noChangeArrowheads="1" noCrop="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46873" cy="1167968"/>
                    </a:xfrm>
                    <a:prstGeom prst="rect">
                      <a:avLst/>
                    </a:prstGeom>
                    <a:noFill/>
                    <a:ln>
                      <a:noFill/>
                    </a:ln>
                  </pic:spPr>
                </pic:pic>
              </a:graphicData>
            </a:graphic>
          </wp:inline>
        </w:drawing>
      </w:r>
    </w:p>
    <w:p w:rsidR="00AA00D9" w:rsidRPr="00F262D3" w:rsidRDefault="00427867" w:rsidP="00224B2A">
      <w:pPr>
        <w:pStyle w:val="BodyText"/>
        <w:kinsoku w:val="0"/>
        <w:overflowPunct w:val="0"/>
        <w:spacing w:before="120"/>
        <w:ind w:left="100"/>
        <w:jc w:val="center"/>
        <w:rPr>
          <w:b/>
          <w:bCs/>
        </w:rPr>
      </w:pPr>
      <w:r w:rsidRPr="00F262D3">
        <w:rPr>
          <w:b/>
          <w:bCs/>
          <w:w w:val="95"/>
        </w:rPr>
        <w:t>Figure</w:t>
      </w:r>
      <w:r w:rsidR="00AA00D9" w:rsidRPr="00F262D3">
        <w:rPr>
          <w:b/>
          <w:bCs/>
          <w:w w:val="95"/>
        </w:rPr>
        <w:t xml:space="preserve"> </w:t>
      </w:r>
      <w:r w:rsidR="00224B2A" w:rsidRPr="00F262D3">
        <w:rPr>
          <w:b/>
          <w:bCs/>
          <w:w w:val="95"/>
        </w:rPr>
        <w:t>39</w:t>
      </w:r>
      <w:r w:rsidR="00AA00D9" w:rsidRPr="00F262D3">
        <w:rPr>
          <w:b/>
          <w:bCs/>
          <w:w w:val="95"/>
        </w:rPr>
        <w:t>.</w:t>
      </w:r>
      <w:r w:rsidR="00224B2A" w:rsidRPr="00F262D3">
        <w:rPr>
          <w:b/>
          <w:bCs/>
          <w:noProof/>
        </w:rPr>
        <w:t xml:space="preserve"> </w:t>
      </w:r>
    </w:p>
    <w:p w:rsidR="00AA00D9" w:rsidRPr="00D12A79" w:rsidRDefault="00622FDC" w:rsidP="00224B2A">
      <w:pPr>
        <w:pStyle w:val="BodyText"/>
        <w:kinsoku w:val="0"/>
        <w:overflowPunct w:val="0"/>
        <w:spacing w:before="120"/>
        <w:rPr>
          <w:sz w:val="20"/>
          <w:szCs w:val="20"/>
        </w:rPr>
      </w:pPr>
      <w:r w:rsidRPr="00D12A79">
        <w:rPr>
          <w:noProof/>
        </w:rPr>
        <w:drawing>
          <wp:anchor distT="0" distB="0" distL="114300" distR="114300" simplePos="0" relativeHeight="251673600" behindDoc="0" locked="0" layoutInCell="1" allowOverlap="1" wp14:anchorId="685F2D7B" wp14:editId="4AC618FA">
            <wp:simplePos x="0" y="0"/>
            <wp:positionH relativeFrom="column">
              <wp:posOffset>2209165</wp:posOffset>
            </wp:positionH>
            <wp:positionV relativeFrom="paragraph">
              <wp:posOffset>601345</wp:posOffset>
            </wp:positionV>
            <wp:extent cx="2394585" cy="1367155"/>
            <wp:effectExtent l="0" t="0" r="0" b="0"/>
            <wp:wrapTopAndBottom/>
            <wp:docPr id="5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EditPoints="1" noChangeArrowheads="1" noCrop="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94585" cy="1367155"/>
                    </a:xfrm>
                    <a:prstGeom prst="rect">
                      <a:avLst/>
                    </a:prstGeom>
                    <a:noFill/>
                  </pic:spPr>
                </pic:pic>
              </a:graphicData>
            </a:graphic>
            <wp14:sizeRelH relativeFrom="page">
              <wp14:pctWidth>0</wp14:pctWidth>
            </wp14:sizeRelH>
            <wp14:sizeRelV relativeFrom="page">
              <wp14:pctHeight>0</wp14:pctHeight>
            </wp14:sizeRelV>
          </wp:anchor>
        </w:drawing>
      </w:r>
      <w:r w:rsidR="009C4238" w:rsidRPr="00D12A79">
        <w:t xml:space="preserve">Press the SET button to save the selected day of the week and go to the setting the </w:t>
      </w:r>
      <w:r w:rsidR="003A03AC" w:rsidRPr="00D12A79">
        <w:t>operation</w:t>
      </w:r>
      <w:r w:rsidR="009C4238" w:rsidRPr="00D12A79">
        <w:t xml:space="preserve"> beginning hour for the device – the hour indicator will start blinking.</w:t>
      </w:r>
    </w:p>
    <w:p w:rsidR="00AA00D9" w:rsidRPr="00D12A79" w:rsidRDefault="00AA00D9">
      <w:pPr>
        <w:pStyle w:val="BodyText"/>
        <w:kinsoku w:val="0"/>
        <w:overflowPunct w:val="0"/>
        <w:spacing w:before="6"/>
        <w:rPr>
          <w:sz w:val="10"/>
          <w:szCs w:val="10"/>
        </w:rPr>
      </w:pPr>
    </w:p>
    <w:p w:rsidR="00AA00D9" w:rsidRPr="00D12A79" w:rsidRDefault="00427867">
      <w:pPr>
        <w:pStyle w:val="Heading1"/>
        <w:kinsoku w:val="0"/>
        <w:overflowPunct w:val="0"/>
        <w:spacing w:before="90"/>
        <w:ind w:left="109" w:right="127"/>
        <w:jc w:val="center"/>
        <w:rPr>
          <w:w w:val="95"/>
        </w:rPr>
      </w:pPr>
      <w:r w:rsidRPr="00D12A79">
        <w:rPr>
          <w:w w:val="95"/>
        </w:rPr>
        <w:t>Figure</w:t>
      </w:r>
      <w:r w:rsidR="00AA00D9" w:rsidRPr="00D12A79">
        <w:rPr>
          <w:w w:val="95"/>
        </w:rPr>
        <w:t xml:space="preserve"> 4</w:t>
      </w:r>
      <w:r w:rsidR="00224B2A">
        <w:rPr>
          <w:w w:val="95"/>
        </w:rPr>
        <w:t>0</w:t>
      </w:r>
      <w:r w:rsidR="00AA00D9" w:rsidRPr="00D12A79">
        <w:rPr>
          <w:w w:val="95"/>
        </w:rPr>
        <w:t>.</w:t>
      </w:r>
    </w:p>
    <w:p w:rsidR="00AA00D9" w:rsidRPr="00D12A79" w:rsidRDefault="00622FDC">
      <w:pPr>
        <w:pStyle w:val="BodyText"/>
        <w:kinsoku w:val="0"/>
        <w:overflowPunct w:val="0"/>
        <w:spacing w:before="120"/>
        <w:ind w:left="160"/>
      </w:pPr>
      <w:r w:rsidRPr="00D12A79">
        <w:rPr>
          <w:noProof/>
        </w:rPr>
        <w:drawing>
          <wp:anchor distT="0" distB="0" distL="114300" distR="114300" simplePos="0" relativeHeight="251674624" behindDoc="0" locked="0" layoutInCell="1" allowOverlap="1" wp14:anchorId="7D0C9939" wp14:editId="793FA39E">
            <wp:simplePos x="0" y="0"/>
            <wp:positionH relativeFrom="column">
              <wp:posOffset>2080260</wp:posOffset>
            </wp:positionH>
            <wp:positionV relativeFrom="paragraph">
              <wp:posOffset>457835</wp:posOffset>
            </wp:positionV>
            <wp:extent cx="2523490" cy="1455420"/>
            <wp:effectExtent l="0" t="0" r="0" b="0"/>
            <wp:wrapTopAndBottom/>
            <wp:docPr id="55"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EditPoints="1" noChangeArrowheads="1" noCrop="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23490" cy="1455420"/>
                    </a:xfrm>
                    <a:prstGeom prst="rect">
                      <a:avLst/>
                    </a:prstGeom>
                    <a:noFill/>
                  </pic:spPr>
                </pic:pic>
              </a:graphicData>
            </a:graphic>
            <wp14:sizeRelH relativeFrom="page">
              <wp14:pctWidth>0</wp14:pctWidth>
            </wp14:sizeRelH>
            <wp14:sizeRelV relativeFrom="page">
              <wp14:pctHeight>0</wp14:pctHeight>
            </wp14:sizeRelV>
          </wp:anchor>
        </w:drawing>
      </w:r>
      <w:r w:rsidR="009C4238" w:rsidRPr="00D12A79">
        <w:t xml:space="preserve">Using the &lt; or &gt; button, set the hour for switching on the device, using </w:t>
      </w:r>
      <w:r w:rsidR="002D4F34" w:rsidRPr="00D12A79">
        <w:t>hour range</w:t>
      </w:r>
      <w:r w:rsidR="009C4238" w:rsidRPr="00D12A79">
        <w:t xml:space="preserve"> from 0 to 24 hours.</w:t>
      </w:r>
    </w:p>
    <w:p w:rsidR="00AA00D9" w:rsidRPr="00D12A79" w:rsidRDefault="00AA00D9">
      <w:pPr>
        <w:pStyle w:val="BodyText"/>
        <w:kinsoku w:val="0"/>
        <w:overflowPunct w:val="0"/>
        <w:spacing w:before="8"/>
        <w:rPr>
          <w:sz w:val="21"/>
          <w:szCs w:val="21"/>
        </w:rPr>
      </w:pPr>
    </w:p>
    <w:p w:rsidR="00AA00D9" w:rsidRPr="00D12A79" w:rsidRDefault="00427867">
      <w:pPr>
        <w:pStyle w:val="Heading1"/>
        <w:kinsoku w:val="0"/>
        <w:overflowPunct w:val="0"/>
        <w:spacing w:before="1"/>
        <w:ind w:left="109" w:right="127"/>
        <w:jc w:val="center"/>
        <w:rPr>
          <w:w w:val="95"/>
        </w:rPr>
      </w:pPr>
      <w:r w:rsidRPr="00D12A79">
        <w:rPr>
          <w:w w:val="95"/>
        </w:rPr>
        <w:t>Figure</w:t>
      </w:r>
      <w:r w:rsidR="00AA00D9" w:rsidRPr="00D12A79">
        <w:rPr>
          <w:w w:val="95"/>
        </w:rPr>
        <w:t xml:space="preserve"> 4</w:t>
      </w:r>
      <w:r w:rsidR="00224B2A">
        <w:rPr>
          <w:w w:val="95"/>
        </w:rPr>
        <w:t>1</w:t>
      </w:r>
      <w:r w:rsidR="00AA00D9" w:rsidRPr="00D12A79">
        <w:rPr>
          <w:w w:val="95"/>
        </w:rPr>
        <w:t>.</w:t>
      </w:r>
    </w:p>
    <w:p w:rsidR="009C4238" w:rsidRPr="00D12A79" w:rsidRDefault="00C9335D" w:rsidP="002D4F34">
      <w:pPr>
        <w:pStyle w:val="BodyText"/>
        <w:kinsoku w:val="0"/>
        <w:overflowPunct w:val="0"/>
        <w:spacing w:before="125" w:line="274" w:lineRule="exact"/>
        <w:ind w:left="100"/>
      </w:pPr>
      <w:r>
        <w:rPr>
          <w:noProof/>
        </w:rPr>
        <mc:AlternateContent>
          <mc:Choice Requires="wps">
            <w:drawing>
              <wp:anchor distT="45720" distB="45720" distL="114300" distR="114300" simplePos="0" relativeHeight="251770880" behindDoc="0" locked="0" layoutInCell="1" allowOverlap="1" wp14:anchorId="43FA613E" wp14:editId="1BD9D9BB">
                <wp:simplePos x="0" y="0"/>
                <wp:positionH relativeFrom="column">
                  <wp:posOffset>6530975</wp:posOffset>
                </wp:positionH>
                <wp:positionV relativeFrom="paragraph">
                  <wp:posOffset>438785</wp:posOffset>
                </wp:positionV>
                <wp:extent cx="361950" cy="1404620"/>
                <wp:effectExtent l="0" t="0" r="0" b="0"/>
                <wp:wrapNone/>
                <wp:docPr id="19"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solidFill>
                          <a:srgbClr val="FFFFFF"/>
                        </a:solidFill>
                        <a:ln w="9525">
                          <a:noFill/>
                          <a:miter lim="800000"/>
                          <a:headEnd/>
                          <a:tailEnd/>
                        </a:ln>
                      </wps:spPr>
                      <wps:txbx>
                        <w:txbxContent>
                          <w:p w:rsidR="00953852" w:rsidRPr="00061D82" w:rsidRDefault="00061D82" w:rsidP="00992F02">
                            <w:pPr>
                              <w:rPr>
                                <w:color w:val="3B3838" w:themeColor="background2" w:themeShade="40"/>
                                <w:lang w:val="lv-LV"/>
                              </w:rPr>
                            </w:pPr>
                            <w:r>
                              <w:rPr>
                                <w:color w:val="3B3838" w:themeColor="background2" w:themeShade="40"/>
                                <w:lang w:val="lv-LV"/>
                              </w:rPr>
                              <w:t>41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FA613E" id="_x0000_s1044" type="#_x0000_t202" style="position:absolute;left:0;text-align:left;margin-left:514.25pt;margin-top:34.55pt;width:28.5pt;height:110.6pt;z-index:251770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" stroked="f">
                <v:textbox style="mso-fit-shape-to-text:t">
                  <w:txbxContent>
                    <w:p w:rsidR="00953852" w:rsidRPr="00061D82" w:rsidRDefault="00061D82" w:rsidP="00992F02">
                      <w:pPr>
                        <w:rPr>
                          <w:color w:val="3B3838" w:themeColor="background2" w:themeShade="40"/>
                          <w:lang w:val="lv-LV"/>
                        </w:rPr>
                      </w:pPr>
                      <w:r>
                        <w:rPr>
                          <w:color w:val="3B3838" w:themeColor="background2" w:themeShade="40"/>
                          <w:lang w:val="lv-LV"/>
                        </w:rPr>
                        <w:t>41</w:t>
                      </w:r>
                    </w:p>
                  </w:txbxContent>
                </v:textbox>
              </v:shape>
            </w:pict>
          </mc:Fallback>
        </mc:AlternateContent>
      </w:r>
      <w:r w:rsidR="009C4238" w:rsidRPr="00D12A79">
        <w:t xml:space="preserve">Press the SET button to save the hour and go to the setting the </w:t>
      </w:r>
      <w:r w:rsidR="003A03AC" w:rsidRPr="00D12A79">
        <w:t>operation</w:t>
      </w:r>
      <w:r w:rsidR="009C4238" w:rsidRPr="00D12A79">
        <w:t xml:space="preserve"> </w:t>
      </w:r>
      <w:r w:rsidR="002D4F34" w:rsidRPr="00D12A79">
        <w:t>start</w:t>
      </w:r>
      <w:r w:rsidR="009C4238" w:rsidRPr="00D12A79">
        <w:t xml:space="preserve"> minute for the device – the minutes indicator will start blinking.</w:t>
      </w:r>
    </w:p>
    <w:p w:rsidR="00AA00D9" w:rsidRPr="00D12A79" w:rsidRDefault="00622FDC" w:rsidP="00B730E4">
      <w:pPr>
        <w:pStyle w:val="BodyText"/>
        <w:kinsoku w:val="0"/>
        <w:overflowPunct w:val="0"/>
        <w:rPr>
          <w:sz w:val="36"/>
          <w:szCs w:val="36"/>
        </w:rPr>
      </w:pPr>
      <w:r w:rsidRPr="00D12A79">
        <w:rPr>
          <w:noProof/>
        </w:rPr>
        <w:lastRenderedPageBreak/>
        <w:drawing>
          <wp:anchor distT="0" distB="0" distL="114300" distR="114300" simplePos="0" relativeHeight="251675648" behindDoc="0" locked="0" layoutInCell="1" allowOverlap="1" wp14:anchorId="34C98164" wp14:editId="75D693C3">
            <wp:simplePos x="0" y="0"/>
            <wp:positionH relativeFrom="column">
              <wp:posOffset>1981835</wp:posOffset>
            </wp:positionH>
            <wp:positionV relativeFrom="paragraph">
              <wp:posOffset>151130</wp:posOffset>
            </wp:positionV>
            <wp:extent cx="3020695" cy="1328420"/>
            <wp:effectExtent l="0" t="0" r="0" b="0"/>
            <wp:wrapTopAndBottom/>
            <wp:docPr id="53"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EditPoints="1" noChangeArrowheads="1" noCrop="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20695" cy="1328420"/>
                    </a:xfrm>
                    <a:prstGeom prst="rect">
                      <a:avLst/>
                    </a:prstGeom>
                    <a:noFill/>
                  </pic:spPr>
                </pic:pic>
              </a:graphicData>
            </a:graphic>
            <wp14:sizeRelH relativeFrom="page">
              <wp14:pctWidth>0</wp14:pctWidth>
            </wp14:sizeRelH>
            <wp14:sizeRelV relativeFrom="page">
              <wp14:pctHeight>0</wp14:pctHeight>
            </wp14:sizeRelV>
          </wp:anchor>
        </w:drawing>
      </w:r>
    </w:p>
    <w:p w:rsidR="00AA00D9" w:rsidRPr="00D12A79" w:rsidRDefault="00427867">
      <w:pPr>
        <w:pStyle w:val="Heading1"/>
        <w:kinsoku w:val="0"/>
        <w:overflowPunct w:val="0"/>
        <w:ind w:left="109" w:right="515"/>
        <w:jc w:val="center"/>
        <w:rPr>
          <w:w w:val="95"/>
        </w:rPr>
      </w:pPr>
      <w:r w:rsidRPr="00D12A79">
        <w:rPr>
          <w:w w:val="95"/>
        </w:rPr>
        <w:t>Figure</w:t>
      </w:r>
      <w:r w:rsidR="00AA00D9" w:rsidRPr="00D12A79">
        <w:rPr>
          <w:w w:val="95"/>
        </w:rPr>
        <w:t xml:space="preserve"> 4</w:t>
      </w:r>
      <w:r w:rsidR="00224B2A">
        <w:rPr>
          <w:w w:val="95"/>
        </w:rPr>
        <w:t>2</w:t>
      </w:r>
      <w:r w:rsidR="00AA00D9" w:rsidRPr="00D12A79">
        <w:rPr>
          <w:w w:val="95"/>
        </w:rPr>
        <w:t>.</w:t>
      </w:r>
    </w:p>
    <w:p w:rsidR="002D4F34" w:rsidRPr="00D12A79" w:rsidRDefault="002D4F34">
      <w:pPr>
        <w:pStyle w:val="BodyText"/>
        <w:kinsoku w:val="0"/>
        <w:overflowPunct w:val="0"/>
        <w:ind w:left="160"/>
      </w:pPr>
      <w:r w:rsidRPr="00D12A79">
        <w:t>Using the &lt; or &gt; button, set the start minute within the range from 00 to 59 minutes.</w:t>
      </w:r>
    </w:p>
    <w:p w:rsidR="00B730E4" w:rsidRPr="00F262D3" w:rsidRDefault="00622FDC" w:rsidP="00B730E4">
      <w:pPr>
        <w:pStyle w:val="BodyText"/>
        <w:kinsoku w:val="0"/>
        <w:overflowPunct w:val="0"/>
        <w:spacing w:before="73"/>
        <w:ind w:left="100" w:right="115"/>
        <w:jc w:val="center"/>
        <w:rPr>
          <w:b/>
          <w:bCs/>
        </w:rPr>
      </w:pPr>
      <w:r w:rsidRPr="00F262D3">
        <w:rPr>
          <w:b/>
          <w:bCs/>
          <w:noProof/>
        </w:rPr>
        <w:drawing>
          <wp:anchor distT="0" distB="0" distL="114300" distR="114300" simplePos="0" relativeHeight="251676672" behindDoc="0" locked="0" layoutInCell="1" allowOverlap="1" wp14:anchorId="0AAB4BE1" wp14:editId="594B6523">
            <wp:simplePos x="0" y="0"/>
            <wp:positionH relativeFrom="column">
              <wp:posOffset>2032635</wp:posOffset>
            </wp:positionH>
            <wp:positionV relativeFrom="paragraph">
              <wp:posOffset>0</wp:posOffset>
            </wp:positionV>
            <wp:extent cx="2599690" cy="1520825"/>
            <wp:effectExtent l="0" t="0" r="0" b="0"/>
            <wp:wrapTopAndBottom/>
            <wp:docPr id="51"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EditPoints="1" noChangeArrowheads="1" noCrop="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99690" cy="1520825"/>
                    </a:xfrm>
                    <a:prstGeom prst="rect">
                      <a:avLst/>
                    </a:prstGeom>
                    <a:noFill/>
                  </pic:spPr>
                </pic:pic>
              </a:graphicData>
            </a:graphic>
            <wp14:sizeRelH relativeFrom="page">
              <wp14:pctWidth>0</wp14:pctWidth>
            </wp14:sizeRelH>
            <wp14:sizeRelV relativeFrom="page">
              <wp14:pctHeight>0</wp14:pctHeight>
            </wp14:sizeRelV>
          </wp:anchor>
        </w:drawing>
      </w:r>
      <w:r w:rsidR="00427867" w:rsidRPr="00F262D3">
        <w:rPr>
          <w:b/>
          <w:bCs/>
          <w:noProof/>
        </w:rPr>
        <w:t>Figure</w:t>
      </w:r>
      <w:r w:rsidR="00B730E4" w:rsidRPr="00F262D3">
        <w:rPr>
          <w:b/>
          <w:bCs/>
        </w:rPr>
        <w:t xml:space="preserve"> 4</w:t>
      </w:r>
      <w:r w:rsidR="00224B2A" w:rsidRPr="00F262D3">
        <w:rPr>
          <w:b/>
          <w:bCs/>
        </w:rPr>
        <w:t>3</w:t>
      </w:r>
      <w:r w:rsidR="00B730E4" w:rsidRPr="00F262D3">
        <w:rPr>
          <w:b/>
          <w:bCs/>
        </w:rPr>
        <w:t>.</w:t>
      </w:r>
    </w:p>
    <w:p w:rsidR="009C4238" w:rsidRPr="00D12A79" w:rsidRDefault="009C4238">
      <w:pPr>
        <w:pStyle w:val="BodyText"/>
        <w:kinsoku w:val="0"/>
        <w:overflowPunct w:val="0"/>
        <w:spacing w:before="73"/>
        <w:ind w:left="100" w:right="115"/>
        <w:jc w:val="both"/>
      </w:pPr>
      <w:r w:rsidRPr="00D12A79">
        <w:t>Press the SET button to save the set timer parameters – the timer number will blink on the screen, and you can reprogram this timer or switch to the next timer programming using the &lt; or &gt; button.</w:t>
      </w:r>
    </w:p>
    <w:p w:rsidR="00B730E4" w:rsidRPr="00D12A79" w:rsidRDefault="00622FDC">
      <w:pPr>
        <w:pStyle w:val="BodyText"/>
        <w:kinsoku w:val="0"/>
        <w:overflowPunct w:val="0"/>
        <w:spacing w:before="73"/>
        <w:ind w:left="100" w:right="115"/>
        <w:jc w:val="both"/>
      </w:pPr>
      <w:r w:rsidRPr="00D12A79">
        <w:rPr>
          <w:noProof/>
        </w:rPr>
        <w:drawing>
          <wp:anchor distT="0" distB="0" distL="114300" distR="114300" simplePos="0" relativeHeight="251677696" behindDoc="0" locked="0" layoutInCell="1" allowOverlap="1" wp14:anchorId="4F54D4DD" wp14:editId="51D712F6">
            <wp:simplePos x="0" y="0"/>
            <wp:positionH relativeFrom="column">
              <wp:posOffset>2098040</wp:posOffset>
            </wp:positionH>
            <wp:positionV relativeFrom="paragraph">
              <wp:posOffset>266700</wp:posOffset>
            </wp:positionV>
            <wp:extent cx="2667000" cy="1530350"/>
            <wp:effectExtent l="0" t="0" r="0" b="0"/>
            <wp:wrapTopAndBottom/>
            <wp:docPr id="48"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EditPoints="1" noChangeArrowheads="1" noCrop="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67000" cy="1530350"/>
                    </a:xfrm>
                    <a:prstGeom prst="rect">
                      <a:avLst/>
                    </a:prstGeom>
                    <a:noFill/>
                  </pic:spPr>
                </pic:pic>
              </a:graphicData>
            </a:graphic>
            <wp14:sizeRelH relativeFrom="page">
              <wp14:pctWidth>0</wp14:pctWidth>
            </wp14:sizeRelH>
            <wp14:sizeRelV relativeFrom="page">
              <wp14:pctHeight>0</wp14:pctHeight>
            </wp14:sizeRelV>
          </wp:anchor>
        </w:drawing>
      </w:r>
    </w:p>
    <w:p w:rsidR="00B730E4" w:rsidRPr="00F262D3" w:rsidRDefault="00427867" w:rsidP="001A79AE">
      <w:pPr>
        <w:pStyle w:val="BodyText"/>
        <w:kinsoku w:val="0"/>
        <w:overflowPunct w:val="0"/>
        <w:spacing w:before="73"/>
        <w:ind w:left="100" w:right="115"/>
        <w:jc w:val="center"/>
        <w:rPr>
          <w:b/>
          <w:bCs/>
        </w:rPr>
      </w:pPr>
      <w:r w:rsidRPr="00F262D3">
        <w:rPr>
          <w:b/>
          <w:bCs/>
        </w:rPr>
        <w:t>Figure</w:t>
      </w:r>
      <w:r w:rsidR="001A79AE" w:rsidRPr="00F262D3">
        <w:rPr>
          <w:b/>
          <w:bCs/>
        </w:rPr>
        <w:t xml:space="preserve"> </w:t>
      </w:r>
      <w:r w:rsidR="00224B2A" w:rsidRPr="00F262D3">
        <w:rPr>
          <w:b/>
          <w:bCs/>
        </w:rPr>
        <w:t>44</w:t>
      </w:r>
      <w:r w:rsidR="001A79AE" w:rsidRPr="00F262D3">
        <w:rPr>
          <w:b/>
          <w:bCs/>
        </w:rPr>
        <w:t>.</w:t>
      </w:r>
    </w:p>
    <w:p w:rsidR="00AA00D9" w:rsidRDefault="00AA00D9" w:rsidP="00BE5607">
      <w:pPr>
        <w:pStyle w:val="BodyText"/>
        <w:kinsoku w:val="0"/>
        <w:overflowPunct w:val="0"/>
        <w:spacing w:before="73"/>
        <w:ind w:right="115"/>
        <w:jc w:val="both"/>
      </w:pPr>
    </w:p>
    <w:p w:rsidR="00F262D3" w:rsidRPr="00D12A79" w:rsidRDefault="00F262D3" w:rsidP="00F262D3">
      <w:pPr>
        <w:pStyle w:val="Heading1"/>
        <w:kinsoku w:val="0"/>
        <w:overflowPunct w:val="0"/>
        <w:spacing w:before="120"/>
        <w:ind w:left="0"/>
        <w:jc w:val="both"/>
        <w:rPr>
          <w:b w:val="0"/>
          <w:bCs w:val="0"/>
        </w:rPr>
      </w:pPr>
      <w:r w:rsidRPr="00D12A79">
        <w:rPr>
          <w:b w:val="0"/>
          <w:bCs w:val="0"/>
        </w:rPr>
        <w:t>By pressing the TIME button, you can return to the time mode.</w:t>
      </w:r>
    </w:p>
    <w:p w:rsidR="00F262D3" w:rsidRPr="00D12A79" w:rsidRDefault="00F262D3" w:rsidP="00F262D3">
      <w:pPr>
        <w:pStyle w:val="BodyText"/>
        <w:kinsoku w:val="0"/>
        <w:overflowPunct w:val="0"/>
        <w:spacing w:before="120"/>
        <w:jc w:val="both"/>
        <w:rPr>
          <w:b/>
          <w:bCs/>
        </w:rPr>
      </w:pPr>
      <w:r w:rsidRPr="00D12A79">
        <w:rPr>
          <w:b/>
          <w:bCs/>
        </w:rPr>
        <w:t>Quick reset of timer parameters (timer deactivation).</w:t>
      </w:r>
    </w:p>
    <w:p w:rsidR="00F262D3" w:rsidRPr="00D12A79" w:rsidRDefault="00F262D3" w:rsidP="00F262D3">
      <w:pPr>
        <w:pStyle w:val="BodyText"/>
        <w:kinsoku w:val="0"/>
        <w:overflowPunct w:val="0"/>
        <w:spacing w:before="2"/>
        <w:rPr>
          <w:sz w:val="14"/>
          <w:szCs w:val="14"/>
        </w:rPr>
      </w:pPr>
      <w:r w:rsidRPr="00D12A79">
        <w:t>Use the "&gt;" button to select the number of the timer that you want to reset.</w:t>
      </w:r>
      <w:r w:rsidRPr="00D12A79">
        <w:rPr>
          <w:noProof/>
        </w:rPr>
        <w:drawing>
          <wp:anchor distT="0" distB="0" distL="114300" distR="114300" simplePos="0" relativeHeight="251755520" behindDoc="0" locked="0" layoutInCell="1" allowOverlap="1" wp14:anchorId="47AD2347" wp14:editId="582F3CB9">
            <wp:simplePos x="0" y="0"/>
            <wp:positionH relativeFrom="column">
              <wp:posOffset>1981835</wp:posOffset>
            </wp:positionH>
            <wp:positionV relativeFrom="paragraph">
              <wp:posOffset>212725</wp:posOffset>
            </wp:positionV>
            <wp:extent cx="2438400" cy="1398905"/>
            <wp:effectExtent l="0" t="0" r="0" b="0"/>
            <wp:wrapTopAndBottom/>
            <wp:docPr id="46"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EditPoints="1" noChangeArrowheads="1" noCrop="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38400" cy="1398905"/>
                    </a:xfrm>
                    <a:prstGeom prst="rect">
                      <a:avLst/>
                    </a:prstGeom>
                    <a:noFill/>
                  </pic:spPr>
                </pic:pic>
              </a:graphicData>
            </a:graphic>
            <wp14:sizeRelH relativeFrom="page">
              <wp14:pctWidth>0</wp14:pctWidth>
            </wp14:sizeRelH>
            <wp14:sizeRelV relativeFrom="page">
              <wp14:pctHeight>0</wp14:pctHeight>
            </wp14:sizeRelV>
          </wp:anchor>
        </w:drawing>
      </w:r>
    </w:p>
    <w:p w:rsidR="00F262D3" w:rsidRPr="00D12A79" w:rsidRDefault="00C9335D" w:rsidP="00F262D3">
      <w:pPr>
        <w:pStyle w:val="Heading1"/>
        <w:kinsoku w:val="0"/>
        <w:overflowPunct w:val="0"/>
        <w:spacing w:before="33"/>
        <w:ind w:left="109" w:right="127"/>
        <w:jc w:val="center"/>
        <w:rPr>
          <w:w w:val="95"/>
        </w:rPr>
      </w:pPr>
      <w:r>
        <w:rPr>
          <w:noProof/>
        </w:rPr>
        <mc:AlternateContent>
          <mc:Choice Requires="wps">
            <w:drawing>
              <wp:anchor distT="45720" distB="45720" distL="114300" distR="114300" simplePos="0" relativeHeight="251772928" behindDoc="0" locked="0" layoutInCell="1" allowOverlap="1" wp14:anchorId="63A34A72" wp14:editId="10CD004B">
                <wp:simplePos x="0" y="0"/>
                <wp:positionH relativeFrom="column">
                  <wp:posOffset>6457950</wp:posOffset>
                </wp:positionH>
                <wp:positionV relativeFrom="paragraph">
                  <wp:posOffset>1619885</wp:posOffset>
                </wp:positionV>
                <wp:extent cx="361950" cy="390525"/>
                <wp:effectExtent l="0" t="0" r="0" b="9525"/>
                <wp:wrapNone/>
                <wp:docPr id="21"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90525"/>
                        </a:xfrm>
                        <a:prstGeom prst="rect">
                          <a:avLst/>
                        </a:prstGeom>
                        <a:solidFill>
                          <a:srgbClr val="FFFFFF"/>
                        </a:solidFill>
                        <a:ln w="9525">
                          <a:noFill/>
                          <a:miter lim="800000"/>
                          <a:headEnd/>
                          <a:tailEnd/>
                        </a:ln>
                      </wps:spPr>
                      <wps:txbx>
                        <w:txbxContent>
                          <w:p w:rsidR="00953852" w:rsidRPr="00992F02" w:rsidRDefault="00953852" w:rsidP="00992F02">
                            <w:pPr>
                              <w:rPr>
                                <w:color w:val="3B3838" w:themeColor="background2" w:themeShade="40"/>
                                <w:lang w:val="lv-LV"/>
                              </w:rPr>
                            </w:pPr>
                            <w:r>
                              <w:rPr>
                                <w:color w:val="3B3838" w:themeColor="background2" w:themeShade="40"/>
                                <w:lang w:val="lv-LV"/>
                              </w:rPr>
                              <w:t>4</w:t>
                            </w:r>
                            <w:r w:rsidR="00061D82">
                              <w:rPr>
                                <w:color w:val="3B3838" w:themeColor="background2" w:themeShade="40"/>
                                <w:lang w:val="lv-LV"/>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34A72" id="_x0000_s1045" type="#_x0000_t202" style="position:absolute;left:0;text-align:left;margin-left:508.5pt;margin-top:127.55pt;width:28.5pt;height:30.7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" stroked="f">
                <v:textbox>
                  <w:txbxContent>
                    <w:p w:rsidR="00953852" w:rsidRPr="00992F02" w:rsidRDefault="00953852" w:rsidP="00992F02">
                      <w:pPr>
                        <w:rPr>
                          <w:color w:val="3B3838" w:themeColor="background2" w:themeShade="40"/>
                          <w:lang w:val="lv-LV"/>
                        </w:rPr>
                      </w:pPr>
                      <w:r>
                        <w:rPr>
                          <w:color w:val="3B3838" w:themeColor="background2" w:themeShade="40"/>
                          <w:lang w:val="lv-LV"/>
                        </w:rPr>
                        <w:t>4</w:t>
                      </w:r>
                      <w:r w:rsidR="00061D82">
                        <w:rPr>
                          <w:color w:val="3B3838" w:themeColor="background2" w:themeShade="40"/>
                          <w:lang w:val="lv-LV"/>
                        </w:rPr>
                        <w:t>2</w:t>
                      </w:r>
                    </w:p>
                  </w:txbxContent>
                </v:textbox>
              </v:shape>
            </w:pict>
          </mc:Fallback>
        </mc:AlternateContent>
      </w:r>
      <w:r w:rsidR="00F262D3" w:rsidRPr="00D12A79">
        <w:rPr>
          <w:w w:val="95"/>
        </w:rPr>
        <w:t xml:space="preserve">Figure </w:t>
      </w:r>
      <w:r w:rsidR="00F262D3">
        <w:rPr>
          <w:w w:val="95"/>
        </w:rPr>
        <w:t>45</w:t>
      </w:r>
      <w:r w:rsidR="00F262D3" w:rsidRPr="00D12A79">
        <w:rPr>
          <w:w w:val="95"/>
        </w:rPr>
        <w:t>.</w:t>
      </w:r>
    </w:p>
    <w:p w:rsidR="00F262D3" w:rsidRPr="00D12A79" w:rsidRDefault="00F262D3" w:rsidP="00F262D3">
      <w:pPr>
        <w:pStyle w:val="BodyText"/>
        <w:kinsoku w:val="0"/>
        <w:overflowPunct w:val="0"/>
        <w:spacing w:before="120"/>
        <w:ind w:left="100"/>
      </w:pPr>
      <w:r w:rsidRPr="00D12A79">
        <w:rPr>
          <w:noProof/>
        </w:rPr>
        <w:lastRenderedPageBreak/>
        <w:drawing>
          <wp:anchor distT="0" distB="0" distL="114300" distR="114300" simplePos="0" relativeHeight="251756544" behindDoc="0" locked="0" layoutInCell="1" allowOverlap="1" wp14:anchorId="27396E8F" wp14:editId="61532642">
            <wp:simplePos x="0" y="0"/>
            <wp:positionH relativeFrom="column">
              <wp:posOffset>1981835</wp:posOffset>
            </wp:positionH>
            <wp:positionV relativeFrom="paragraph">
              <wp:posOffset>538480</wp:posOffset>
            </wp:positionV>
            <wp:extent cx="2590800" cy="1463040"/>
            <wp:effectExtent l="0" t="0" r="0" b="0"/>
            <wp:wrapTopAndBottom/>
            <wp:docPr id="44"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EditPoints="1" noChangeArrowheads="1" noCrop="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90800" cy="1463040"/>
                    </a:xfrm>
                    <a:prstGeom prst="rect">
                      <a:avLst/>
                    </a:prstGeom>
                    <a:noFill/>
                  </pic:spPr>
                </pic:pic>
              </a:graphicData>
            </a:graphic>
            <wp14:sizeRelH relativeFrom="page">
              <wp14:pctWidth>0</wp14:pctWidth>
            </wp14:sizeRelH>
            <wp14:sizeRelV relativeFrom="page">
              <wp14:pctHeight>0</wp14:pctHeight>
            </wp14:sizeRelV>
          </wp:anchor>
        </w:drawing>
      </w:r>
      <w:r w:rsidRPr="00D12A79">
        <w:t>Press the MODE button: the timer will be reset. At the same time, the previous value of the timer will be saved in the memory of the console, and it can be returned by pressing the MODE button again.</w:t>
      </w:r>
    </w:p>
    <w:p w:rsidR="00F262D3" w:rsidRPr="00D12A79" w:rsidRDefault="00F262D3" w:rsidP="00F262D3">
      <w:pPr>
        <w:pStyle w:val="BodyText"/>
        <w:kinsoku w:val="0"/>
        <w:overflowPunct w:val="0"/>
        <w:spacing w:before="3"/>
        <w:rPr>
          <w:sz w:val="21"/>
          <w:szCs w:val="21"/>
        </w:rPr>
      </w:pPr>
    </w:p>
    <w:p w:rsidR="00F262D3" w:rsidRPr="00D12A79" w:rsidRDefault="00F262D3" w:rsidP="00F262D3">
      <w:pPr>
        <w:pStyle w:val="Heading1"/>
        <w:kinsoku w:val="0"/>
        <w:overflowPunct w:val="0"/>
        <w:ind w:left="109" w:right="127"/>
        <w:jc w:val="center"/>
        <w:rPr>
          <w:w w:val="95"/>
        </w:rPr>
      </w:pPr>
      <w:r w:rsidRPr="00D12A79">
        <w:rPr>
          <w:w w:val="95"/>
        </w:rPr>
        <w:t xml:space="preserve">Figure </w:t>
      </w:r>
      <w:r>
        <w:rPr>
          <w:w w:val="95"/>
        </w:rPr>
        <w:t>46</w:t>
      </w:r>
      <w:r w:rsidRPr="00D12A79">
        <w:rPr>
          <w:w w:val="95"/>
        </w:rPr>
        <w:t>.</w:t>
      </w:r>
    </w:p>
    <w:p w:rsidR="00F262D3" w:rsidRPr="00D12A79" w:rsidRDefault="00F262D3" w:rsidP="00F262D3">
      <w:pPr>
        <w:pStyle w:val="BodyText"/>
        <w:kinsoku w:val="0"/>
        <w:overflowPunct w:val="0"/>
        <w:spacing w:before="120"/>
        <w:ind w:left="109" w:right="124"/>
        <w:rPr>
          <w:b/>
          <w:bCs/>
        </w:rPr>
      </w:pPr>
      <w:r w:rsidRPr="00D12A79">
        <w:rPr>
          <w:b/>
          <w:bCs/>
        </w:rPr>
        <w:t>Service mode SYS1</w:t>
      </w:r>
    </w:p>
    <w:p w:rsidR="00F262D3" w:rsidRPr="00D12A79" w:rsidRDefault="00273E94" w:rsidP="00F262D3">
      <w:pPr>
        <w:pStyle w:val="Heading1"/>
        <w:kinsoku w:val="0"/>
        <w:overflowPunct w:val="0"/>
        <w:spacing w:before="120"/>
        <w:jc w:val="both"/>
        <w:rPr>
          <w:b w:val="0"/>
          <w:bCs w:val="0"/>
        </w:rPr>
      </w:pPr>
      <w:r>
        <w:rPr>
          <w:noProof/>
        </w:rPr>
        <mc:AlternateContent>
          <mc:Choice Requires="wps">
            <w:drawing>
              <wp:anchor distT="45720" distB="45720" distL="114300" distR="114300" simplePos="0" relativeHeight="251774976" behindDoc="0" locked="0" layoutInCell="1" allowOverlap="1" wp14:anchorId="426C838E" wp14:editId="18C4155B">
                <wp:simplePos x="0" y="0"/>
                <wp:positionH relativeFrom="margin">
                  <wp:posOffset>6459855</wp:posOffset>
                </wp:positionH>
                <wp:positionV relativeFrom="paragraph">
                  <wp:posOffset>6470015</wp:posOffset>
                </wp:positionV>
                <wp:extent cx="361950" cy="276225"/>
                <wp:effectExtent l="0" t="0" r="0" b="9525"/>
                <wp:wrapNone/>
                <wp:docPr id="22"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76225"/>
                        </a:xfrm>
                        <a:prstGeom prst="rect">
                          <a:avLst/>
                        </a:prstGeom>
                        <a:solidFill>
                          <a:srgbClr val="FFFFFF"/>
                        </a:solidFill>
                        <a:ln w="9525">
                          <a:noFill/>
                          <a:miter lim="800000"/>
                          <a:headEnd/>
                          <a:tailEnd/>
                        </a:ln>
                      </wps:spPr>
                      <wps:txbx>
                        <w:txbxContent>
                          <w:p w:rsidR="00953852" w:rsidRPr="00992F02" w:rsidRDefault="00953852" w:rsidP="00992F02">
                            <w:pPr>
                              <w:rPr>
                                <w:color w:val="3B3838" w:themeColor="background2" w:themeShade="40"/>
                                <w:lang w:val="lv-LV"/>
                              </w:rPr>
                            </w:pPr>
                            <w:r>
                              <w:rPr>
                                <w:color w:val="3B3838" w:themeColor="background2" w:themeShade="40"/>
                                <w:lang w:val="lv-LV"/>
                              </w:rPr>
                              <w:t>4</w:t>
                            </w:r>
                            <w:r w:rsidR="00061D82">
                              <w:rPr>
                                <w:color w:val="3B3838" w:themeColor="background2" w:themeShade="40"/>
                                <w:lang w:val="lv-LV"/>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C838E" id="_x0000_s1046" type="#_x0000_t202" style="position:absolute;left:0;text-align:left;margin-left:508.65pt;margin-top:509.45pt;width:28.5pt;height:21.75pt;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" stroked="f">
                <v:textbox>
                  <w:txbxContent>
                    <w:p w:rsidR="00953852" w:rsidRPr="00992F02" w:rsidRDefault="00953852" w:rsidP="00992F02">
                      <w:pPr>
                        <w:rPr>
                          <w:color w:val="3B3838" w:themeColor="background2" w:themeShade="40"/>
                          <w:lang w:val="lv-LV"/>
                        </w:rPr>
                      </w:pPr>
                      <w:r>
                        <w:rPr>
                          <w:color w:val="3B3838" w:themeColor="background2" w:themeShade="40"/>
                          <w:lang w:val="lv-LV"/>
                        </w:rPr>
                        <w:t>4</w:t>
                      </w:r>
                      <w:r w:rsidR="00061D82">
                        <w:rPr>
                          <w:color w:val="3B3838" w:themeColor="background2" w:themeShade="40"/>
                          <w:lang w:val="lv-LV"/>
                        </w:rPr>
                        <w:t>3</w:t>
                      </w:r>
                    </w:p>
                  </w:txbxContent>
                </v:textbox>
                <w10:wrap anchorx="margin"/>
              </v:shape>
            </w:pict>
          </mc:Fallback>
        </mc:AlternateContent>
      </w:r>
      <w:r w:rsidR="00F262D3" w:rsidRPr="00D12A79">
        <w:rPr>
          <w:b w:val="0"/>
          <w:bCs w:val="0"/>
        </w:rPr>
        <w:t>This mode of operation of the energy saving console is designed to control the performance of the water dispenser. This mode of operation can only be used by authorized service personnel.</w:t>
      </w:r>
    </w:p>
    <w:p w:rsidR="00F262D3" w:rsidRPr="00D12A79" w:rsidRDefault="00F262D3" w:rsidP="00BE5607">
      <w:pPr>
        <w:pStyle w:val="BodyText"/>
        <w:kinsoku w:val="0"/>
        <w:overflowPunct w:val="0"/>
        <w:spacing w:before="73"/>
        <w:ind w:right="115"/>
        <w:jc w:val="both"/>
        <w:sectPr w:rsidR="00F262D3" w:rsidRPr="00D12A79" w:rsidSect="000B36E9">
          <w:footerReference w:type="default" r:id="rId64"/>
          <w:pgSz w:w="11910" w:h="16840"/>
          <w:pgMar w:top="1560" w:right="600" w:bottom="1134" w:left="620" w:header="0" w:footer="1387" w:gutter="0"/>
          <w:pgNumType w:start="43"/>
          <w:cols w:space="720" w:equalWidth="0">
            <w:col w:w="10690"/>
          </w:cols>
          <w:noEndnote/>
        </w:sectPr>
      </w:pPr>
    </w:p>
    <w:p w:rsidR="009C4238" w:rsidRPr="00D12A79" w:rsidRDefault="009C4238" w:rsidP="009C4238">
      <w:pPr>
        <w:pStyle w:val="Heading1"/>
        <w:kinsoku w:val="0"/>
        <w:overflowPunct w:val="0"/>
        <w:spacing w:before="120"/>
        <w:jc w:val="both"/>
      </w:pPr>
      <w:r w:rsidRPr="00D12A79">
        <w:lastRenderedPageBreak/>
        <w:t>Warning:</w:t>
      </w:r>
    </w:p>
    <w:p w:rsidR="009C4238" w:rsidRPr="00D12A79" w:rsidRDefault="009C4238" w:rsidP="009C4238">
      <w:pPr>
        <w:pStyle w:val="BodyText"/>
        <w:kinsoku w:val="0"/>
        <w:overflowPunct w:val="0"/>
        <w:rPr>
          <w:b/>
          <w:bCs/>
        </w:rPr>
      </w:pPr>
    </w:p>
    <w:p w:rsidR="009C4238" w:rsidRPr="00D12A79" w:rsidRDefault="009C4238" w:rsidP="00153A2C">
      <w:pPr>
        <w:pStyle w:val="ListParagraph"/>
        <w:numPr>
          <w:ilvl w:val="1"/>
          <w:numId w:val="21"/>
        </w:numPr>
        <w:tabs>
          <w:tab w:val="left" w:pos="953"/>
        </w:tabs>
        <w:kinsoku w:val="0"/>
        <w:overflowPunct w:val="0"/>
        <w:ind w:left="100" w:right="114" w:firstLine="357"/>
        <w:jc w:val="both"/>
      </w:pPr>
      <w:r w:rsidRPr="00D12A79">
        <w:t>This mode of operation of the energy saving console can be used only by an authorized service. To prevent incorrect operation of the water dispenser, do not use this function yourself</w:t>
      </w:r>
      <w:r w:rsidR="0063764F">
        <w:t>.</w:t>
      </w:r>
    </w:p>
    <w:p w:rsidR="009C4238" w:rsidRPr="00D12A79" w:rsidRDefault="009C4238" w:rsidP="00153A2C">
      <w:pPr>
        <w:pStyle w:val="ListParagraph"/>
        <w:numPr>
          <w:ilvl w:val="1"/>
          <w:numId w:val="21"/>
        </w:numPr>
        <w:tabs>
          <w:tab w:val="left" w:pos="953"/>
        </w:tabs>
        <w:kinsoku w:val="0"/>
        <w:overflowPunct w:val="0"/>
        <w:ind w:left="100" w:right="114" w:firstLine="357"/>
        <w:jc w:val="both"/>
      </w:pPr>
      <w:r w:rsidRPr="00D12A79">
        <w:t>If you accidentally select this mode, set a different mode of operation of the power saving console.</w:t>
      </w:r>
    </w:p>
    <w:p w:rsidR="00AA00D9" w:rsidRPr="00D12A79" w:rsidRDefault="00622FDC">
      <w:pPr>
        <w:pStyle w:val="BodyText"/>
        <w:kinsoku w:val="0"/>
        <w:overflowPunct w:val="0"/>
        <w:spacing w:before="201"/>
        <w:ind w:left="100"/>
        <w:jc w:val="both"/>
      </w:pPr>
      <w:r w:rsidRPr="00D12A79">
        <w:rPr>
          <w:noProof/>
        </w:rPr>
        <w:drawing>
          <wp:anchor distT="0" distB="0" distL="114300" distR="114300" simplePos="0" relativeHeight="251680768" behindDoc="0" locked="0" layoutInCell="1" allowOverlap="1" wp14:anchorId="50680CE6" wp14:editId="04046CED">
            <wp:simplePos x="0" y="0"/>
            <wp:positionH relativeFrom="column">
              <wp:posOffset>2249805</wp:posOffset>
            </wp:positionH>
            <wp:positionV relativeFrom="paragraph">
              <wp:posOffset>340360</wp:posOffset>
            </wp:positionV>
            <wp:extent cx="3124200" cy="1011555"/>
            <wp:effectExtent l="0" t="0" r="0" b="0"/>
            <wp:wrapTopAndBottom/>
            <wp:docPr id="42"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EditPoints="1" noChangeArrowheads="1" noCrop="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24200" cy="1011555"/>
                    </a:xfrm>
                    <a:prstGeom prst="rect">
                      <a:avLst/>
                    </a:prstGeom>
                    <a:noFill/>
                  </pic:spPr>
                </pic:pic>
              </a:graphicData>
            </a:graphic>
            <wp14:sizeRelH relativeFrom="page">
              <wp14:pctWidth>0</wp14:pctWidth>
            </wp14:sizeRelH>
            <wp14:sizeRelV relativeFrom="page">
              <wp14:pctHeight>0</wp14:pctHeight>
            </wp14:sizeRelV>
          </wp:anchor>
        </w:drawing>
      </w:r>
      <w:r w:rsidR="009C4238" w:rsidRPr="00D12A79">
        <w:rPr>
          <w:noProof/>
          <w:sz w:val="26"/>
          <w:szCs w:val="26"/>
        </w:rPr>
        <w:t>When pressing</w:t>
      </w:r>
      <w:r w:rsidR="00AA00D9" w:rsidRPr="00D12A79">
        <w:t xml:space="preserve"> SYS1 </w:t>
      </w:r>
      <w:r w:rsidR="009C4238" w:rsidRPr="00D12A79">
        <w:t xml:space="preserve">button, service mode </w:t>
      </w:r>
      <w:r w:rsidR="00AA00D9" w:rsidRPr="00D12A79">
        <w:t>SYS1</w:t>
      </w:r>
      <w:r w:rsidR="009C4238" w:rsidRPr="00D12A79">
        <w:t xml:space="preserve"> is entered</w:t>
      </w:r>
      <w:r w:rsidR="00AA00D9" w:rsidRPr="00D12A79">
        <w:t>.</w:t>
      </w:r>
    </w:p>
    <w:p w:rsidR="00AA00D9" w:rsidRPr="00F262D3" w:rsidRDefault="00F262D3" w:rsidP="003C576D">
      <w:pPr>
        <w:pStyle w:val="BodyText"/>
        <w:kinsoku w:val="0"/>
        <w:overflowPunct w:val="0"/>
        <w:jc w:val="center"/>
        <w:rPr>
          <w:b/>
          <w:bCs/>
          <w:w w:val="95"/>
        </w:rPr>
      </w:pPr>
      <w:r w:rsidRPr="00F262D3">
        <w:rPr>
          <w:b/>
          <w:bCs/>
        </w:rPr>
        <w:t>Figure</w:t>
      </w:r>
      <w:r w:rsidRPr="00F262D3">
        <w:rPr>
          <w:b/>
          <w:bCs/>
          <w:w w:val="95"/>
        </w:rPr>
        <w:t xml:space="preserve"> </w:t>
      </w:r>
      <w:r w:rsidR="0063764F" w:rsidRPr="00F262D3">
        <w:rPr>
          <w:b/>
          <w:bCs/>
          <w:w w:val="95"/>
        </w:rPr>
        <w:t>47</w:t>
      </w:r>
      <w:r w:rsidR="00AA00D9" w:rsidRPr="00F262D3">
        <w:rPr>
          <w:b/>
          <w:bCs/>
          <w:w w:val="95"/>
        </w:rPr>
        <w:t>.</w:t>
      </w:r>
    </w:p>
    <w:p w:rsidR="00AA00D9" w:rsidRPr="00D12A79" w:rsidRDefault="00622FDC">
      <w:pPr>
        <w:pStyle w:val="BodyText"/>
        <w:kinsoku w:val="0"/>
        <w:overflowPunct w:val="0"/>
        <w:spacing w:before="199"/>
        <w:ind w:left="100"/>
      </w:pPr>
      <w:r w:rsidRPr="00E60477">
        <w:rPr>
          <w:noProof/>
        </w:rPr>
        <w:drawing>
          <wp:anchor distT="0" distB="0" distL="114300" distR="114300" simplePos="0" relativeHeight="251681792" behindDoc="0" locked="0" layoutInCell="1" allowOverlap="1" wp14:anchorId="4D828235" wp14:editId="073F5BFA">
            <wp:simplePos x="0" y="0"/>
            <wp:positionH relativeFrom="column">
              <wp:posOffset>2134235</wp:posOffset>
            </wp:positionH>
            <wp:positionV relativeFrom="paragraph">
              <wp:posOffset>517525</wp:posOffset>
            </wp:positionV>
            <wp:extent cx="2128520" cy="1124585"/>
            <wp:effectExtent l="0" t="0" r="0" b="0"/>
            <wp:wrapTopAndBottom/>
            <wp:docPr id="38"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EditPoints="1" noChangeArrowheads="1" noCrop="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28520" cy="1124585"/>
                    </a:xfrm>
                    <a:prstGeom prst="rect">
                      <a:avLst/>
                    </a:prstGeom>
                    <a:noFill/>
                  </pic:spPr>
                </pic:pic>
              </a:graphicData>
            </a:graphic>
            <wp14:sizeRelH relativeFrom="page">
              <wp14:pctWidth>0</wp14:pctWidth>
            </wp14:sizeRelH>
            <wp14:sizeRelV relativeFrom="page">
              <wp14:pctHeight>0</wp14:pctHeight>
            </wp14:sizeRelV>
          </wp:anchor>
        </w:drawing>
      </w:r>
      <w:r w:rsidRPr="00E60477">
        <w:rPr>
          <w:noProof/>
        </w:rPr>
        <mc:AlternateContent>
          <mc:Choice Requires="wps">
            <w:drawing>
              <wp:anchor distT="0" distB="0" distL="0" distR="0" simplePos="0" relativeHeight="251627520" behindDoc="0" locked="0" layoutInCell="0" allowOverlap="1" wp14:anchorId="0B3DE27A" wp14:editId="2FD6FB3D">
                <wp:simplePos x="0" y="0"/>
                <wp:positionH relativeFrom="page">
                  <wp:posOffset>2643505</wp:posOffset>
                </wp:positionH>
                <wp:positionV relativeFrom="paragraph">
                  <wp:posOffset>499745</wp:posOffset>
                </wp:positionV>
                <wp:extent cx="2133600" cy="1117600"/>
                <wp:effectExtent l="0" t="0" r="0" b="0"/>
                <wp:wrapTopAndBottom/>
                <wp:docPr id="1182" name="Rectangle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133600"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852" w:rsidRDefault="00953852">
                            <w:pPr>
                              <w:widowControl/>
                              <w:autoSpaceDE/>
                              <w:autoSpaceDN/>
                              <w:adjustRightInd/>
                              <w:spacing w:line="1760" w:lineRule="atLeast"/>
                            </w:pPr>
                          </w:p>
                          <w:p w:rsidR="00953852" w:rsidRDefault="0095385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DE27A" id="Rectangle 528" o:spid="_x0000_s1047" style="position:absolute;left:0;text-align:left;margin-left:208.15pt;margin-top:39.35pt;width:168pt;height:88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" o:allowincell="f" filled="f" stroked="f">
                <o:lock v:ext="edit" aspectratio="t" verticies="t" text="t" shapetype="t"/>
                <v:textbox inset="0,0,0,0">
                  <w:txbxContent>
                    <w:p w:rsidR="00953852" w:rsidRDefault="00953852">
                      <w:pPr>
                        <w:widowControl/>
                        <w:autoSpaceDE/>
                        <w:autoSpaceDN/>
                        <w:adjustRightInd/>
                        <w:spacing w:line="1760" w:lineRule="atLeast"/>
                      </w:pPr>
                    </w:p>
                    <w:p w:rsidR="00953852" w:rsidRDefault="00953852"/>
                  </w:txbxContent>
                </v:textbox>
                <w10:wrap type="topAndBottom" anchorx="page"/>
              </v:rect>
            </w:pict>
          </mc:Fallback>
        </mc:AlternateContent>
      </w:r>
      <w:r w:rsidR="009C4238" w:rsidRPr="00E60477">
        <w:t xml:space="preserve"> </w:t>
      </w:r>
      <w:r w:rsidR="009C4238" w:rsidRPr="00E60477">
        <w:rPr>
          <w:noProof/>
        </w:rPr>
        <w:t>To exit this mode, press the SYS1 button again. If you find that the service mode SYS1 is on, to exit it, also press the SYS1 button.</w:t>
      </w:r>
    </w:p>
    <w:p w:rsidR="003C576D" w:rsidRPr="00F262D3" w:rsidRDefault="00427867" w:rsidP="003C576D">
      <w:pPr>
        <w:pStyle w:val="BodyText"/>
        <w:kinsoku w:val="0"/>
        <w:overflowPunct w:val="0"/>
        <w:spacing w:before="199"/>
        <w:ind w:left="100"/>
        <w:jc w:val="center"/>
        <w:rPr>
          <w:b/>
          <w:bCs/>
        </w:rPr>
      </w:pPr>
      <w:r w:rsidRPr="00F262D3">
        <w:rPr>
          <w:b/>
          <w:bCs/>
        </w:rPr>
        <w:t>Figure</w:t>
      </w:r>
      <w:r w:rsidR="003C576D" w:rsidRPr="00F262D3">
        <w:rPr>
          <w:b/>
          <w:bCs/>
        </w:rPr>
        <w:t xml:space="preserve"> </w:t>
      </w:r>
      <w:r w:rsidR="0063764F" w:rsidRPr="00F262D3">
        <w:rPr>
          <w:b/>
          <w:bCs/>
        </w:rPr>
        <w:t>48</w:t>
      </w:r>
      <w:r w:rsidR="003C576D" w:rsidRPr="00F262D3">
        <w:rPr>
          <w:b/>
          <w:bCs/>
        </w:rPr>
        <w:t>.</w:t>
      </w:r>
    </w:p>
    <w:p w:rsidR="00AA00D9" w:rsidRPr="00D12A79" w:rsidRDefault="00097027">
      <w:pPr>
        <w:pStyle w:val="Heading1"/>
        <w:kinsoku w:val="0"/>
        <w:overflowPunct w:val="0"/>
        <w:spacing w:before="76"/>
        <w:jc w:val="both"/>
      </w:pPr>
      <w:r w:rsidRPr="00D12A79">
        <w:t>Service mode</w:t>
      </w:r>
      <w:r w:rsidR="00AA00D9" w:rsidRPr="00D12A79">
        <w:t xml:space="preserve"> SYS2</w:t>
      </w:r>
    </w:p>
    <w:p w:rsidR="00097027" w:rsidRPr="00D12A79" w:rsidRDefault="00097027">
      <w:pPr>
        <w:pStyle w:val="Heading1"/>
        <w:kinsoku w:val="0"/>
        <w:overflowPunct w:val="0"/>
        <w:spacing w:before="120"/>
        <w:jc w:val="both"/>
        <w:rPr>
          <w:b w:val="0"/>
          <w:bCs w:val="0"/>
        </w:rPr>
      </w:pPr>
      <w:r w:rsidRPr="00D12A79">
        <w:rPr>
          <w:b w:val="0"/>
          <w:bCs w:val="0"/>
        </w:rPr>
        <w:t xml:space="preserve">This mode of operation of the energy saving console is designed to control the </w:t>
      </w:r>
      <w:r w:rsidR="009C4238" w:rsidRPr="00D12A79">
        <w:rPr>
          <w:b w:val="0"/>
          <w:bCs w:val="0"/>
        </w:rPr>
        <w:t>work</w:t>
      </w:r>
      <w:r w:rsidRPr="00D12A79">
        <w:rPr>
          <w:b w:val="0"/>
          <w:bCs w:val="0"/>
        </w:rPr>
        <w:t xml:space="preserve"> of the water dispenser. This mode of operation can only be used by authorized service personnel.</w:t>
      </w:r>
    </w:p>
    <w:p w:rsidR="00AA00D9" w:rsidRPr="00D12A79" w:rsidRDefault="00097027">
      <w:pPr>
        <w:pStyle w:val="Heading1"/>
        <w:kinsoku w:val="0"/>
        <w:overflowPunct w:val="0"/>
        <w:spacing w:before="120"/>
        <w:jc w:val="both"/>
      </w:pPr>
      <w:r w:rsidRPr="00D12A79">
        <w:t>Warning</w:t>
      </w:r>
      <w:r w:rsidR="00AA00D9" w:rsidRPr="00D12A79">
        <w:t>:</w:t>
      </w:r>
    </w:p>
    <w:p w:rsidR="00AA00D9" w:rsidRPr="00D12A79" w:rsidRDefault="00AA00D9">
      <w:pPr>
        <w:pStyle w:val="BodyText"/>
        <w:kinsoku w:val="0"/>
        <w:overflowPunct w:val="0"/>
        <w:rPr>
          <w:b/>
          <w:bCs/>
        </w:rPr>
      </w:pPr>
    </w:p>
    <w:p w:rsidR="00097027" w:rsidRPr="00D12A79" w:rsidRDefault="00097027" w:rsidP="00153A2C">
      <w:pPr>
        <w:pStyle w:val="ListParagraph"/>
        <w:numPr>
          <w:ilvl w:val="1"/>
          <w:numId w:val="21"/>
        </w:numPr>
        <w:tabs>
          <w:tab w:val="left" w:pos="953"/>
        </w:tabs>
        <w:kinsoku w:val="0"/>
        <w:overflowPunct w:val="0"/>
        <w:ind w:left="100" w:right="114" w:firstLine="357"/>
        <w:jc w:val="both"/>
      </w:pPr>
      <w:r w:rsidRPr="00D12A79">
        <w:t>This mode of operation of the energy saving console can be used only by an authorized service. To prevent incorrect operation of the water dispenser, do not use this function yourself</w:t>
      </w:r>
    </w:p>
    <w:p w:rsidR="00097027" w:rsidRPr="00D12A79" w:rsidRDefault="00097027" w:rsidP="00153A2C">
      <w:pPr>
        <w:pStyle w:val="ListParagraph"/>
        <w:numPr>
          <w:ilvl w:val="1"/>
          <w:numId w:val="21"/>
        </w:numPr>
        <w:tabs>
          <w:tab w:val="left" w:pos="953"/>
        </w:tabs>
        <w:kinsoku w:val="0"/>
        <w:overflowPunct w:val="0"/>
        <w:ind w:left="100" w:right="114" w:firstLine="357"/>
        <w:jc w:val="both"/>
      </w:pPr>
      <w:r w:rsidRPr="00D12A79">
        <w:t>If you accidentally select this mode, set a different mode of operation of the power saving console.</w:t>
      </w:r>
    </w:p>
    <w:p w:rsidR="00AA00D9" w:rsidRPr="00D12A79" w:rsidRDefault="00AA00D9">
      <w:pPr>
        <w:pStyle w:val="BodyText"/>
        <w:kinsoku w:val="0"/>
        <w:overflowPunct w:val="0"/>
        <w:rPr>
          <w:sz w:val="26"/>
          <w:szCs w:val="26"/>
        </w:rPr>
      </w:pPr>
    </w:p>
    <w:p w:rsidR="00AA00D9" w:rsidRPr="000E54D0" w:rsidRDefault="000E54D0" w:rsidP="000E54D0">
      <w:pPr>
        <w:tabs>
          <w:tab w:val="left" w:pos="340"/>
        </w:tabs>
        <w:kinsoku w:val="0"/>
        <w:overflowPunct w:val="0"/>
        <w:spacing w:before="234"/>
        <w:ind w:left="-140"/>
        <w:jc w:val="both"/>
        <w:rPr>
          <w:lang w:val="en-GB"/>
        </w:rPr>
      </w:pPr>
      <w:r w:rsidRPr="000E54D0">
        <w:rPr>
          <w:lang w:val="en-GB"/>
        </w:rPr>
        <w:t xml:space="preserve">    </w:t>
      </w:r>
      <w:r w:rsidR="00097027" w:rsidRPr="00D12A79">
        <w:t xml:space="preserve">Indication of the service mode </w:t>
      </w:r>
      <w:r w:rsidR="00AA00D9" w:rsidRPr="00D12A79">
        <w:t>SYS2</w:t>
      </w:r>
      <w:r w:rsidRPr="000E54D0">
        <w:rPr>
          <w:lang w:val="en-GB"/>
        </w:rPr>
        <w:t>.</w:t>
      </w:r>
    </w:p>
    <w:p w:rsidR="00AA00D9" w:rsidRPr="00D12A79" w:rsidRDefault="00AA00D9">
      <w:pPr>
        <w:pStyle w:val="BodyText"/>
        <w:kinsoku w:val="0"/>
        <w:overflowPunct w:val="0"/>
        <w:spacing w:before="6"/>
        <w:rPr>
          <w:sz w:val="22"/>
          <w:szCs w:val="22"/>
        </w:rPr>
      </w:pPr>
    </w:p>
    <w:p w:rsidR="00097027" w:rsidRPr="00D12A79" w:rsidRDefault="00097027" w:rsidP="00097027">
      <w:pPr>
        <w:pStyle w:val="BodyText"/>
        <w:kinsoku w:val="0"/>
        <w:overflowPunct w:val="0"/>
        <w:spacing w:before="120"/>
        <w:ind w:left="100"/>
        <w:jc w:val="both"/>
      </w:pPr>
      <w:r w:rsidRPr="00D12A79">
        <w:t xml:space="preserve">If you accidentally enter this mode and the corresponding indicators appear on the power saving console screen (as shown below), press the TIME button to exit this mode, after which you will return to the clock mode. Check the required </w:t>
      </w:r>
      <w:r w:rsidR="003A03AC" w:rsidRPr="00D12A79">
        <w:t>operation</w:t>
      </w:r>
      <w:r w:rsidRPr="00D12A79">
        <w:t xml:space="preserve"> settings of the </w:t>
      </w:r>
      <w:r w:rsidR="00127ECA" w:rsidRPr="00D12A79">
        <w:t>console</w:t>
      </w:r>
      <w:r w:rsidRPr="00D12A79">
        <w:t>.</w:t>
      </w:r>
    </w:p>
    <w:p w:rsidR="00097027" w:rsidRPr="00D12A79" w:rsidRDefault="00273E94" w:rsidP="00097027">
      <w:pPr>
        <w:pStyle w:val="BodyText"/>
        <w:kinsoku w:val="0"/>
        <w:overflowPunct w:val="0"/>
        <w:spacing w:before="120"/>
        <w:ind w:left="100"/>
        <w:jc w:val="both"/>
      </w:pPr>
      <w:r>
        <w:rPr>
          <w:noProof/>
        </w:rPr>
        <mc:AlternateContent>
          <mc:Choice Requires="wps">
            <w:drawing>
              <wp:anchor distT="45720" distB="45720" distL="114300" distR="114300" simplePos="0" relativeHeight="251777024" behindDoc="0" locked="0" layoutInCell="1" allowOverlap="1" wp14:anchorId="3242062C" wp14:editId="3CC94727">
                <wp:simplePos x="0" y="0"/>
                <wp:positionH relativeFrom="margin">
                  <wp:posOffset>6450330</wp:posOffset>
                </wp:positionH>
                <wp:positionV relativeFrom="paragraph">
                  <wp:posOffset>2244090</wp:posOffset>
                </wp:positionV>
                <wp:extent cx="361950" cy="271145"/>
                <wp:effectExtent l="0" t="0" r="0" b="0"/>
                <wp:wrapNone/>
                <wp:docPr id="24"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71145"/>
                        </a:xfrm>
                        <a:prstGeom prst="rect">
                          <a:avLst/>
                        </a:prstGeom>
                        <a:solidFill>
                          <a:srgbClr val="FFFFFF"/>
                        </a:solidFill>
                        <a:ln w="9525">
                          <a:noFill/>
                          <a:miter lim="800000"/>
                          <a:headEnd/>
                          <a:tailEnd/>
                        </a:ln>
                      </wps:spPr>
                      <wps:txbx>
                        <w:txbxContent>
                          <w:p w:rsidR="00953852" w:rsidRPr="00992F02" w:rsidRDefault="00953852" w:rsidP="00992F02">
                            <w:pPr>
                              <w:rPr>
                                <w:color w:val="3B3838" w:themeColor="background2" w:themeShade="40"/>
                                <w:lang w:val="lv-LV"/>
                              </w:rPr>
                            </w:pPr>
                            <w:r>
                              <w:rPr>
                                <w:color w:val="3B3838" w:themeColor="background2" w:themeShade="40"/>
                                <w:lang w:val="lv-LV"/>
                              </w:rPr>
                              <w:t>4</w:t>
                            </w:r>
                            <w:r w:rsidR="00061D82">
                              <w:rPr>
                                <w:color w:val="3B3838" w:themeColor="background2" w:themeShade="40"/>
                                <w:lang w:val="lv-LV"/>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2062C" id="_x0000_s1048" type="#_x0000_t202" style="position:absolute;left:0;text-align:left;margin-left:507.9pt;margin-top:176.7pt;width:28.5pt;height:21.35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" stroked="f">
                <v:textbox>
                  <w:txbxContent>
                    <w:p w:rsidR="00953852" w:rsidRPr="00992F02" w:rsidRDefault="00953852" w:rsidP="00992F02">
                      <w:pPr>
                        <w:rPr>
                          <w:color w:val="3B3838" w:themeColor="background2" w:themeShade="40"/>
                          <w:lang w:val="lv-LV"/>
                        </w:rPr>
                      </w:pPr>
                      <w:r>
                        <w:rPr>
                          <w:color w:val="3B3838" w:themeColor="background2" w:themeShade="40"/>
                          <w:lang w:val="lv-LV"/>
                        </w:rPr>
                        <w:t>4</w:t>
                      </w:r>
                      <w:r w:rsidR="00061D82">
                        <w:rPr>
                          <w:color w:val="3B3838" w:themeColor="background2" w:themeShade="40"/>
                          <w:lang w:val="lv-LV"/>
                        </w:rPr>
                        <w:t>4</w:t>
                      </w:r>
                    </w:p>
                  </w:txbxContent>
                </v:textbox>
                <w10:wrap anchorx="margin"/>
              </v:shape>
            </w:pict>
          </mc:Fallback>
        </mc:AlternateContent>
      </w:r>
      <w:r w:rsidR="00097027" w:rsidRPr="00D12A79">
        <w:t>Random access to this mode is possible by pressing the &lt; button.</w:t>
      </w:r>
    </w:p>
    <w:p w:rsidR="00BF2BBE" w:rsidRPr="00D12A79" w:rsidRDefault="00622FDC">
      <w:pPr>
        <w:pStyle w:val="BodyText"/>
        <w:kinsoku w:val="0"/>
        <w:overflowPunct w:val="0"/>
        <w:spacing w:before="120"/>
        <w:ind w:left="100"/>
        <w:jc w:val="both"/>
      </w:pPr>
      <w:r w:rsidRPr="00D12A79">
        <w:rPr>
          <w:noProof/>
        </w:rPr>
        <w:lastRenderedPageBreak/>
        <w:drawing>
          <wp:anchor distT="0" distB="0" distL="114300" distR="114300" simplePos="0" relativeHeight="251682816" behindDoc="0" locked="0" layoutInCell="1" allowOverlap="1" wp14:anchorId="7C07CC5D" wp14:editId="2E26CD11">
            <wp:simplePos x="0" y="0"/>
            <wp:positionH relativeFrom="column">
              <wp:posOffset>229235</wp:posOffset>
            </wp:positionH>
            <wp:positionV relativeFrom="paragraph">
              <wp:posOffset>335280</wp:posOffset>
            </wp:positionV>
            <wp:extent cx="5684520" cy="4678680"/>
            <wp:effectExtent l="0" t="0" r="0" b="0"/>
            <wp:wrapTopAndBottom/>
            <wp:docPr id="36"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EditPoints="1" noChangeArrowheads="1" noCrop="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84520" cy="4678680"/>
                    </a:xfrm>
                    <a:prstGeom prst="rect">
                      <a:avLst/>
                    </a:prstGeom>
                    <a:noFill/>
                  </pic:spPr>
                </pic:pic>
              </a:graphicData>
            </a:graphic>
            <wp14:sizeRelH relativeFrom="page">
              <wp14:pctWidth>0</wp14:pctWidth>
            </wp14:sizeRelH>
            <wp14:sizeRelV relativeFrom="page">
              <wp14:pctHeight>0</wp14:pctHeight>
            </wp14:sizeRelV>
          </wp:anchor>
        </w:drawing>
      </w:r>
    </w:p>
    <w:p w:rsidR="00AA00D9" w:rsidRPr="00D12A79" w:rsidRDefault="00427867">
      <w:pPr>
        <w:pStyle w:val="Heading1"/>
        <w:kinsoku w:val="0"/>
        <w:overflowPunct w:val="0"/>
        <w:spacing w:before="87"/>
        <w:ind w:left="109" w:right="127"/>
        <w:jc w:val="center"/>
        <w:rPr>
          <w:w w:val="95"/>
        </w:rPr>
      </w:pPr>
      <w:r w:rsidRPr="00D12A79">
        <w:rPr>
          <w:w w:val="95"/>
        </w:rPr>
        <w:t>Figure</w:t>
      </w:r>
      <w:r w:rsidR="00AA00D9" w:rsidRPr="00D12A79">
        <w:rPr>
          <w:w w:val="95"/>
        </w:rPr>
        <w:t xml:space="preserve"> </w:t>
      </w:r>
      <w:r w:rsidR="0063764F">
        <w:rPr>
          <w:w w:val="95"/>
        </w:rPr>
        <w:t>49</w:t>
      </w:r>
      <w:r w:rsidR="00AA00D9" w:rsidRPr="00D12A79">
        <w:rPr>
          <w:w w:val="95"/>
        </w:rPr>
        <w:t>.</w:t>
      </w:r>
    </w:p>
    <w:p w:rsidR="00AA00D9" w:rsidRPr="00D12A79" w:rsidRDefault="00097027" w:rsidP="00153A2C">
      <w:pPr>
        <w:pStyle w:val="ListParagraph"/>
        <w:numPr>
          <w:ilvl w:val="0"/>
          <w:numId w:val="20"/>
        </w:numPr>
        <w:tabs>
          <w:tab w:val="left" w:pos="340"/>
        </w:tabs>
        <w:kinsoku w:val="0"/>
        <w:overflowPunct w:val="0"/>
        <w:spacing w:before="120" w:line="343" w:lineRule="auto"/>
        <w:ind w:right="277" w:firstLine="0"/>
        <w:rPr>
          <w:spacing w:val="-3"/>
        </w:rPr>
        <w:sectPr w:rsidR="00AA00D9" w:rsidRPr="00D12A79" w:rsidSect="000E54D0">
          <w:footerReference w:type="default" r:id="rId68"/>
          <w:pgSz w:w="11910" w:h="16840"/>
          <w:pgMar w:top="567" w:right="600" w:bottom="1180" w:left="620" w:header="0" w:footer="991" w:gutter="0"/>
          <w:pgNumType w:start="45"/>
          <w:cols w:space="720"/>
          <w:noEndnote/>
        </w:sectPr>
      </w:pPr>
      <w:r w:rsidRPr="00D12A79">
        <w:t xml:space="preserve">Indication of the service mode </w:t>
      </w:r>
      <w:r w:rsidR="00AA00D9" w:rsidRPr="00D12A79">
        <w:t>SYS2</w:t>
      </w:r>
      <w:r w:rsidR="00AA00D9" w:rsidRPr="00D12A79">
        <w:rPr>
          <w:spacing w:val="-6"/>
        </w:rPr>
        <w:t xml:space="preserve"> </w:t>
      </w:r>
      <w:r w:rsidRPr="00D12A79">
        <w:t>in programming mode (possible options). To exit this mode, you should:</w:t>
      </w:r>
    </w:p>
    <w:p w:rsidR="00AA00D9" w:rsidRPr="00D12A79" w:rsidRDefault="00622FDC">
      <w:pPr>
        <w:pStyle w:val="BodyText"/>
        <w:kinsoku w:val="0"/>
        <w:overflowPunct w:val="0"/>
        <w:ind w:left="2590" w:right="-18"/>
        <w:rPr>
          <w:sz w:val="20"/>
          <w:szCs w:val="20"/>
        </w:rPr>
      </w:pPr>
      <w:r w:rsidRPr="00D12A79">
        <w:rPr>
          <w:noProof/>
        </w:rPr>
        <w:drawing>
          <wp:anchor distT="0" distB="0" distL="114300" distR="114300" simplePos="0" relativeHeight="251683840" behindDoc="0" locked="0" layoutInCell="1" allowOverlap="1" wp14:anchorId="5B59EE67" wp14:editId="5D8FE796">
            <wp:simplePos x="0" y="0"/>
            <wp:positionH relativeFrom="column">
              <wp:posOffset>534035</wp:posOffset>
            </wp:positionH>
            <wp:positionV relativeFrom="paragraph">
              <wp:posOffset>193040</wp:posOffset>
            </wp:positionV>
            <wp:extent cx="5181600" cy="1774190"/>
            <wp:effectExtent l="0" t="0" r="0" b="0"/>
            <wp:wrapTopAndBottom/>
            <wp:docPr id="34"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EditPoints="1" noChangeArrowheads="1" noCrop="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81600" cy="1774190"/>
                    </a:xfrm>
                    <a:prstGeom prst="rect">
                      <a:avLst/>
                    </a:prstGeom>
                    <a:noFill/>
                  </pic:spPr>
                </pic:pic>
              </a:graphicData>
            </a:graphic>
            <wp14:sizeRelH relativeFrom="page">
              <wp14:pctWidth>0</wp14:pctWidth>
            </wp14:sizeRelH>
            <wp14:sizeRelV relativeFrom="page">
              <wp14:pctHeight>0</wp14:pctHeight>
            </wp14:sizeRelV>
          </wp:anchor>
        </w:drawing>
      </w:r>
    </w:p>
    <w:p w:rsidR="00AA00D9" w:rsidRPr="00D12A79" w:rsidRDefault="00427867" w:rsidP="00BF2BBE">
      <w:pPr>
        <w:pStyle w:val="Heading1"/>
        <w:kinsoku w:val="0"/>
        <w:overflowPunct w:val="0"/>
        <w:spacing w:before="195"/>
        <w:ind w:left="0" w:right="886"/>
        <w:jc w:val="center"/>
        <w:rPr>
          <w:w w:val="95"/>
        </w:rPr>
      </w:pPr>
      <w:r w:rsidRPr="00D12A79">
        <w:rPr>
          <w:w w:val="95"/>
        </w:rPr>
        <w:t>Figure</w:t>
      </w:r>
      <w:r w:rsidR="00AA00D9" w:rsidRPr="00D12A79">
        <w:rPr>
          <w:w w:val="95"/>
        </w:rPr>
        <w:t xml:space="preserve"> 5</w:t>
      </w:r>
      <w:r w:rsidR="0063764F">
        <w:rPr>
          <w:w w:val="95"/>
        </w:rPr>
        <w:t>0</w:t>
      </w:r>
      <w:r w:rsidR="00AA00D9" w:rsidRPr="00D12A79">
        <w:rPr>
          <w:w w:val="95"/>
        </w:rPr>
        <w:t>.</w:t>
      </w:r>
    </w:p>
    <w:p w:rsidR="00AA00D9" w:rsidRPr="00D12A79" w:rsidRDefault="00AA00D9">
      <w:pPr>
        <w:pStyle w:val="BodyText"/>
        <w:kinsoku w:val="0"/>
        <w:overflowPunct w:val="0"/>
        <w:rPr>
          <w:b/>
          <w:bCs/>
          <w:sz w:val="26"/>
          <w:szCs w:val="26"/>
        </w:rPr>
      </w:pPr>
    </w:p>
    <w:p w:rsidR="00AA00D9" w:rsidRPr="00D12A79" w:rsidRDefault="00273E94">
      <w:pPr>
        <w:pStyle w:val="BodyText"/>
        <w:kinsoku w:val="0"/>
        <w:overflowPunct w:val="0"/>
        <w:spacing w:before="176"/>
        <w:ind w:left="340"/>
      </w:pPr>
      <w:r>
        <w:rPr>
          <w:noProof/>
        </w:rPr>
        <mc:AlternateContent>
          <mc:Choice Requires="wps">
            <w:drawing>
              <wp:anchor distT="45720" distB="45720" distL="114300" distR="114300" simplePos="0" relativeHeight="251779072" behindDoc="0" locked="0" layoutInCell="1" allowOverlap="1" wp14:anchorId="532B6A87" wp14:editId="607BFA7F">
                <wp:simplePos x="0" y="0"/>
                <wp:positionH relativeFrom="margin">
                  <wp:posOffset>6445885</wp:posOffset>
                </wp:positionH>
                <wp:positionV relativeFrom="paragraph">
                  <wp:posOffset>1251585</wp:posOffset>
                </wp:positionV>
                <wp:extent cx="361950" cy="1404620"/>
                <wp:effectExtent l="0" t="0" r="0" b="0"/>
                <wp:wrapNone/>
                <wp:docPr id="4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solidFill>
                          <a:srgbClr val="FFFFFF"/>
                        </a:solidFill>
                        <a:ln w="9525">
                          <a:noFill/>
                          <a:miter lim="800000"/>
                          <a:headEnd/>
                          <a:tailEnd/>
                        </a:ln>
                      </wps:spPr>
                      <wps:txbx>
                        <w:txbxContent>
                          <w:p w:rsidR="00953852" w:rsidRPr="00992F02" w:rsidRDefault="00953852" w:rsidP="00992F02">
                            <w:pPr>
                              <w:rPr>
                                <w:color w:val="3B3838" w:themeColor="background2" w:themeShade="40"/>
                                <w:lang w:val="lv-LV"/>
                              </w:rPr>
                            </w:pPr>
                            <w:r>
                              <w:rPr>
                                <w:color w:val="3B3838" w:themeColor="background2" w:themeShade="40"/>
                                <w:lang w:val="lv-LV"/>
                              </w:rPr>
                              <w:t>4</w:t>
                            </w:r>
                            <w:r w:rsidR="00061D82">
                              <w:rPr>
                                <w:color w:val="3B3838" w:themeColor="background2" w:themeShade="40"/>
                                <w:lang w:val="lv-LV"/>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2B6A87" id="_x0000_s1049" type="#_x0000_t202" style="position:absolute;left:0;text-align:left;margin-left:507.55pt;margin-top:98.55pt;width:28.5pt;height:110.6pt;z-index:2517790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" stroked="f">
                <v:textbox style="mso-fit-shape-to-text:t">
                  <w:txbxContent>
                    <w:p w:rsidR="00953852" w:rsidRPr="00992F02" w:rsidRDefault="00953852" w:rsidP="00992F02">
                      <w:pPr>
                        <w:rPr>
                          <w:color w:val="3B3838" w:themeColor="background2" w:themeShade="40"/>
                          <w:lang w:val="lv-LV"/>
                        </w:rPr>
                      </w:pPr>
                      <w:r>
                        <w:rPr>
                          <w:color w:val="3B3838" w:themeColor="background2" w:themeShade="40"/>
                          <w:lang w:val="lv-LV"/>
                        </w:rPr>
                        <w:t>4</w:t>
                      </w:r>
                      <w:r w:rsidR="00061D82">
                        <w:rPr>
                          <w:color w:val="3B3838" w:themeColor="background2" w:themeShade="40"/>
                          <w:lang w:val="lv-LV"/>
                        </w:rPr>
                        <w:t>5</w:t>
                      </w:r>
                    </w:p>
                  </w:txbxContent>
                </v:textbox>
                <w10:wrap anchorx="margin"/>
              </v:shape>
            </w:pict>
          </mc:Fallback>
        </mc:AlternateContent>
      </w:r>
      <w:r w:rsidR="008101C7" w:rsidRPr="00D12A79">
        <w:t>Press the button</w:t>
      </w:r>
      <w:r w:rsidR="00AA00D9" w:rsidRPr="00D12A79">
        <w:t xml:space="preserve"> SYS2</w:t>
      </w:r>
    </w:p>
    <w:p w:rsidR="00AA00D9" w:rsidRPr="00D12A79" w:rsidRDefault="00622FDC">
      <w:pPr>
        <w:pStyle w:val="BodyText"/>
        <w:kinsoku w:val="0"/>
        <w:overflowPunct w:val="0"/>
        <w:spacing w:before="9"/>
        <w:rPr>
          <w:sz w:val="11"/>
          <w:szCs w:val="11"/>
        </w:rPr>
      </w:pPr>
      <w:r w:rsidRPr="00D12A79">
        <w:rPr>
          <w:noProof/>
        </w:rPr>
        <w:lastRenderedPageBreak/>
        <w:drawing>
          <wp:anchor distT="0" distB="0" distL="114300" distR="114300" simplePos="0" relativeHeight="251684864" behindDoc="0" locked="0" layoutInCell="1" allowOverlap="1" wp14:anchorId="5C39D6B7" wp14:editId="6368359C">
            <wp:simplePos x="0" y="0"/>
            <wp:positionH relativeFrom="column">
              <wp:posOffset>686435</wp:posOffset>
            </wp:positionH>
            <wp:positionV relativeFrom="paragraph">
              <wp:posOffset>193040</wp:posOffset>
            </wp:positionV>
            <wp:extent cx="5410200" cy="1569720"/>
            <wp:effectExtent l="0" t="0" r="0" b="0"/>
            <wp:wrapTopAndBottom/>
            <wp:docPr id="32"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EditPoints="1" noChangeArrowheads="1" noCrop="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10200" cy="1569720"/>
                    </a:xfrm>
                    <a:prstGeom prst="rect">
                      <a:avLst/>
                    </a:prstGeom>
                    <a:noFill/>
                  </pic:spPr>
                </pic:pic>
              </a:graphicData>
            </a:graphic>
            <wp14:sizeRelH relativeFrom="page">
              <wp14:pctWidth>0</wp14:pctWidth>
            </wp14:sizeRelH>
            <wp14:sizeRelV relativeFrom="page">
              <wp14:pctHeight>0</wp14:pctHeight>
            </wp14:sizeRelV>
          </wp:anchor>
        </w:drawing>
      </w:r>
    </w:p>
    <w:p w:rsidR="00AA00D9" w:rsidRPr="00D12A79" w:rsidRDefault="00427867" w:rsidP="00BF2BBE">
      <w:pPr>
        <w:pStyle w:val="Heading1"/>
        <w:kinsoku w:val="0"/>
        <w:overflowPunct w:val="0"/>
        <w:spacing w:before="156"/>
        <w:ind w:left="0" w:right="948"/>
        <w:jc w:val="center"/>
        <w:rPr>
          <w:w w:val="95"/>
        </w:rPr>
      </w:pPr>
      <w:r w:rsidRPr="00D12A79">
        <w:rPr>
          <w:w w:val="95"/>
        </w:rPr>
        <w:t>Figure</w:t>
      </w:r>
      <w:r w:rsidR="00AA00D9" w:rsidRPr="00D12A79">
        <w:rPr>
          <w:w w:val="95"/>
        </w:rPr>
        <w:t xml:space="preserve"> 5</w:t>
      </w:r>
      <w:r w:rsidR="0063764F">
        <w:rPr>
          <w:w w:val="95"/>
        </w:rPr>
        <w:t>1</w:t>
      </w:r>
      <w:r w:rsidR="00AA00D9" w:rsidRPr="00D12A79">
        <w:rPr>
          <w:w w:val="95"/>
        </w:rPr>
        <w:t>.</w:t>
      </w:r>
    </w:p>
    <w:p w:rsidR="00AA00D9" w:rsidRPr="00D12A79" w:rsidRDefault="00AA00D9">
      <w:pPr>
        <w:pStyle w:val="BodyText"/>
        <w:kinsoku w:val="0"/>
        <w:overflowPunct w:val="0"/>
        <w:rPr>
          <w:sz w:val="17"/>
          <w:szCs w:val="17"/>
        </w:rPr>
      </w:pPr>
    </w:p>
    <w:p w:rsidR="00AA00D9" w:rsidRPr="00D12A79" w:rsidRDefault="00622FDC">
      <w:pPr>
        <w:pStyle w:val="BodyText"/>
        <w:kinsoku w:val="0"/>
        <w:overflowPunct w:val="0"/>
        <w:spacing w:before="90"/>
        <w:ind w:left="100"/>
      </w:pPr>
      <w:r w:rsidRPr="00D12A79">
        <w:rPr>
          <w:noProof/>
        </w:rPr>
        <w:drawing>
          <wp:anchor distT="0" distB="0" distL="114300" distR="114300" simplePos="0" relativeHeight="251685888" behindDoc="0" locked="0" layoutInCell="1" allowOverlap="1" wp14:anchorId="17806952" wp14:editId="368DD84F">
            <wp:simplePos x="0" y="0"/>
            <wp:positionH relativeFrom="column">
              <wp:posOffset>534035</wp:posOffset>
            </wp:positionH>
            <wp:positionV relativeFrom="paragraph">
              <wp:posOffset>470535</wp:posOffset>
            </wp:positionV>
            <wp:extent cx="5915025" cy="1958340"/>
            <wp:effectExtent l="0" t="0" r="0" b="0"/>
            <wp:wrapTopAndBottom/>
            <wp:docPr id="30"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EditPoints="1" noChangeArrowheads="1" noCrop="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15025" cy="1958340"/>
                    </a:xfrm>
                    <a:prstGeom prst="rect">
                      <a:avLst/>
                    </a:prstGeom>
                    <a:noFill/>
                  </pic:spPr>
                </pic:pic>
              </a:graphicData>
            </a:graphic>
            <wp14:sizeRelH relativeFrom="page">
              <wp14:pctWidth>0</wp14:pctWidth>
            </wp14:sizeRelH>
            <wp14:sizeRelV relativeFrom="page">
              <wp14:pctHeight>0</wp14:pctHeight>
            </wp14:sizeRelV>
          </wp:anchor>
        </w:drawing>
      </w:r>
      <w:r w:rsidR="008101C7" w:rsidRPr="00D12A79">
        <w:rPr>
          <w:noProof/>
        </w:rPr>
        <w:t>Press the</w:t>
      </w:r>
      <w:r w:rsidR="00AA00D9" w:rsidRPr="00D12A79">
        <w:t xml:space="preserve"> TIME</w:t>
      </w:r>
      <w:r w:rsidR="008101C7" w:rsidRPr="00D12A79">
        <w:t xml:space="preserve"> button</w:t>
      </w:r>
      <w:r w:rsidR="00AA00D9" w:rsidRPr="00D12A79">
        <w:t xml:space="preserve">, </w:t>
      </w:r>
      <w:r w:rsidR="008101C7" w:rsidRPr="00D12A79">
        <w:t xml:space="preserve">after </w:t>
      </w:r>
      <w:proofErr w:type="spellStart"/>
      <w:r w:rsidR="008101C7" w:rsidRPr="00D12A79">
        <w:t>wich</w:t>
      </w:r>
      <w:proofErr w:type="spellEnd"/>
      <w:r w:rsidR="008101C7" w:rsidRPr="00D12A79">
        <w:t xml:space="preserve"> you will return into the clock mode</w:t>
      </w:r>
      <w:r w:rsidR="00AA00D9" w:rsidRPr="00D12A79">
        <w:t xml:space="preserve">. </w:t>
      </w:r>
      <w:r w:rsidR="008101C7" w:rsidRPr="00D12A79">
        <w:t xml:space="preserve">Check console settings which are essential for </w:t>
      </w:r>
      <w:r w:rsidR="003A03AC" w:rsidRPr="00D12A79">
        <w:t>operation</w:t>
      </w:r>
      <w:r w:rsidR="008101C7" w:rsidRPr="00D12A79">
        <w:t xml:space="preserve">. </w:t>
      </w:r>
    </w:p>
    <w:p w:rsidR="00AA00D9" w:rsidRPr="00D12A79" w:rsidRDefault="00AA00D9">
      <w:pPr>
        <w:pStyle w:val="BodyText"/>
        <w:kinsoku w:val="0"/>
        <w:overflowPunct w:val="0"/>
        <w:rPr>
          <w:sz w:val="26"/>
          <w:szCs w:val="26"/>
        </w:rPr>
      </w:pPr>
    </w:p>
    <w:p w:rsidR="00AA00D9" w:rsidRPr="00F262D3" w:rsidRDefault="00427867" w:rsidP="002D5EBD">
      <w:pPr>
        <w:pStyle w:val="BodyText"/>
        <w:kinsoku w:val="0"/>
        <w:overflowPunct w:val="0"/>
        <w:jc w:val="center"/>
        <w:rPr>
          <w:b/>
          <w:bCs/>
          <w:sz w:val="26"/>
          <w:szCs w:val="26"/>
        </w:rPr>
      </w:pPr>
      <w:r w:rsidRPr="00F262D3">
        <w:rPr>
          <w:b/>
          <w:bCs/>
        </w:rPr>
        <w:t>Figure</w:t>
      </w:r>
      <w:r w:rsidR="00AA00D9" w:rsidRPr="00F262D3">
        <w:rPr>
          <w:b/>
          <w:bCs/>
        </w:rPr>
        <w:t xml:space="preserve"> 5</w:t>
      </w:r>
      <w:r w:rsidR="0063764F" w:rsidRPr="00F262D3">
        <w:rPr>
          <w:b/>
          <w:bCs/>
        </w:rPr>
        <w:t>2</w:t>
      </w:r>
      <w:r w:rsidR="00AA00D9" w:rsidRPr="00F262D3">
        <w:rPr>
          <w:b/>
          <w:bCs/>
        </w:rPr>
        <w:t>.</w:t>
      </w:r>
    </w:p>
    <w:p w:rsidR="00AA00D9" w:rsidRPr="00D12A79" w:rsidRDefault="00AA00D9">
      <w:pPr>
        <w:pStyle w:val="BodyText"/>
        <w:kinsoku w:val="0"/>
        <w:overflowPunct w:val="0"/>
        <w:rPr>
          <w:sz w:val="26"/>
          <w:szCs w:val="26"/>
        </w:rPr>
      </w:pPr>
    </w:p>
    <w:p w:rsidR="00AA00D9" w:rsidRPr="00D12A79" w:rsidRDefault="00AA00D9">
      <w:pPr>
        <w:pStyle w:val="BodyText"/>
        <w:kinsoku w:val="0"/>
        <w:overflowPunct w:val="0"/>
        <w:spacing w:before="9"/>
        <w:rPr>
          <w:sz w:val="30"/>
          <w:szCs w:val="30"/>
        </w:rPr>
      </w:pPr>
    </w:p>
    <w:p w:rsidR="00AA00D9" w:rsidRPr="00D12A79" w:rsidRDefault="00AA00D9">
      <w:pPr>
        <w:pStyle w:val="Heading1"/>
        <w:kinsoku w:val="0"/>
        <w:overflowPunct w:val="0"/>
        <w:spacing w:before="1"/>
        <w:ind w:left="383"/>
      </w:pPr>
      <w:r w:rsidRPr="00D12A79">
        <w:t xml:space="preserve">5.6. </w:t>
      </w:r>
      <w:r w:rsidR="00772ACE" w:rsidRPr="00D12A79">
        <w:rPr>
          <w:u w:val="thick"/>
        </w:rPr>
        <w:t>Dispensed water temperature setting mode</w:t>
      </w:r>
    </w:p>
    <w:p w:rsidR="00AA00D9" w:rsidRPr="00D12A79" w:rsidRDefault="00AA00D9">
      <w:pPr>
        <w:pStyle w:val="BodyText"/>
        <w:kinsoku w:val="0"/>
        <w:overflowPunct w:val="0"/>
        <w:spacing w:before="4"/>
        <w:rPr>
          <w:b/>
          <w:bCs/>
          <w:sz w:val="21"/>
          <w:szCs w:val="21"/>
        </w:rPr>
      </w:pPr>
    </w:p>
    <w:p w:rsidR="00940169" w:rsidRPr="00D12A79" w:rsidRDefault="00940169">
      <w:pPr>
        <w:pStyle w:val="BodyText"/>
        <w:kinsoku w:val="0"/>
        <w:overflowPunct w:val="0"/>
        <w:ind w:left="743" w:right="101"/>
      </w:pPr>
      <w:r w:rsidRPr="00D12A79">
        <w:t>This menu is selected after the water dispenser is turned on and the initial initialization indication appeared, by simultaneously pressing and holding all the water dispensing buttons until the menu entry appears, but no later than 8 seconds after the beginning of indication. If the menu entry did not occur, it is necessary to turn off and turn the dispenser on again.</w:t>
      </w:r>
    </w:p>
    <w:p w:rsidR="00940169" w:rsidRPr="00D12A79" w:rsidRDefault="006D3049">
      <w:pPr>
        <w:pStyle w:val="BodyText"/>
        <w:kinsoku w:val="0"/>
        <w:overflowPunct w:val="0"/>
        <w:spacing w:before="120"/>
        <w:ind w:left="743" w:right="141"/>
        <w:sectPr w:rsidR="00940169" w:rsidRPr="00D12A79">
          <w:type w:val="continuous"/>
          <w:pgSz w:w="11910" w:h="16840"/>
          <w:pgMar w:top="0" w:right="600" w:bottom="0" w:left="620" w:header="720" w:footer="720" w:gutter="0"/>
          <w:cols w:space="720" w:equalWidth="0">
            <w:col w:w="10690"/>
          </w:cols>
          <w:noEndnote/>
        </w:sectPr>
      </w:pPr>
      <w:r>
        <w:rPr>
          <w:noProof/>
        </w:rPr>
        <mc:AlternateContent>
          <mc:Choice Requires="wps">
            <w:drawing>
              <wp:anchor distT="45720" distB="45720" distL="114300" distR="114300" simplePos="0" relativeHeight="251781120" behindDoc="0" locked="0" layoutInCell="1" allowOverlap="1" wp14:anchorId="20BC2F3C" wp14:editId="06D118C6">
                <wp:simplePos x="0" y="0"/>
                <wp:positionH relativeFrom="margin">
                  <wp:posOffset>6469380</wp:posOffset>
                </wp:positionH>
                <wp:positionV relativeFrom="paragraph">
                  <wp:posOffset>3500120</wp:posOffset>
                </wp:positionV>
                <wp:extent cx="361950" cy="1404620"/>
                <wp:effectExtent l="0" t="0" r="0" b="0"/>
                <wp:wrapNone/>
                <wp:docPr id="59"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solidFill>
                          <a:srgbClr val="FFFFFF"/>
                        </a:solidFill>
                        <a:ln w="9525">
                          <a:noFill/>
                          <a:miter lim="800000"/>
                          <a:headEnd/>
                          <a:tailEnd/>
                        </a:ln>
                      </wps:spPr>
                      <wps:txbx>
                        <w:txbxContent>
                          <w:p w:rsidR="00953852" w:rsidRPr="00992F02" w:rsidRDefault="00953852" w:rsidP="00992F02">
                            <w:pPr>
                              <w:rPr>
                                <w:color w:val="3B3838" w:themeColor="background2" w:themeShade="40"/>
                                <w:lang w:val="lv-LV"/>
                              </w:rPr>
                            </w:pPr>
                            <w:r>
                              <w:rPr>
                                <w:color w:val="3B3838" w:themeColor="background2" w:themeShade="40"/>
                                <w:lang w:val="lv-LV"/>
                              </w:rPr>
                              <w:t>4</w:t>
                            </w:r>
                            <w:r w:rsidR="00061D82">
                              <w:rPr>
                                <w:color w:val="3B3838" w:themeColor="background2" w:themeShade="40"/>
                                <w:lang w:val="lv-LV"/>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BC2F3C" id="_x0000_s1050" type="#_x0000_t202" style="position:absolute;left:0;text-align:left;margin-left:509.4pt;margin-top:275.6pt;width:28.5pt;height:110.6pt;z-index:251781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" stroked="f">
                <v:textbox style="mso-fit-shape-to-text:t">
                  <w:txbxContent>
                    <w:p w:rsidR="00953852" w:rsidRPr="00992F02" w:rsidRDefault="00953852" w:rsidP="00992F02">
                      <w:pPr>
                        <w:rPr>
                          <w:color w:val="3B3838" w:themeColor="background2" w:themeShade="40"/>
                          <w:lang w:val="lv-LV"/>
                        </w:rPr>
                      </w:pPr>
                      <w:r>
                        <w:rPr>
                          <w:color w:val="3B3838" w:themeColor="background2" w:themeShade="40"/>
                          <w:lang w:val="lv-LV"/>
                        </w:rPr>
                        <w:t>4</w:t>
                      </w:r>
                      <w:r w:rsidR="00061D82">
                        <w:rPr>
                          <w:color w:val="3B3838" w:themeColor="background2" w:themeShade="40"/>
                          <w:lang w:val="lv-LV"/>
                        </w:rPr>
                        <w:t>6</w:t>
                      </w:r>
                    </w:p>
                  </w:txbxContent>
                </v:textbox>
                <w10:wrap anchorx="margin"/>
              </v:shape>
            </w:pict>
          </mc:Fallback>
        </mc:AlternateContent>
      </w:r>
      <w:r w:rsidR="00940169" w:rsidRPr="00D12A79">
        <w:t xml:space="preserve">To select a submenu, one of the </w:t>
      </w:r>
      <w:proofErr w:type="gramStart"/>
      <w:r w:rsidR="00940169" w:rsidRPr="00D12A79">
        <w:t>water</w:t>
      </w:r>
      <w:proofErr w:type="gramEnd"/>
      <w:r w:rsidR="00940169" w:rsidRPr="00D12A79">
        <w:t xml:space="preserve"> dispensing buttons should be pressed. Pressing the same water dispensing button again sets up the functions of this submenu, pressing another water dispensing button opens the next submenu. When entering the submenu on the console, the preset value</w:t>
      </w:r>
      <w:r w:rsidR="00B74C16" w:rsidRPr="00D12A79">
        <w:t xml:space="preserve"> indicator</w:t>
      </w:r>
      <w:r w:rsidR="00940169" w:rsidRPr="00D12A79">
        <w:t xml:space="preserve"> is lit.</w:t>
      </w:r>
    </w:p>
    <w:p w:rsidR="00AA00D9" w:rsidRPr="00D12A79" w:rsidRDefault="00095B61">
      <w:pPr>
        <w:pStyle w:val="BodyText"/>
        <w:tabs>
          <w:tab w:val="left" w:pos="5767"/>
        </w:tabs>
        <w:kinsoku w:val="0"/>
        <w:overflowPunct w:val="0"/>
        <w:spacing w:before="77"/>
        <w:ind w:right="1211"/>
        <w:jc w:val="center"/>
      </w:pPr>
      <w:r w:rsidRPr="00D12A79">
        <w:lastRenderedPageBreak/>
        <w:t>a</w:t>
      </w:r>
      <w:r w:rsidR="00AA00D9" w:rsidRPr="00D12A79">
        <w:t>.</w:t>
      </w:r>
      <w:r w:rsidR="00AA00D9" w:rsidRPr="00D12A79">
        <w:rPr>
          <w:spacing w:val="-2"/>
        </w:rPr>
        <w:t xml:space="preserve"> </w:t>
      </w:r>
      <w:r w:rsidR="00531F0C" w:rsidRPr="00D12A79">
        <w:t>Mode selection</w:t>
      </w:r>
      <w:r w:rsidR="00AA00D9" w:rsidRPr="00D12A79">
        <w:tab/>
      </w:r>
      <w:r w:rsidRPr="00D12A79">
        <w:t>b</w:t>
      </w:r>
      <w:r w:rsidR="00AA00D9" w:rsidRPr="00D12A79">
        <w:t xml:space="preserve">. </w:t>
      </w:r>
      <w:r w:rsidR="00531F0C" w:rsidRPr="00D12A79">
        <w:t>Mode indication</w:t>
      </w:r>
    </w:p>
    <w:p w:rsidR="00AA00D9" w:rsidRPr="00D12A79" w:rsidRDefault="00622FDC">
      <w:pPr>
        <w:pStyle w:val="BodyText"/>
        <w:kinsoku w:val="0"/>
        <w:overflowPunct w:val="0"/>
        <w:spacing w:before="2"/>
        <w:rPr>
          <w:sz w:val="14"/>
          <w:szCs w:val="14"/>
        </w:rPr>
      </w:pPr>
      <w:r w:rsidRPr="00D12A79">
        <w:rPr>
          <w:noProof/>
        </w:rPr>
        <mc:AlternateContent>
          <mc:Choice Requires="wps">
            <w:drawing>
              <wp:anchor distT="0" distB="0" distL="0" distR="0" simplePos="0" relativeHeight="251628544" behindDoc="0" locked="0" layoutInCell="0" allowOverlap="1" wp14:anchorId="1F60B7A2" wp14:editId="0025A29D">
                <wp:simplePos x="0" y="0"/>
                <wp:positionH relativeFrom="page">
                  <wp:posOffset>457200</wp:posOffset>
                </wp:positionH>
                <wp:positionV relativeFrom="paragraph">
                  <wp:posOffset>128270</wp:posOffset>
                </wp:positionV>
                <wp:extent cx="5562600" cy="2641600"/>
                <wp:effectExtent l="0" t="0" r="0" b="0"/>
                <wp:wrapTopAndBottom/>
                <wp:docPr id="1181" name="Rectangle 5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5562600" cy="264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852" w:rsidRDefault="00953852">
                            <w:pPr>
                              <w:widowControl/>
                              <w:autoSpaceDE/>
                              <w:autoSpaceDN/>
                              <w:adjustRightInd/>
                              <w:spacing w:line="4160" w:lineRule="atLeast"/>
                            </w:pPr>
                            <w:r>
                              <w:rPr>
                                <w:noProof/>
                              </w:rPr>
                              <w:drawing>
                                <wp:inline distT="0" distB="0" distL="0" distR="0" wp14:anchorId="31E0CB0D" wp14:editId="20A2B713">
                                  <wp:extent cx="5572125" cy="2657475"/>
                                  <wp:effectExtent l="0" t="0" r="0" b="0"/>
                                  <wp:docPr id="227"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Rot="1" noChangeAspect="1" noEditPoints="1" noChangeArrowheads="1" noCrop="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72125" cy="2657475"/>
                                          </a:xfrm>
                                          <a:prstGeom prst="rect">
                                            <a:avLst/>
                                          </a:prstGeom>
                                          <a:noFill/>
                                          <a:ln>
                                            <a:noFill/>
                                          </a:ln>
                                        </pic:spPr>
                                      </pic:pic>
                                    </a:graphicData>
                                  </a:graphic>
                                </wp:inline>
                              </w:drawing>
                            </w:r>
                          </w:p>
                          <w:p w:rsidR="00953852" w:rsidRDefault="0095385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0B7A2" id="Rectangle 523" o:spid="_x0000_s1051" style="position:absolute;margin-left:36pt;margin-top:10.1pt;width:438pt;height:208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" o:allowincell="f" filled="f" stroked="f">
                <o:lock v:ext="edit" aspectratio="t" verticies="t" text="t" shapetype="t"/>
                <v:textbox inset="0,0,0,0">
                  <w:txbxContent>
                    <w:p w:rsidR="00953852" w:rsidRDefault="00953852">
                      <w:pPr>
                        <w:widowControl/>
                        <w:autoSpaceDE/>
                        <w:autoSpaceDN/>
                        <w:adjustRightInd/>
                        <w:spacing w:line="4160" w:lineRule="atLeast"/>
                      </w:pPr>
                      <w:r>
                        <w:rPr>
                          <w:noProof/>
                        </w:rPr>
                        <w:drawing>
                          <wp:inline distT="0" distB="0" distL="0" distR="0" wp14:anchorId="31E0CB0D" wp14:editId="20A2B713">
                            <wp:extent cx="5572125" cy="2657475"/>
                            <wp:effectExtent l="0" t="0" r="0" b="0"/>
                            <wp:docPr id="227"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Rot="1" noChangeAspect="1" noEditPoints="1" noChangeArrowheads="1" noCrop="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72125" cy="2657475"/>
                                    </a:xfrm>
                                    <a:prstGeom prst="rect">
                                      <a:avLst/>
                                    </a:prstGeom>
                                    <a:noFill/>
                                    <a:ln>
                                      <a:noFill/>
                                    </a:ln>
                                  </pic:spPr>
                                </pic:pic>
                              </a:graphicData>
                            </a:graphic>
                          </wp:inline>
                        </w:drawing>
                      </w:r>
                    </w:p>
                    <w:p w:rsidR="00953852" w:rsidRDefault="00953852"/>
                  </w:txbxContent>
                </v:textbox>
                <w10:wrap type="topAndBottom" anchorx="page"/>
              </v:rect>
            </w:pict>
          </mc:Fallback>
        </mc:AlternateContent>
      </w:r>
    </w:p>
    <w:p w:rsidR="00AA00D9" w:rsidRPr="00D12A79" w:rsidRDefault="00427867">
      <w:pPr>
        <w:pStyle w:val="BodyText"/>
        <w:kinsoku w:val="0"/>
        <w:overflowPunct w:val="0"/>
        <w:spacing w:before="169"/>
        <w:ind w:left="38" w:right="1211"/>
        <w:jc w:val="center"/>
      </w:pPr>
      <w:r w:rsidRPr="001A65B1">
        <w:rPr>
          <w:b/>
          <w:bCs/>
        </w:rPr>
        <w:t>Figure</w:t>
      </w:r>
      <w:r w:rsidR="00AA00D9" w:rsidRPr="001A65B1">
        <w:rPr>
          <w:b/>
          <w:bCs/>
        </w:rPr>
        <w:t xml:space="preserve"> 5</w:t>
      </w:r>
      <w:r w:rsidR="007F1C9A" w:rsidRPr="001A65B1">
        <w:rPr>
          <w:b/>
          <w:bCs/>
        </w:rPr>
        <w:t>3</w:t>
      </w:r>
      <w:r w:rsidR="00531F0C" w:rsidRPr="00D12A79">
        <w:t>.</w:t>
      </w:r>
      <w:r w:rsidR="00AA00D9" w:rsidRPr="00D12A79">
        <w:t xml:space="preserve"> </w:t>
      </w:r>
      <w:r w:rsidR="00C244A1" w:rsidRPr="00D12A79">
        <w:t>Dispense</w:t>
      </w:r>
      <w:r w:rsidR="0074375A" w:rsidRPr="00D12A79">
        <w:t>d water temperature setting mode selection.</w:t>
      </w:r>
    </w:p>
    <w:p w:rsidR="00AA00D9" w:rsidRPr="00D12A79" w:rsidRDefault="0074375A">
      <w:pPr>
        <w:pStyle w:val="BodyText"/>
        <w:kinsoku w:val="0"/>
        <w:overflowPunct w:val="0"/>
        <w:spacing w:before="199"/>
        <w:ind w:left="100"/>
      </w:pPr>
      <w:r w:rsidRPr="00D12A79">
        <w:t xml:space="preserve">In this mode of </w:t>
      </w:r>
      <w:proofErr w:type="gramStart"/>
      <w:r w:rsidR="003A03AC" w:rsidRPr="00D12A79">
        <w:t>operation</w:t>
      </w:r>
      <w:proofErr w:type="gramEnd"/>
      <w:r w:rsidRPr="00D12A79">
        <w:t xml:space="preserve"> the following can be done: </w:t>
      </w:r>
    </w:p>
    <w:p w:rsidR="00AA00D9" w:rsidRPr="00D12A79" w:rsidRDefault="00C244A1" w:rsidP="00153A2C">
      <w:pPr>
        <w:pStyle w:val="ListParagraph"/>
        <w:numPr>
          <w:ilvl w:val="0"/>
          <w:numId w:val="19"/>
        </w:numPr>
        <w:tabs>
          <w:tab w:val="left" w:pos="820"/>
        </w:tabs>
        <w:kinsoku w:val="0"/>
        <w:overflowPunct w:val="0"/>
        <w:spacing w:before="199"/>
        <w:rPr>
          <w:spacing w:val="-3"/>
        </w:rPr>
      </w:pPr>
      <w:r w:rsidRPr="00D12A79">
        <w:rPr>
          <w:spacing w:val="-3"/>
        </w:rPr>
        <w:t>Dispense</w:t>
      </w:r>
      <w:r w:rsidR="0074375A" w:rsidRPr="00D12A79">
        <w:rPr>
          <w:spacing w:val="-3"/>
        </w:rPr>
        <w:t>d hot water temperature selection</w:t>
      </w:r>
      <w:r w:rsidR="00AA00D9" w:rsidRPr="00D12A79">
        <w:rPr>
          <w:spacing w:val="-3"/>
        </w:rPr>
        <w:t>;</w:t>
      </w:r>
    </w:p>
    <w:p w:rsidR="00AA00D9" w:rsidRPr="00D12A79" w:rsidRDefault="00C244A1" w:rsidP="00153A2C">
      <w:pPr>
        <w:pStyle w:val="ListParagraph"/>
        <w:numPr>
          <w:ilvl w:val="0"/>
          <w:numId w:val="19"/>
        </w:numPr>
        <w:tabs>
          <w:tab w:val="left" w:pos="820"/>
        </w:tabs>
        <w:kinsoku w:val="0"/>
        <w:overflowPunct w:val="0"/>
        <w:spacing w:before="201"/>
        <w:rPr>
          <w:spacing w:val="-3"/>
        </w:rPr>
      </w:pPr>
      <w:r w:rsidRPr="00D12A79">
        <w:rPr>
          <w:spacing w:val="-3"/>
        </w:rPr>
        <w:t>Dispense</w:t>
      </w:r>
      <w:r w:rsidR="0074375A" w:rsidRPr="00D12A79">
        <w:rPr>
          <w:spacing w:val="-3"/>
        </w:rPr>
        <w:t xml:space="preserve">d </w:t>
      </w:r>
      <w:r w:rsidR="004614EA" w:rsidRPr="00D12A79">
        <w:rPr>
          <w:spacing w:val="-3"/>
        </w:rPr>
        <w:t>cold</w:t>
      </w:r>
      <w:r w:rsidR="0074375A" w:rsidRPr="00D12A79">
        <w:rPr>
          <w:spacing w:val="-3"/>
        </w:rPr>
        <w:t xml:space="preserve"> water temperature selection</w:t>
      </w:r>
      <w:r w:rsidR="00AA00D9" w:rsidRPr="00D12A79">
        <w:rPr>
          <w:spacing w:val="-3"/>
        </w:rPr>
        <w:t>;</w:t>
      </w:r>
    </w:p>
    <w:p w:rsidR="00AA00D9" w:rsidRPr="00D12A79" w:rsidRDefault="00C244A1" w:rsidP="00153A2C">
      <w:pPr>
        <w:pStyle w:val="ListParagraph"/>
        <w:numPr>
          <w:ilvl w:val="0"/>
          <w:numId w:val="19"/>
        </w:numPr>
        <w:tabs>
          <w:tab w:val="left" w:pos="820"/>
        </w:tabs>
        <w:kinsoku w:val="0"/>
        <w:overflowPunct w:val="0"/>
        <w:spacing w:before="199"/>
      </w:pPr>
      <w:r w:rsidRPr="00D12A79">
        <w:rPr>
          <w:spacing w:val="-3"/>
        </w:rPr>
        <w:t>Dispense</w:t>
      </w:r>
      <w:r w:rsidR="0074375A" w:rsidRPr="00D12A79">
        <w:rPr>
          <w:spacing w:val="-3"/>
        </w:rPr>
        <w:t>d room temperature water temperature selection</w:t>
      </w:r>
      <w:r w:rsidR="00AA00D9" w:rsidRPr="00D12A79">
        <w:t>.</w:t>
      </w:r>
    </w:p>
    <w:p w:rsidR="00526C17" w:rsidRPr="00D12A79" w:rsidRDefault="00526C17">
      <w:pPr>
        <w:pStyle w:val="BodyText"/>
        <w:kinsoku w:val="0"/>
        <w:overflowPunct w:val="0"/>
        <w:ind w:left="100" w:right="421"/>
      </w:pPr>
      <w:r w:rsidRPr="00D12A79">
        <w:t xml:space="preserve">To select the hot water temperature, press the hot water </w:t>
      </w:r>
      <w:r w:rsidR="00C244A1" w:rsidRPr="00D12A79">
        <w:t>dispense</w:t>
      </w:r>
      <w:r w:rsidRPr="00D12A79">
        <w:t xml:space="preserve"> button, </w:t>
      </w:r>
      <w:r w:rsidRPr="001A65B1">
        <w:t xml:space="preserve">the hot water indicator will start blinking and the previously set temperature value will be displayed, then by next pressing of the hot water </w:t>
      </w:r>
      <w:r w:rsidR="00C244A1" w:rsidRPr="001A65B1">
        <w:t>dispense</w:t>
      </w:r>
      <w:r w:rsidRPr="001A65B1">
        <w:t xml:space="preserve"> button, the following temperature values can be selected, the accuracy of the temperature setting is ± 2° С:</w:t>
      </w:r>
    </w:p>
    <w:p w:rsidR="00AA00D9" w:rsidRPr="00D12A79" w:rsidRDefault="00AA00D9">
      <w:pPr>
        <w:pStyle w:val="BodyText"/>
        <w:kinsoku w:val="0"/>
        <w:overflowPunct w:val="0"/>
        <w:spacing w:before="10"/>
        <w:rPr>
          <w:sz w:val="13"/>
          <w:szCs w:val="13"/>
        </w:rPr>
      </w:pPr>
    </w:p>
    <w:p w:rsidR="00AA00D9" w:rsidRPr="00D12A79" w:rsidRDefault="00622FDC">
      <w:pPr>
        <w:pStyle w:val="BodyText"/>
        <w:kinsoku w:val="0"/>
        <w:overflowPunct w:val="0"/>
        <w:spacing w:before="25"/>
        <w:ind w:left="1900"/>
      </w:pPr>
      <w:r w:rsidRPr="001A65B1">
        <w:rPr>
          <w:b/>
          <w:bCs/>
          <w:noProof/>
        </w:rPr>
        <w:drawing>
          <wp:anchor distT="0" distB="0" distL="114300" distR="114300" simplePos="0" relativeHeight="251686912" behindDoc="0" locked="0" layoutInCell="1" allowOverlap="1" wp14:anchorId="3BB9FA7D" wp14:editId="5BB9671B">
            <wp:simplePos x="0" y="0"/>
            <wp:positionH relativeFrom="column">
              <wp:posOffset>-75565</wp:posOffset>
            </wp:positionH>
            <wp:positionV relativeFrom="paragraph">
              <wp:posOffset>96520</wp:posOffset>
            </wp:positionV>
            <wp:extent cx="6781800" cy="3055620"/>
            <wp:effectExtent l="0" t="0" r="0" b="0"/>
            <wp:wrapTopAndBottom/>
            <wp:docPr id="28"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EditPoints="1" noChangeArrowheads="1" noCrop="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781800" cy="3055620"/>
                    </a:xfrm>
                    <a:prstGeom prst="rect">
                      <a:avLst/>
                    </a:prstGeom>
                    <a:noFill/>
                  </pic:spPr>
                </pic:pic>
              </a:graphicData>
            </a:graphic>
            <wp14:sizeRelH relativeFrom="page">
              <wp14:pctWidth>0</wp14:pctWidth>
            </wp14:sizeRelH>
            <wp14:sizeRelV relativeFrom="page">
              <wp14:pctHeight>0</wp14:pctHeight>
            </wp14:sizeRelV>
          </wp:anchor>
        </w:drawing>
      </w:r>
      <w:r w:rsidR="00427867" w:rsidRPr="001A65B1">
        <w:rPr>
          <w:b/>
          <w:bCs/>
          <w:noProof/>
        </w:rPr>
        <w:t>Figure</w:t>
      </w:r>
      <w:r w:rsidR="00AA00D9" w:rsidRPr="001A65B1">
        <w:rPr>
          <w:b/>
          <w:bCs/>
        </w:rPr>
        <w:t xml:space="preserve"> </w:t>
      </w:r>
      <w:r w:rsidR="007F1C9A" w:rsidRPr="001A65B1">
        <w:rPr>
          <w:b/>
          <w:bCs/>
        </w:rPr>
        <w:t>54</w:t>
      </w:r>
      <w:r w:rsidR="00526C17" w:rsidRPr="00D12A79">
        <w:t>.</w:t>
      </w:r>
      <w:r w:rsidR="00AA00D9" w:rsidRPr="00D12A79">
        <w:t xml:space="preserve"> </w:t>
      </w:r>
      <w:r w:rsidR="00526C17" w:rsidRPr="00D12A79">
        <w:t>Setting of the hot water temperature</w:t>
      </w:r>
      <w:r w:rsidR="00AA00D9" w:rsidRPr="00D12A79">
        <w:t>.</w:t>
      </w:r>
    </w:p>
    <w:p w:rsidR="00AA00D9" w:rsidRPr="00D12A79" w:rsidRDefault="00AA00D9">
      <w:pPr>
        <w:pStyle w:val="BodyText"/>
        <w:kinsoku w:val="0"/>
        <w:overflowPunct w:val="0"/>
        <w:spacing w:before="1"/>
      </w:pPr>
    </w:p>
    <w:p w:rsidR="00AA00D9" w:rsidRPr="00D12A79" w:rsidRDefault="00AA00D9" w:rsidP="00153A2C">
      <w:pPr>
        <w:pStyle w:val="ListParagraph"/>
        <w:numPr>
          <w:ilvl w:val="0"/>
          <w:numId w:val="19"/>
        </w:numPr>
        <w:tabs>
          <w:tab w:val="left" w:pos="813"/>
        </w:tabs>
        <w:kinsoku w:val="0"/>
        <w:overflowPunct w:val="0"/>
        <w:ind w:left="812" w:hanging="355"/>
      </w:pPr>
      <w:r w:rsidRPr="00D12A79">
        <w:t>76</w:t>
      </w:r>
      <w:r w:rsidRPr="00D12A79">
        <w:rPr>
          <w:position w:val="10"/>
          <w:sz w:val="18"/>
          <w:szCs w:val="18"/>
        </w:rPr>
        <w:t>о</w:t>
      </w:r>
      <w:r w:rsidRPr="00D12A79">
        <w:t>С</w:t>
      </w:r>
      <w:r w:rsidRPr="00D12A79">
        <w:rPr>
          <w:spacing w:val="-7"/>
        </w:rPr>
        <w:t xml:space="preserve"> </w:t>
      </w:r>
      <w:r w:rsidRPr="00D12A79">
        <w:t>–</w:t>
      </w:r>
      <w:r w:rsidRPr="00D12A79">
        <w:rPr>
          <w:spacing w:val="-7"/>
        </w:rPr>
        <w:t xml:space="preserve"> </w:t>
      </w:r>
      <w:r w:rsidR="00526C17" w:rsidRPr="00D12A79">
        <w:t>indicator</w:t>
      </w:r>
      <w:r w:rsidRPr="00D12A79">
        <w:rPr>
          <w:spacing w:val="-6"/>
        </w:rPr>
        <w:t xml:space="preserve"> </w:t>
      </w:r>
      <w:r w:rsidR="00526C17" w:rsidRPr="00D12A79">
        <w:t>“</w:t>
      </w:r>
      <w:r w:rsidRPr="00D12A79">
        <w:t>CALL</w:t>
      </w:r>
      <w:r w:rsidRPr="00D12A79">
        <w:rPr>
          <w:spacing w:val="-19"/>
        </w:rPr>
        <w:t xml:space="preserve"> </w:t>
      </w:r>
      <w:r w:rsidRPr="00D12A79">
        <w:t>SERVICE</w:t>
      </w:r>
      <w:r w:rsidR="00526C17" w:rsidRPr="00D12A79">
        <w:t>”</w:t>
      </w:r>
      <w:r w:rsidRPr="00D12A79">
        <w:rPr>
          <w:spacing w:val="-12"/>
        </w:rPr>
        <w:t xml:space="preserve"> </w:t>
      </w:r>
      <w:r w:rsidR="00526C17" w:rsidRPr="00D12A79">
        <w:t>pos</w:t>
      </w:r>
      <w:r w:rsidRPr="00D12A79">
        <w:t>.</w:t>
      </w:r>
      <w:r w:rsidRPr="00D12A79">
        <w:rPr>
          <w:spacing w:val="-7"/>
        </w:rPr>
        <w:t xml:space="preserve"> </w:t>
      </w:r>
      <w:r w:rsidR="00526C17" w:rsidRPr="00D12A79">
        <w:t>No</w:t>
      </w:r>
      <w:r w:rsidRPr="00D12A79">
        <w:rPr>
          <w:spacing w:val="-8"/>
        </w:rPr>
        <w:t xml:space="preserve"> </w:t>
      </w:r>
      <w:r w:rsidRPr="00D12A79">
        <w:t>3</w:t>
      </w:r>
      <w:r w:rsidR="00526C17" w:rsidRPr="00D12A79">
        <w:t xml:space="preserve"> is on</w:t>
      </w:r>
      <w:r w:rsidRPr="00D12A79">
        <w:t>.</w:t>
      </w:r>
    </w:p>
    <w:p w:rsidR="00AA00D9" w:rsidRPr="00D12A79" w:rsidRDefault="00AA00D9" w:rsidP="00153A2C">
      <w:pPr>
        <w:pStyle w:val="ListParagraph"/>
        <w:numPr>
          <w:ilvl w:val="0"/>
          <w:numId w:val="19"/>
        </w:numPr>
        <w:tabs>
          <w:tab w:val="left" w:pos="813"/>
        </w:tabs>
        <w:kinsoku w:val="0"/>
        <w:overflowPunct w:val="0"/>
        <w:spacing w:before="136"/>
        <w:ind w:left="812" w:hanging="355"/>
      </w:pPr>
      <w:r w:rsidRPr="00D12A79">
        <w:t>84</w:t>
      </w:r>
      <w:r w:rsidRPr="00D12A79">
        <w:rPr>
          <w:position w:val="10"/>
          <w:sz w:val="18"/>
          <w:szCs w:val="18"/>
        </w:rPr>
        <w:t>о</w:t>
      </w:r>
      <w:r w:rsidRPr="00D12A79">
        <w:t>С</w:t>
      </w:r>
      <w:r w:rsidRPr="00D12A79">
        <w:rPr>
          <w:spacing w:val="-5"/>
        </w:rPr>
        <w:t xml:space="preserve"> </w:t>
      </w:r>
      <w:r w:rsidRPr="00D12A79">
        <w:t>–</w:t>
      </w:r>
      <w:r w:rsidRPr="00D12A79">
        <w:rPr>
          <w:spacing w:val="-5"/>
        </w:rPr>
        <w:t xml:space="preserve"> </w:t>
      </w:r>
      <w:r w:rsidR="00526C17" w:rsidRPr="00D12A79">
        <w:t>indicator</w:t>
      </w:r>
      <w:r w:rsidR="00526C17" w:rsidRPr="00D12A79">
        <w:rPr>
          <w:spacing w:val="-6"/>
        </w:rPr>
        <w:t xml:space="preserve"> </w:t>
      </w:r>
      <w:r w:rsidR="00526C17" w:rsidRPr="00D12A79">
        <w:t>“</w:t>
      </w:r>
      <w:r w:rsidRPr="00D12A79">
        <w:t>OUT</w:t>
      </w:r>
      <w:r w:rsidRPr="00D12A79">
        <w:rPr>
          <w:spacing w:val="-10"/>
        </w:rPr>
        <w:t xml:space="preserve"> </w:t>
      </w:r>
      <w:r w:rsidRPr="00D12A79">
        <w:t>OF</w:t>
      </w:r>
      <w:r w:rsidRPr="00D12A79">
        <w:rPr>
          <w:spacing w:val="-8"/>
        </w:rPr>
        <w:t xml:space="preserve"> </w:t>
      </w:r>
      <w:r w:rsidRPr="00D12A79">
        <w:rPr>
          <w:spacing w:val="-9"/>
        </w:rPr>
        <w:t>WATER</w:t>
      </w:r>
      <w:r w:rsidR="00526C17" w:rsidRPr="00D12A79">
        <w:rPr>
          <w:spacing w:val="-9"/>
        </w:rPr>
        <w:t>”</w:t>
      </w:r>
      <w:r w:rsidRPr="00D12A79">
        <w:rPr>
          <w:spacing w:val="-12"/>
        </w:rPr>
        <w:t xml:space="preserve"> </w:t>
      </w:r>
      <w:r w:rsidR="00526C17" w:rsidRPr="00D12A79">
        <w:t>pos.</w:t>
      </w:r>
      <w:r w:rsidR="00526C17" w:rsidRPr="00D12A79">
        <w:rPr>
          <w:spacing w:val="-7"/>
        </w:rPr>
        <w:t xml:space="preserve"> </w:t>
      </w:r>
      <w:r w:rsidR="00526C17" w:rsidRPr="00D12A79">
        <w:t>No</w:t>
      </w:r>
      <w:r w:rsidR="00526C17" w:rsidRPr="00D12A79">
        <w:rPr>
          <w:spacing w:val="-8"/>
        </w:rPr>
        <w:t xml:space="preserve"> </w:t>
      </w:r>
      <w:r w:rsidRPr="00D12A79">
        <w:t>2</w:t>
      </w:r>
      <w:r w:rsidR="00526C17" w:rsidRPr="00D12A79">
        <w:t xml:space="preserve"> is on</w:t>
      </w:r>
      <w:r w:rsidRPr="00D12A79">
        <w:t>.</w:t>
      </w:r>
    </w:p>
    <w:p w:rsidR="00AA00D9" w:rsidRPr="00D12A79" w:rsidRDefault="006D3049" w:rsidP="00153A2C">
      <w:pPr>
        <w:pStyle w:val="ListParagraph"/>
        <w:numPr>
          <w:ilvl w:val="0"/>
          <w:numId w:val="19"/>
        </w:numPr>
        <w:tabs>
          <w:tab w:val="left" w:pos="813"/>
        </w:tabs>
        <w:kinsoku w:val="0"/>
        <w:overflowPunct w:val="0"/>
        <w:spacing w:before="138"/>
        <w:ind w:left="812" w:hanging="355"/>
      </w:pPr>
      <w:r>
        <w:rPr>
          <w:noProof/>
        </w:rPr>
        <mc:AlternateContent>
          <mc:Choice Requires="wps">
            <w:drawing>
              <wp:anchor distT="45720" distB="45720" distL="114300" distR="114300" simplePos="0" relativeHeight="251783168" behindDoc="0" locked="0" layoutInCell="1" allowOverlap="1" wp14:anchorId="408C9F7C" wp14:editId="33496BAA">
                <wp:simplePos x="0" y="0"/>
                <wp:positionH relativeFrom="column">
                  <wp:posOffset>6505575</wp:posOffset>
                </wp:positionH>
                <wp:positionV relativeFrom="paragraph">
                  <wp:posOffset>354330</wp:posOffset>
                </wp:positionV>
                <wp:extent cx="361950" cy="1404620"/>
                <wp:effectExtent l="0" t="0" r="0" b="0"/>
                <wp:wrapNone/>
                <wp:docPr id="62"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solidFill>
                          <a:srgbClr val="FFFFFF"/>
                        </a:solidFill>
                        <a:ln w="9525">
                          <a:noFill/>
                          <a:miter lim="800000"/>
                          <a:headEnd/>
                          <a:tailEnd/>
                        </a:ln>
                      </wps:spPr>
                      <wps:txbx>
                        <w:txbxContent>
                          <w:p w:rsidR="00953852" w:rsidRPr="00992F02" w:rsidRDefault="00953852" w:rsidP="00992F02">
                            <w:pPr>
                              <w:rPr>
                                <w:color w:val="3B3838" w:themeColor="background2" w:themeShade="40"/>
                                <w:lang w:val="lv-LV"/>
                              </w:rPr>
                            </w:pPr>
                            <w:r>
                              <w:rPr>
                                <w:color w:val="3B3838" w:themeColor="background2" w:themeShade="40"/>
                                <w:lang w:val="lv-LV"/>
                              </w:rPr>
                              <w:t>4</w:t>
                            </w:r>
                            <w:r w:rsidR="00061D82">
                              <w:rPr>
                                <w:color w:val="3B3838" w:themeColor="background2" w:themeShade="40"/>
                                <w:lang w:val="lv-LV"/>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8C9F7C" id="_x0000_s1052" type="#_x0000_t202" style="position:absolute;left:0;text-align:left;margin-left:512.25pt;margin-top:27.9pt;width:28.5pt;height:110.6pt;z-index:25178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" stroked="f">
                <v:textbox style="mso-fit-shape-to-text:t">
                  <w:txbxContent>
                    <w:p w:rsidR="00953852" w:rsidRPr="00992F02" w:rsidRDefault="00953852" w:rsidP="00992F02">
                      <w:pPr>
                        <w:rPr>
                          <w:color w:val="3B3838" w:themeColor="background2" w:themeShade="40"/>
                          <w:lang w:val="lv-LV"/>
                        </w:rPr>
                      </w:pPr>
                      <w:r>
                        <w:rPr>
                          <w:color w:val="3B3838" w:themeColor="background2" w:themeShade="40"/>
                          <w:lang w:val="lv-LV"/>
                        </w:rPr>
                        <w:t>4</w:t>
                      </w:r>
                      <w:r w:rsidR="00061D82">
                        <w:rPr>
                          <w:color w:val="3B3838" w:themeColor="background2" w:themeShade="40"/>
                          <w:lang w:val="lv-LV"/>
                        </w:rPr>
                        <w:t>7</w:t>
                      </w:r>
                    </w:p>
                  </w:txbxContent>
                </v:textbox>
              </v:shape>
            </w:pict>
          </mc:Fallback>
        </mc:AlternateContent>
      </w:r>
      <w:r w:rsidR="00AA00D9" w:rsidRPr="00D12A79">
        <w:t>94</w:t>
      </w:r>
      <w:r w:rsidR="00AA00D9" w:rsidRPr="00D12A79">
        <w:rPr>
          <w:position w:val="10"/>
          <w:sz w:val="18"/>
          <w:szCs w:val="18"/>
        </w:rPr>
        <w:t>о</w:t>
      </w:r>
      <w:r w:rsidR="00AA00D9" w:rsidRPr="00D12A79">
        <w:t>С</w:t>
      </w:r>
      <w:r w:rsidR="00AA00D9" w:rsidRPr="00D12A79">
        <w:rPr>
          <w:spacing w:val="-5"/>
        </w:rPr>
        <w:t xml:space="preserve"> </w:t>
      </w:r>
      <w:r w:rsidR="00AA00D9" w:rsidRPr="00D12A79">
        <w:t>–</w:t>
      </w:r>
      <w:r w:rsidR="00AA00D9" w:rsidRPr="00D12A79">
        <w:rPr>
          <w:spacing w:val="-5"/>
        </w:rPr>
        <w:t xml:space="preserve"> </w:t>
      </w:r>
      <w:r w:rsidR="00526C17" w:rsidRPr="00D12A79">
        <w:t>indicator</w:t>
      </w:r>
      <w:r w:rsidR="00526C17" w:rsidRPr="00D12A79">
        <w:rPr>
          <w:spacing w:val="-6"/>
        </w:rPr>
        <w:t xml:space="preserve"> </w:t>
      </w:r>
      <w:r w:rsidR="00526C17" w:rsidRPr="00D12A79">
        <w:t>“</w:t>
      </w:r>
      <w:r w:rsidR="00AA00D9" w:rsidRPr="00D12A79">
        <w:t>PRESS</w:t>
      </w:r>
      <w:r w:rsidR="00AA00D9" w:rsidRPr="00D12A79">
        <w:rPr>
          <w:spacing w:val="-17"/>
        </w:rPr>
        <w:t xml:space="preserve"> </w:t>
      </w:r>
      <w:r w:rsidR="00AA00D9" w:rsidRPr="00D12A79">
        <w:t>AGAIN</w:t>
      </w:r>
      <w:r w:rsidR="00526C17" w:rsidRPr="00D12A79">
        <w:t>”</w:t>
      </w:r>
      <w:r w:rsidR="00AA00D9" w:rsidRPr="00D12A79">
        <w:rPr>
          <w:spacing w:val="-10"/>
        </w:rPr>
        <w:t xml:space="preserve"> </w:t>
      </w:r>
      <w:r w:rsidR="00526C17" w:rsidRPr="00D12A79">
        <w:t>pos.</w:t>
      </w:r>
      <w:r w:rsidR="00526C17" w:rsidRPr="00D12A79">
        <w:rPr>
          <w:spacing w:val="-7"/>
        </w:rPr>
        <w:t xml:space="preserve"> </w:t>
      </w:r>
      <w:r w:rsidR="00526C17" w:rsidRPr="00D12A79">
        <w:t>No</w:t>
      </w:r>
      <w:r w:rsidR="00526C17" w:rsidRPr="00D12A79">
        <w:rPr>
          <w:spacing w:val="-8"/>
        </w:rPr>
        <w:t xml:space="preserve"> </w:t>
      </w:r>
      <w:r w:rsidR="00AA00D9" w:rsidRPr="00D12A79">
        <w:t>1</w:t>
      </w:r>
      <w:r w:rsidR="00526C17" w:rsidRPr="00D12A79">
        <w:t xml:space="preserve"> is on</w:t>
      </w:r>
      <w:r w:rsidR="00AA00D9" w:rsidRPr="00D12A79">
        <w:t>.</w:t>
      </w:r>
    </w:p>
    <w:p w:rsidR="00AA00D9" w:rsidRPr="00D12A79" w:rsidRDefault="00AA00D9" w:rsidP="00153A2C">
      <w:pPr>
        <w:pStyle w:val="ListParagraph"/>
        <w:numPr>
          <w:ilvl w:val="0"/>
          <w:numId w:val="19"/>
        </w:numPr>
        <w:tabs>
          <w:tab w:val="left" w:pos="813"/>
        </w:tabs>
        <w:kinsoku w:val="0"/>
        <w:overflowPunct w:val="0"/>
        <w:spacing w:before="138"/>
        <w:ind w:left="812" w:hanging="355"/>
        <w:sectPr w:rsidR="00AA00D9" w:rsidRPr="00D12A79">
          <w:pgSz w:w="11910" w:h="16840"/>
          <w:pgMar w:top="300" w:right="600" w:bottom="1240" w:left="620" w:header="0" w:footer="991" w:gutter="0"/>
          <w:cols w:space="720"/>
          <w:noEndnote/>
        </w:sectPr>
      </w:pPr>
    </w:p>
    <w:p w:rsidR="00AA00D9" w:rsidRPr="00D12A79" w:rsidRDefault="00346286" w:rsidP="00153A2C">
      <w:pPr>
        <w:pStyle w:val="BodyText"/>
        <w:numPr>
          <w:ilvl w:val="0"/>
          <w:numId w:val="51"/>
        </w:numPr>
        <w:kinsoku w:val="0"/>
        <w:overflowPunct w:val="0"/>
        <w:spacing w:before="137"/>
      </w:pPr>
      <w:r w:rsidRPr="00D12A79">
        <w:lastRenderedPageBreak/>
        <w:t>Water heating is turned off, regardless of the position of the “Water heating” switch pos. No. 27 – indicators are off.</w:t>
      </w:r>
    </w:p>
    <w:p w:rsidR="00AA00D9" w:rsidRPr="00D12A79" w:rsidRDefault="003F180F">
      <w:pPr>
        <w:pStyle w:val="BodyText"/>
        <w:kinsoku w:val="0"/>
        <w:overflowPunct w:val="0"/>
        <w:spacing w:before="139"/>
        <w:ind w:left="812"/>
      </w:pPr>
      <w:r w:rsidRPr="00D12A79">
        <w:t>Recommendations for choosing the hot water temperature</w:t>
      </w:r>
      <w:r w:rsidR="00AA00D9" w:rsidRPr="00D12A79">
        <w:t>:</w:t>
      </w:r>
    </w:p>
    <w:p w:rsidR="00AA00D9" w:rsidRPr="00D12A79" w:rsidRDefault="00AA00D9" w:rsidP="00153A2C">
      <w:pPr>
        <w:pStyle w:val="ListParagraph"/>
        <w:numPr>
          <w:ilvl w:val="0"/>
          <w:numId w:val="19"/>
        </w:numPr>
        <w:tabs>
          <w:tab w:val="left" w:pos="820"/>
        </w:tabs>
        <w:kinsoku w:val="0"/>
        <w:overflowPunct w:val="0"/>
        <w:spacing w:before="138" w:line="360" w:lineRule="auto"/>
        <w:ind w:right="262"/>
      </w:pPr>
      <w:r w:rsidRPr="00D12A79">
        <w:t>94</w:t>
      </w:r>
      <w:r w:rsidRPr="00D12A79">
        <w:rPr>
          <w:position w:val="10"/>
          <w:sz w:val="18"/>
          <w:szCs w:val="18"/>
        </w:rPr>
        <w:t>о</w:t>
      </w:r>
      <w:r w:rsidRPr="00D12A79">
        <w:t>С</w:t>
      </w:r>
      <w:r w:rsidR="003F180F" w:rsidRPr="00D12A79">
        <w:t xml:space="preserve"> </w:t>
      </w:r>
      <w:r w:rsidRPr="00D12A79">
        <w:t xml:space="preserve">– </w:t>
      </w:r>
      <w:r w:rsidR="003F180F" w:rsidRPr="00D12A79">
        <w:t>temperature is preferred for making coffee, black tea, bouillon cubes, noodles and instant porridge</w:t>
      </w:r>
      <w:r w:rsidRPr="00D12A79">
        <w:t>;</w:t>
      </w:r>
    </w:p>
    <w:p w:rsidR="00AA00D9" w:rsidRPr="00D12A79" w:rsidRDefault="00AA00D9" w:rsidP="00153A2C">
      <w:pPr>
        <w:pStyle w:val="ListParagraph"/>
        <w:numPr>
          <w:ilvl w:val="0"/>
          <w:numId w:val="19"/>
        </w:numPr>
        <w:tabs>
          <w:tab w:val="left" w:pos="820"/>
        </w:tabs>
        <w:kinsoku w:val="0"/>
        <w:overflowPunct w:val="0"/>
        <w:spacing w:before="8"/>
      </w:pPr>
      <w:r w:rsidRPr="00D12A79">
        <w:t>84</w:t>
      </w:r>
      <w:r w:rsidRPr="00D12A79">
        <w:rPr>
          <w:position w:val="10"/>
          <w:sz w:val="18"/>
          <w:szCs w:val="18"/>
        </w:rPr>
        <w:t>о</w:t>
      </w:r>
      <w:r w:rsidRPr="00D12A79">
        <w:t xml:space="preserve">С – </w:t>
      </w:r>
      <w:r w:rsidR="003F180F" w:rsidRPr="00D12A79">
        <w:t>temperature is preferred for making green tea</w:t>
      </w:r>
      <w:r w:rsidRPr="00D12A79">
        <w:t>;</w:t>
      </w:r>
    </w:p>
    <w:p w:rsidR="007F1C9A" w:rsidRDefault="00AA00D9" w:rsidP="00153A2C">
      <w:pPr>
        <w:pStyle w:val="ListParagraph"/>
        <w:numPr>
          <w:ilvl w:val="0"/>
          <w:numId w:val="19"/>
        </w:numPr>
        <w:tabs>
          <w:tab w:val="left" w:pos="820"/>
        </w:tabs>
        <w:kinsoku w:val="0"/>
        <w:overflowPunct w:val="0"/>
        <w:spacing w:before="138"/>
      </w:pPr>
      <w:r w:rsidRPr="00D12A79">
        <w:t>76</w:t>
      </w:r>
      <w:r w:rsidRPr="00D12A79">
        <w:rPr>
          <w:position w:val="10"/>
          <w:sz w:val="18"/>
          <w:szCs w:val="18"/>
        </w:rPr>
        <w:t>о</w:t>
      </w:r>
      <w:r w:rsidRPr="00D12A79">
        <w:t>С</w:t>
      </w:r>
      <w:r w:rsidRPr="00D12A79">
        <w:rPr>
          <w:spacing w:val="-8"/>
        </w:rPr>
        <w:t xml:space="preserve"> </w:t>
      </w:r>
      <w:r w:rsidRPr="00D12A79">
        <w:t>–</w:t>
      </w:r>
      <w:r w:rsidRPr="00D12A79">
        <w:rPr>
          <w:spacing w:val="-8"/>
        </w:rPr>
        <w:t xml:space="preserve"> </w:t>
      </w:r>
      <w:r w:rsidR="003F180F" w:rsidRPr="00D12A79">
        <w:t>temperature is preferred for making white tea</w:t>
      </w:r>
      <w:r w:rsidRPr="00D12A79">
        <w:t>;</w:t>
      </w:r>
    </w:p>
    <w:p w:rsidR="00AA00D9" w:rsidRPr="00D12A79" w:rsidRDefault="0036505A" w:rsidP="00153A2C">
      <w:pPr>
        <w:pStyle w:val="ListParagraph"/>
        <w:numPr>
          <w:ilvl w:val="0"/>
          <w:numId w:val="19"/>
        </w:numPr>
        <w:tabs>
          <w:tab w:val="left" w:pos="820"/>
        </w:tabs>
        <w:kinsoku w:val="0"/>
        <w:overflowPunct w:val="0"/>
        <w:spacing w:before="138"/>
      </w:pPr>
      <w:r w:rsidRPr="00D12A79">
        <w:t xml:space="preserve">Water heating is turned off </w:t>
      </w:r>
      <w:r w:rsidR="00F901DA" w:rsidRPr="00D12A79">
        <w:t>–</w:t>
      </w:r>
      <w:r w:rsidRPr="00D12A79">
        <w:t xml:space="preserve"> if it is necessary to completely eliminate the presence of hot water for the safety of using the water dispenser, </w:t>
      </w:r>
      <w:r w:rsidR="00F901DA" w:rsidRPr="00D12A79">
        <w:t>without possibility</w:t>
      </w:r>
      <w:r w:rsidRPr="00D12A79">
        <w:t xml:space="preserve"> to turn on the heating with an external switch.</w:t>
      </w:r>
    </w:p>
    <w:p w:rsidR="007F1C9A" w:rsidRDefault="007F1C9A" w:rsidP="007F1C9A">
      <w:pPr>
        <w:pStyle w:val="BodyText"/>
        <w:kinsoku w:val="0"/>
        <w:overflowPunct w:val="0"/>
        <w:spacing w:before="6" w:after="7" w:line="360" w:lineRule="auto"/>
        <w:ind w:left="820" w:right="186"/>
      </w:pPr>
    </w:p>
    <w:p w:rsidR="00AA00D9" w:rsidRPr="007F1C9A" w:rsidRDefault="007F1C9A" w:rsidP="007F1C9A">
      <w:pPr>
        <w:pStyle w:val="BodyText"/>
        <w:kinsoku w:val="0"/>
        <w:overflowPunct w:val="0"/>
        <w:spacing w:before="6" w:after="7" w:line="360" w:lineRule="auto"/>
        <w:ind w:left="820" w:right="186"/>
      </w:pPr>
      <w:r w:rsidRPr="00D12A79">
        <w:rPr>
          <w:noProof/>
        </w:rPr>
        <w:drawing>
          <wp:anchor distT="0" distB="0" distL="114300" distR="114300" simplePos="0" relativeHeight="251687936" behindDoc="0" locked="0" layoutInCell="1" allowOverlap="1" wp14:anchorId="3EF76BC9" wp14:editId="32BE0EDF">
            <wp:simplePos x="0" y="0"/>
            <wp:positionH relativeFrom="column">
              <wp:posOffset>56905</wp:posOffset>
            </wp:positionH>
            <wp:positionV relativeFrom="paragraph">
              <wp:posOffset>1384251</wp:posOffset>
            </wp:positionV>
            <wp:extent cx="6789420" cy="3108960"/>
            <wp:effectExtent l="0" t="0" r="0" b="0"/>
            <wp:wrapTopAndBottom/>
            <wp:docPr id="26"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EditPoints="1" noChangeArrowheads="1" noCrop="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789420" cy="3108960"/>
                    </a:xfrm>
                    <a:prstGeom prst="rect">
                      <a:avLst/>
                    </a:prstGeom>
                    <a:noFill/>
                  </pic:spPr>
                </pic:pic>
              </a:graphicData>
            </a:graphic>
            <wp14:sizeRelH relativeFrom="page">
              <wp14:pctWidth>0</wp14:pctWidth>
            </wp14:sizeRelH>
            <wp14:sizeRelV relativeFrom="page">
              <wp14:pctHeight>0</wp14:pctHeight>
            </wp14:sizeRelV>
          </wp:anchor>
        </w:drawing>
      </w:r>
      <w:r w:rsidR="00F901DA" w:rsidRPr="00D12A79">
        <w:t>To select the cold</w:t>
      </w:r>
      <w:r w:rsidR="003051D7">
        <w:t>-</w:t>
      </w:r>
      <w:r w:rsidR="00F901DA" w:rsidRPr="00D12A79">
        <w:t xml:space="preserve">water temperature, press the cold water </w:t>
      </w:r>
      <w:r w:rsidR="00C244A1" w:rsidRPr="00D12A79">
        <w:t>dispense</w:t>
      </w:r>
      <w:r w:rsidR="00F901DA" w:rsidRPr="00D12A79">
        <w:t xml:space="preserve"> button, the cold</w:t>
      </w:r>
      <w:r w:rsidR="003051D7">
        <w:t>-</w:t>
      </w:r>
      <w:r w:rsidR="00F901DA" w:rsidRPr="00D12A79">
        <w:t xml:space="preserve">water indicator will start blinking and the previously set temperature will be displayed, then pressing the cold water </w:t>
      </w:r>
      <w:r w:rsidR="00C244A1" w:rsidRPr="00D12A79">
        <w:t>dispense</w:t>
      </w:r>
      <w:r w:rsidR="00F901DA" w:rsidRPr="00D12A79">
        <w:t xml:space="preserve"> button, you can select the following temperature values, the needed water temperature is obtained by mixing cold and hot water, depends on several parameters and can only be an approximate guideline:</w:t>
      </w:r>
    </w:p>
    <w:p w:rsidR="00AA00D9" w:rsidRPr="00D12A79" w:rsidRDefault="00AA00D9">
      <w:pPr>
        <w:pStyle w:val="BodyText"/>
        <w:kinsoku w:val="0"/>
        <w:overflowPunct w:val="0"/>
        <w:spacing w:before="9"/>
        <w:rPr>
          <w:sz w:val="21"/>
          <w:szCs w:val="21"/>
        </w:rPr>
      </w:pPr>
    </w:p>
    <w:p w:rsidR="00AA00D9" w:rsidRPr="00D12A79" w:rsidRDefault="00427867">
      <w:pPr>
        <w:pStyle w:val="BodyText"/>
        <w:kinsoku w:val="0"/>
        <w:overflowPunct w:val="0"/>
        <w:ind w:left="3304"/>
      </w:pPr>
      <w:r w:rsidRPr="001A65B1">
        <w:rPr>
          <w:b/>
          <w:bCs/>
        </w:rPr>
        <w:t>Figure</w:t>
      </w:r>
      <w:r w:rsidR="00AA00D9" w:rsidRPr="001A65B1">
        <w:rPr>
          <w:b/>
          <w:bCs/>
        </w:rPr>
        <w:t xml:space="preserve"> </w:t>
      </w:r>
      <w:r w:rsidR="007F1C9A" w:rsidRPr="001A65B1">
        <w:rPr>
          <w:b/>
          <w:bCs/>
        </w:rPr>
        <w:t>55</w:t>
      </w:r>
      <w:r w:rsidR="00F901DA" w:rsidRPr="00D12A79">
        <w:t>.</w:t>
      </w:r>
      <w:r w:rsidR="00AA00D9" w:rsidRPr="00D12A79">
        <w:t xml:space="preserve"> </w:t>
      </w:r>
      <w:r w:rsidR="00F901DA" w:rsidRPr="00D12A79">
        <w:t>Setting of the cold</w:t>
      </w:r>
      <w:r w:rsidR="003051D7">
        <w:t>-</w:t>
      </w:r>
      <w:r w:rsidR="00F901DA" w:rsidRPr="00D12A79">
        <w:t>water temperature</w:t>
      </w:r>
      <w:r w:rsidR="00AA00D9" w:rsidRPr="00D12A79">
        <w:t>.</w:t>
      </w:r>
    </w:p>
    <w:p w:rsidR="00AA00D9" w:rsidRPr="00D12A79" w:rsidRDefault="00AA00D9">
      <w:pPr>
        <w:pStyle w:val="BodyText"/>
        <w:kinsoku w:val="0"/>
        <w:overflowPunct w:val="0"/>
        <w:spacing w:before="1"/>
      </w:pPr>
    </w:p>
    <w:p w:rsidR="00AA00D9" w:rsidRPr="00D12A79" w:rsidRDefault="00AA00D9" w:rsidP="00153A2C">
      <w:pPr>
        <w:pStyle w:val="ListParagraph"/>
        <w:numPr>
          <w:ilvl w:val="0"/>
          <w:numId w:val="19"/>
        </w:numPr>
        <w:tabs>
          <w:tab w:val="left" w:pos="813"/>
        </w:tabs>
        <w:kinsoku w:val="0"/>
        <w:overflowPunct w:val="0"/>
        <w:ind w:left="812" w:hanging="355"/>
      </w:pPr>
      <w:r w:rsidRPr="00D12A79">
        <w:t>7</w:t>
      </w:r>
      <w:r w:rsidRPr="00D12A79">
        <w:rPr>
          <w:position w:val="10"/>
          <w:sz w:val="18"/>
          <w:szCs w:val="18"/>
        </w:rPr>
        <w:t>о</w:t>
      </w:r>
      <w:r w:rsidRPr="00D12A79">
        <w:t>С</w:t>
      </w:r>
      <w:r w:rsidRPr="00D12A79">
        <w:rPr>
          <w:spacing w:val="-8"/>
        </w:rPr>
        <w:t xml:space="preserve"> </w:t>
      </w:r>
      <w:r w:rsidRPr="00D12A79">
        <w:t>–</w:t>
      </w:r>
      <w:r w:rsidRPr="00D12A79">
        <w:rPr>
          <w:spacing w:val="-8"/>
        </w:rPr>
        <w:t xml:space="preserve"> </w:t>
      </w:r>
      <w:r w:rsidR="00F901DA" w:rsidRPr="00D12A79">
        <w:t>indicator</w:t>
      </w:r>
      <w:r w:rsidRPr="00D12A79">
        <w:rPr>
          <w:spacing w:val="-6"/>
        </w:rPr>
        <w:t xml:space="preserve"> </w:t>
      </w:r>
      <w:r w:rsidR="002D19E1" w:rsidRPr="00D12A79">
        <w:t>“</w:t>
      </w:r>
      <w:r w:rsidRPr="00D12A79">
        <w:t>CALL</w:t>
      </w:r>
      <w:r w:rsidRPr="00D12A79">
        <w:rPr>
          <w:spacing w:val="-19"/>
        </w:rPr>
        <w:t xml:space="preserve"> </w:t>
      </w:r>
      <w:r w:rsidRPr="00D12A79">
        <w:t>SERVICE</w:t>
      </w:r>
      <w:r w:rsidR="002D19E1" w:rsidRPr="00D12A79">
        <w:t>”</w:t>
      </w:r>
      <w:r w:rsidRPr="00D12A79">
        <w:rPr>
          <w:spacing w:val="-12"/>
        </w:rPr>
        <w:t xml:space="preserve"> </w:t>
      </w:r>
      <w:r w:rsidR="00F901DA" w:rsidRPr="00D12A79">
        <w:t xml:space="preserve">pos No </w:t>
      </w:r>
      <w:r w:rsidRPr="00D12A79">
        <w:t>3</w:t>
      </w:r>
      <w:r w:rsidR="00F901DA" w:rsidRPr="00D12A79">
        <w:t xml:space="preserve"> is on</w:t>
      </w:r>
      <w:r w:rsidRPr="00D12A79">
        <w:t>.</w:t>
      </w:r>
    </w:p>
    <w:p w:rsidR="00AA00D9" w:rsidRPr="00D12A79" w:rsidRDefault="00AA00D9" w:rsidP="00153A2C">
      <w:pPr>
        <w:pStyle w:val="ListParagraph"/>
        <w:numPr>
          <w:ilvl w:val="0"/>
          <w:numId w:val="19"/>
        </w:numPr>
        <w:tabs>
          <w:tab w:val="left" w:pos="813"/>
        </w:tabs>
        <w:kinsoku w:val="0"/>
        <w:overflowPunct w:val="0"/>
        <w:spacing w:before="138"/>
        <w:ind w:left="812" w:hanging="355"/>
      </w:pPr>
      <w:r w:rsidRPr="00D12A79">
        <w:t>15</w:t>
      </w:r>
      <w:r w:rsidRPr="00D12A79">
        <w:rPr>
          <w:position w:val="10"/>
          <w:sz w:val="18"/>
          <w:szCs w:val="18"/>
        </w:rPr>
        <w:t>о</w:t>
      </w:r>
      <w:r w:rsidRPr="00D12A79">
        <w:t>С</w:t>
      </w:r>
      <w:r w:rsidRPr="00D12A79">
        <w:rPr>
          <w:spacing w:val="-5"/>
        </w:rPr>
        <w:t xml:space="preserve"> </w:t>
      </w:r>
      <w:r w:rsidRPr="00D12A79">
        <w:t>–</w:t>
      </w:r>
      <w:r w:rsidRPr="00D12A79">
        <w:rPr>
          <w:spacing w:val="-5"/>
        </w:rPr>
        <w:t xml:space="preserve"> </w:t>
      </w:r>
      <w:r w:rsidR="00F901DA" w:rsidRPr="00D12A79">
        <w:t>indicator</w:t>
      </w:r>
      <w:r w:rsidRPr="00D12A79">
        <w:rPr>
          <w:spacing w:val="-3"/>
        </w:rPr>
        <w:t xml:space="preserve"> </w:t>
      </w:r>
      <w:r w:rsidR="002D19E1" w:rsidRPr="00D12A79">
        <w:t>“</w:t>
      </w:r>
      <w:r w:rsidRPr="00D12A79">
        <w:t>OUT</w:t>
      </w:r>
      <w:r w:rsidRPr="00D12A79">
        <w:rPr>
          <w:spacing w:val="-10"/>
        </w:rPr>
        <w:t xml:space="preserve"> </w:t>
      </w:r>
      <w:r w:rsidRPr="00D12A79">
        <w:t>OF</w:t>
      </w:r>
      <w:r w:rsidRPr="00D12A79">
        <w:rPr>
          <w:spacing w:val="-8"/>
        </w:rPr>
        <w:t xml:space="preserve"> </w:t>
      </w:r>
      <w:r w:rsidRPr="00D12A79">
        <w:rPr>
          <w:spacing w:val="-9"/>
        </w:rPr>
        <w:t>WATER</w:t>
      </w:r>
      <w:r w:rsidR="002D19E1" w:rsidRPr="00D12A79">
        <w:rPr>
          <w:spacing w:val="-9"/>
        </w:rPr>
        <w:t>”</w:t>
      </w:r>
      <w:r w:rsidRPr="00D12A79">
        <w:rPr>
          <w:spacing w:val="-12"/>
        </w:rPr>
        <w:t xml:space="preserve"> </w:t>
      </w:r>
      <w:r w:rsidR="00F901DA" w:rsidRPr="00D12A79">
        <w:t>pos No</w:t>
      </w:r>
      <w:r w:rsidRPr="00D12A79">
        <w:rPr>
          <w:spacing w:val="-5"/>
        </w:rPr>
        <w:t xml:space="preserve"> </w:t>
      </w:r>
      <w:r w:rsidRPr="00D12A79">
        <w:t>2</w:t>
      </w:r>
      <w:r w:rsidR="00F901DA" w:rsidRPr="00D12A79">
        <w:t xml:space="preserve"> is on</w:t>
      </w:r>
      <w:r w:rsidRPr="00D12A79">
        <w:t>.</w:t>
      </w:r>
    </w:p>
    <w:p w:rsidR="00AA00D9" w:rsidRPr="00D12A79" w:rsidRDefault="00AA00D9" w:rsidP="00153A2C">
      <w:pPr>
        <w:pStyle w:val="ListParagraph"/>
        <w:numPr>
          <w:ilvl w:val="0"/>
          <w:numId w:val="19"/>
        </w:numPr>
        <w:tabs>
          <w:tab w:val="left" w:pos="813"/>
        </w:tabs>
        <w:kinsoku w:val="0"/>
        <w:overflowPunct w:val="0"/>
        <w:spacing w:before="138"/>
        <w:ind w:left="812" w:hanging="355"/>
      </w:pPr>
      <w:r w:rsidRPr="00D12A79">
        <w:t>20</w:t>
      </w:r>
      <w:r w:rsidRPr="00D12A79">
        <w:rPr>
          <w:position w:val="10"/>
          <w:sz w:val="18"/>
          <w:szCs w:val="18"/>
        </w:rPr>
        <w:t>о</w:t>
      </w:r>
      <w:r w:rsidRPr="00D12A79">
        <w:t>С</w:t>
      </w:r>
      <w:r w:rsidRPr="00D12A79">
        <w:rPr>
          <w:spacing w:val="-5"/>
        </w:rPr>
        <w:t xml:space="preserve"> </w:t>
      </w:r>
      <w:r w:rsidRPr="00D12A79">
        <w:t>–</w:t>
      </w:r>
      <w:r w:rsidRPr="00D12A79">
        <w:rPr>
          <w:spacing w:val="-5"/>
        </w:rPr>
        <w:t xml:space="preserve"> </w:t>
      </w:r>
      <w:r w:rsidR="002D19E1" w:rsidRPr="00D12A79">
        <w:t>indicator</w:t>
      </w:r>
      <w:r w:rsidRPr="00D12A79">
        <w:rPr>
          <w:spacing w:val="-4"/>
        </w:rPr>
        <w:t xml:space="preserve"> </w:t>
      </w:r>
      <w:r w:rsidR="002D19E1" w:rsidRPr="00D12A79">
        <w:t>“</w:t>
      </w:r>
      <w:r w:rsidRPr="00D12A79">
        <w:t>PRESS</w:t>
      </w:r>
      <w:r w:rsidRPr="00D12A79">
        <w:rPr>
          <w:spacing w:val="-17"/>
        </w:rPr>
        <w:t xml:space="preserve"> </w:t>
      </w:r>
      <w:r w:rsidRPr="00D12A79">
        <w:t>AGAIN</w:t>
      </w:r>
      <w:r w:rsidR="002D19E1" w:rsidRPr="00D12A79">
        <w:t>”</w:t>
      </w:r>
      <w:r w:rsidRPr="00D12A79">
        <w:rPr>
          <w:spacing w:val="-10"/>
        </w:rPr>
        <w:t xml:space="preserve"> </w:t>
      </w:r>
      <w:r w:rsidR="002D19E1" w:rsidRPr="00D12A79">
        <w:t>pos.</w:t>
      </w:r>
      <w:r w:rsidRPr="00D12A79">
        <w:rPr>
          <w:spacing w:val="-5"/>
        </w:rPr>
        <w:t xml:space="preserve"> </w:t>
      </w:r>
      <w:r w:rsidR="002D19E1" w:rsidRPr="00D12A79">
        <w:t>No</w:t>
      </w:r>
      <w:r w:rsidRPr="00D12A79">
        <w:rPr>
          <w:spacing w:val="-5"/>
        </w:rPr>
        <w:t xml:space="preserve"> </w:t>
      </w:r>
      <w:r w:rsidRPr="00D12A79">
        <w:t>1</w:t>
      </w:r>
      <w:r w:rsidR="002D19E1" w:rsidRPr="00D12A79">
        <w:t xml:space="preserve"> is on</w:t>
      </w:r>
      <w:r w:rsidRPr="00D12A79">
        <w:t>.</w:t>
      </w:r>
    </w:p>
    <w:p w:rsidR="00AA00D9" w:rsidRPr="00D12A79" w:rsidRDefault="002D19E1" w:rsidP="00153A2C">
      <w:pPr>
        <w:pStyle w:val="ListParagraph"/>
        <w:numPr>
          <w:ilvl w:val="0"/>
          <w:numId w:val="19"/>
        </w:numPr>
        <w:tabs>
          <w:tab w:val="left" w:pos="813"/>
        </w:tabs>
        <w:kinsoku w:val="0"/>
        <w:overflowPunct w:val="0"/>
        <w:spacing w:before="137"/>
        <w:ind w:left="812" w:hanging="355"/>
        <w:rPr>
          <w:spacing w:val="-5"/>
        </w:rPr>
      </w:pPr>
      <w:r w:rsidRPr="00D12A79">
        <w:t>Water mixing is turned off, the water is as cold as possible - the indicators are off</w:t>
      </w:r>
      <w:r w:rsidR="00AA00D9" w:rsidRPr="00D12A79">
        <w:rPr>
          <w:spacing w:val="-5"/>
        </w:rPr>
        <w:t>.</w:t>
      </w:r>
    </w:p>
    <w:p w:rsidR="00AA00D9" w:rsidRPr="00D12A79" w:rsidRDefault="00AA00D9">
      <w:pPr>
        <w:pStyle w:val="BodyText"/>
        <w:kinsoku w:val="0"/>
        <w:overflowPunct w:val="0"/>
        <w:rPr>
          <w:sz w:val="26"/>
          <w:szCs w:val="26"/>
        </w:rPr>
      </w:pPr>
    </w:p>
    <w:p w:rsidR="002D19E1" w:rsidRPr="00D12A79" w:rsidRDefault="006D3049" w:rsidP="002D19E1">
      <w:pPr>
        <w:pStyle w:val="BodyText"/>
        <w:kinsoku w:val="0"/>
        <w:overflowPunct w:val="0"/>
        <w:ind w:left="813" w:right="707"/>
      </w:pPr>
      <w:r>
        <w:rPr>
          <w:noProof/>
        </w:rPr>
        <mc:AlternateContent>
          <mc:Choice Requires="wps">
            <w:drawing>
              <wp:anchor distT="45720" distB="45720" distL="114300" distR="114300" simplePos="0" relativeHeight="251785216" behindDoc="0" locked="0" layoutInCell="1" allowOverlap="1" wp14:anchorId="4B7A1E84" wp14:editId="1B297D29">
                <wp:simplePos x="0" y="0"/>
                <wp:positionH relativeFrom="margin">
                  <wp:posOffset>6450330</wp:posOffset>
                </wp:positionH>
                <wp:positionV relativeFrom="paragraph">
                  <wp:posOffset>1047115</wp:posOffset>
                </wp:positionV>
                <wp:extent cx="361950" cy="1404620"/>
                <wp:effectExtent l="0" t="0" r="0" b="0"/>
                <wp:wrapNone/>
                <wp:docPr id="81"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solidFill>
                          <a:srgbClr val="FFFFFF"/>
                        </a:solidFill>
                        <a:ln w="9525">
                          <a:noFill/>
                          <a:miter lim="800000"/>
                          <a:headEnd/>
                          <a:tailEnd/>
                        </a:ln>
                      </wps:spPr>
                      <wps:txbx>
                        <w:txbxContent>
                          <w:p w:rsidR="00953852" w:rsidRPr="00992F02" w:rsidRDefault="00953852" w:rsidP="00992F02">
                            <w:pPr>
                              <w:rPr>
                                <w:color w:val="3B3838" w:themeColor="background2" w:themeShade="40"/>
                                <w:lang w:val="lv-LV"/>
                              </w:rPr>
                            </w:pPr>
                            <w:r>
                              <w:rPr>
                                <w:color w:val="3B3838" w:themeColor="background2" w:themeShade="40"/>
                                <w:lang w:val="lv-LV"/>
                              </w:rPr>
                              <w:t>4</w:t>
                            </w:r>
                            <w:r w:rsidR="00061D82">
                              <w:rPr>
                                <w:color w:val="3B3838" w:themeColor="background2" w:themeShade="40"/>
                                <w:lang w:val="lv-LV"/>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7A1E84" id="_x0000_s1053" type="#_x0000_t202" style="position:absolute;left:0;text-align:left;margin-left:507.9pt;margin-top:82.45pt;width:28.5pt;height:110.6pt;z-index:251785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" stroked="f">
                <v:textbox style="mso-fit-shape-to-text:t">
                  <w:txbxContent>
                    <w:p w:rsidR="00953852" w:rsidRPr="00992F02" w:rsidRDefault="00953852" w:rsidP="00992F02">
                      <w:pPr>
                        <w:rPr>
                          <w:color w:val="3B3838" w:themeColor="background2" w:themeShade="40"/>
                          <w:lang w:val="lv-LV"/>
                        </w:rPr>
                      </w:pPr>
                      <w:r>
                        <w:rPr>
                          <w:color w:val="3B3838" w:themeColor="background2" w:themeShade="40"/>
                          <w:lang w:val="lv-LV"/>
                        </w:rPr>
                        <w:t>4</w:t>
                      </w:r>
                      <w:r w:rsidR="00061D82">
                        <w:rPr>
                          <w:color w:val="3B3838" w:themeColor="background2" w:themeShade="40"/>
                          <w:lang w:val="lv-LV"/>
                        </w:rPr>
                        <w:t>8</w:t>
                      </w:r>
                    </w:p>
                  </w:txbxContent>
                </v:textbox>
                <w10:wrap anchorx="margin"/>
              </v:shape>
            </w:pict>
          </mc:Fallback>
        </mc:AlternateContent>
      </w:r>
      <w:r w:rsidR="002D19E1" w:rsidRPr="00D12A79">
        <w:t xml:space="preserve">To select a room temperature water, press the room temperature water </w:t>
      </w:r>
      <w:r w:rsidR="00C244A1" w:rsidRPr="00D12A79">
        <w:t>dispense</w:t>
      </w:r>
      <w:r w:rsidR="002D19E1" w:rsidRPr="00D12A79">
        <w:t xml:space="preserve"> button, the room temperature water indicator will start blinking and the previously set temperature will be displayed, by pressing the water </w:t>
      </w:r>
      <w:r w:rsidR="00C244A1" w:rsidRPr="00D12A79">
        <w:t>dispense</w:t>
      </w:r>
      <w:r w:rsidR="002D19E1" w:rsidRPr="00D12A79">
        <w:t xml:space="preserve"> button at room temperature, you can select the following temperatures, the desired water temperature is obtained by mixing hot and cold water, depends on several parameters and can only be an approximate guideline:</w:t>
      </w:r>
    </w:p>
    <w:p w:rsidR="00AA00D9" w:rsidRPr="00D12A79" w:rsidRDefault="00622FDC">
      <w:pPr>
        <w:pStyle w:val="BodyText"/>
        <w:kinsoku w:val="0"/>
        <w:overflowPunct w:val="0"/>
        <w:spacing w:before="6"/>
        <w:rPr>
          <w:sz w:val="14"/>
          <w:szCs w:val="14"/>
        </w:rPr>
      </w:pPr>
      <w:r w:rsidRPr="00D12A79">
        <w:rPr>
          <w:noProof/>
        </w:rPr>
        <w:lastRenderedPageBreak/>
        <mc:AlternateContent>
          <mc:Choice Requires="wps">
            <w:drawing>
              <wp:anchor distT="0" distB="0" distL="0" distR="0" simplePos="0" relativeHeight="251629568" behindDoc="0" locked="0" layoutInCell="0" allowOverlap="1" wp14:anchorId="776D3548" wp14:editId="721F7E60">
                <wp:simplePos x="0" y="0"/>
                <wp:positionH relativeFrom="page">
                  <wp:posOffset>457200</wp:posOffset>
                </wp:positionH>
                <wp:positionV relativeFrom="paragraph">
                  <wp:posOffset>130810</wp:posOffset>
                </wp:positionV>
                <wp:extent cx="5321300" cy="2578100"/>
                <wp:effectExtent l="0" t="0" r="0" b="0"/>
                <wp:wrapTopAndBottom/>
                <wp:docPr id="1179" name="Rectangle 5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5321300" cy="257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852" w:rsidRDefault="00953852">
                            <w:pPr>
                              <w:widowControl/>
                              <w:autoSpaceDE/>
                              <w:autoSpaceDN/>
                              <w:adjustRightInd/>
                              <w:spacing w:line="4060" w:lineRule="atLeast"/>
                            </w:pPr>
                            <w:r>
                              <w:rPr>
                                <w:noProof/>
                              </w:rPr>
                              <w:drawing>
                                <wp:inline distT="0" distB="0" distL="0" distR="0" wp14:anchorId="0EAD2E03" wp14:editId="4EF6228F">
                                  <wp:extent cx="5324475" cy="2576830"/>
                                  <wp:effectExtent l="0" t="0" r="0" b="0"/>
                                  <wp:docPr id="228"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Rot="1" noChangeAspect="1" noEditPoints="1" noChangeArrowheads="1" noCrop="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24475" cy="2576830"/>
                                          </a:xfrm>
                                          <a:prstGeom prst="rect">
                                            <a:avLst/>
                                          </a:prstGeom>
                                          <a:noFill/>
                                          <a:ln>
                                            <a:noFill/>
                                          </a:ln>
                                        </pic:spPr>
                                      </pic:pic>
                                    </a:graphicData>
                                  </a:graphic>
                                </wp:inline>
                              </w:drawing>
                            </w:r>
                          </w:p>
                          <w:p w:rsidR="00953852" w:rsidRDefault="0095385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D3548" id="Rectangle 520" o:spid="_x0000_s1054" style="position:absolute;margin-left:36pt;margin-top:10.3pt;width:419pt;height:203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" o:allowincell="f" filled="f" stroked="f">
                <o:lock v:ext="edit" aspectratio="t" verticies="t" text="t" shapetype="t"/>
                <v:textbox inset="0,0,0,0">
                  <w:txbxContent>
                    <w:p w:rsidR="00953852" w:rsidRDefault="00953852">
                      <w:pPr>
                        <w:widowControl/>
                        <w:autoSpaceDE/>
                        <w:autoSpaceDN/>
                        <w:adjustRightInd/>
                        <w:spacing w:line="4060" w:lineRule="atLeast"/>
                      </w:pPr>
                      <w:r>
                        <w:rPr>
                          <w:noProof/>
                        </w:rPr>
                        <w:drawing>
                          <wp:inline distT="0" distB="0" distL="0" distR="0" wp14:anchorId="0EAD2E03" wp14:editId="4EF6228F">
                            <wp:extent cx="5324475" cy="2576830"/>
                            <wp:effectExtent l="0" t="0" r="0" b="0"/>
                            <wp:docPr id="228"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Rot="1" noChangeAspect="1" noEditPoints="1" noChangeArrowheads="1" noCrop="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24475" cy="2576830"/>
                                    </a:xfrm>
                                    <a:prstGeom prst="rect">
                                      <a:avLst/>
                                    </a:prstGeom>
                                    <a:noFill/>
                                    <a:ln>
                                      <a:noFill/>
                                    </a:ln>
                                  </pic:spPr>
                                </pic:pic>
                              </a:graphicData>
                            </a:graphic>
                          </wp:inline>
                        </w:drawing>
                      </w:r>
                    </w:p>
                    <w:p w:rsidR="00953852" w:rsidRDefault="00953852"/>
                  </w:txbxContent>
                </v:textbox>
                <w10:wrap type="topAndBottom" anchorx="page"/>
              </v:rect>
            </w:pict>
          </mc:Fallback>
        </mc:AlternateContent>
      </w:r>
    </w:p>
    <w:p w:rsidR="00AA00D9" w:rsidRPr="00D12A79" w:rsidRDefault="00427867">
      <w:pPr>
        <w:pStyle w:val="BodyText"/>
        <w:kinsoku w:val="0"/>
        <w:overflowPunct w:val="0"/>
        <w:spacing w:before="180"/>
        <w:ind w:left="2200"/>
      </w:pPr>
      <w:r w:rsidRPr="00D12A79">
        <w:rPr>
          <w:b/>
          <w:bCs/>
        </w:rPr>
        <w:t>Figure</w:t>
      </w:r>
      <w:r w:rsidR="00AA00D9" w:rsidRPr="00D12A79">
        <w:rPr>
          <w:b/>
          <w:bCs/>
        </w:rPr>
        <w:t xml:space="preserve"> </w:t>
      </w:r>
      <w:r w:rsidR="007F1C9A">
        <w:rPr>
          <w:b/>
          <w:bCs/>
        </w:rPr>
        <w:t>56</w:t>
      </w:r>
      <w:r w:rsidR="00AA00D9" w:rsidRPr="00D12A79">
        <w:rPr>
          <w:b/>
          <w:bCs/>
        </w:rPr>
        <w:t xml:space="preserve">. </w:t>
      </w:r>
      <w:r w:rsidR="002D19E1" w:rsidRPr="00D12A79">
        <w:t xml:space="preserve">Setting of the </w:t>
      </w:r>
      <w:r w:rsidR="007F1C9A">
        <w:t xml:space="preserve">temperature of </w:t>
      </w:r>
      <w:r w:rsidR="002D19E1" w:rsidRPr="00D12A79">
        <w:t>room temperature water.</w:t>
      </w:r>
    </w:p>
    <w:p w:rsidR="00AA00D9" w:rsidRPr="00D12A79" w:rsidRDefault="00AA00D9">
      <w:pPr>
        <w:pStyle w:val="BodyText"/>
        <w:kinsoku w:val="0"/>
        <w:overflowPunct w:val="0"/>
        <w:spacing w:before="11"/>
        <w:rPr>
          <w:sz w:val="32"/>
          <w:szCs w:val="32"/>
        </w:rPr>
      </w:pPr>
    </w:p>
    <w:p w:rsidR="00AA00D9" w:rsidRPr="00D12A79" w:rsidRDefault="00AA00D9" w:rsidP="00153A2C">
      <w:pPr>
        <w:pStyle w:val="ListParagraph"/>
        <w:numPr>
          <w:ilvl w:val="0"/>
          <w:numId w:val="18"/>
        </w:numPr>
        <w:tabs>
          <w:tab w:val="left" w:pos="821"/>
        </w:tabs>
        <w:kinsoku w:val="0"/>
        <w:overflowPunct w:val="0"/>
        <w:ind w:hanging="360"/>
      </w:pPr>
      <w:r w:rsidRPr="00D12A79">
        <w:t>20</w:t>
      </w:r>
      <w:r w:rsidRPr="00D12A79">
        <w:rPr>
          <w:position w:val="10"/>
          <w:sz w:val="18"/>
          <w:szCs w:val="18"/>
        </w:rPr>
        <w:t>о</w:t>
      </w:r>
      <w:r w:rsidRPr="00D12A79">
        <w:t>С</w:t>
      </w:r>
      <w:r w:rsidRPr="00D12A79">
        <w:rPr>
          <w:spacing w:val="-4"/>
        </w:rPr>
        <w:t xml:space="preserve"> </w:t>
      </w:r>
      <w:r w:rsidRPr="00D12A79">
        <w:t>–</w:t>
      </w:r>
      <w:r w:rsidRPr="00D12A79">
        <w:rPr>
          <w:spacing w:val="-4"/>
        </w:rPr>
        <w:t xml:space="preserve"> </w:t>
      </w:r>
      <w:r w:rsidR="002D19E1" w:rsidRPr="00D12A79">
        <w:t>indicator</w:t>
      </w:r>
      <w:r w:rsidRPr="00D12A79">
        <w:rPr>
          <w:spacing w:val="-1"/>
        </w:rPr>
        <w:t xml:space="preserve"> </w:t>
      </w:r>
      <w:r w:rsidR="002D19E1" w:rsidRPr="00D12A79">
        <w:t>“</w:t>
      </w:r>
      <w:r w:rsidRPr="00D12A79">
        <w:t>CALL</w:t>
      </w:r>
      <w:r w:rsidRPr="00D12A79">
        <w:rPr>
          <w:spacing w:val="-15"/>
        </w:rPr>
        <w:t xml:space="preserve"> </w:t>
      </w:r>
      <w:r w:rsidRPr="00D12A79">
        <w:t>SERVICE</w:t>
      </w:r>
      <w:r w:rsidR="002D19E1" w:rsidRPr="00D12A79">
        <w:t>”</w:t>
      </w:r>
      <w:r w:rsidRPr="00D12A79">
        <w:rPr>
          <w:spacing w:val="-10"/>
        </w:rPr>
        <w:t xml:space="preserve"> </w:t>
      </w:r>
      <w:r w:rsidR="002D19E1" w:rsidRPr="00D12A79">
        <w:t>pos</w:t>
      </w:r>
      <w:r w:rsidR="002D19E1" w:rsidRPr="00D12A79">
        <w:rPr>
          <w:spacing w:val="-4"/>
        </w:rPr>
        <w:t xml:space="preserve"> No </w:t>
      </w:r>
      <w:r w:rsidRPr="00D12A79">
        <w:t>3</w:t>
      </w:r>
      <w:r w:rsidR="002D19E1" w:rsidRPr="00D12A79">
        <w:t xml:space="preserve"> is on</w:t>
      </w:r>
      <w:r w:rsidRPr="00D12A79">
        <w:t>.</w:t>
      </w:r>
    </w:p>
    <w:p w:rsidR="00AA00D9" w:rsidRPr="00D12A79" w:rsidRDefault="00AA00D9" w:rsidP="00153A2C">
      <w:pPr>
        <w:pStyle w:val="ListParagraph"/>
        <w:numPr>
          <w:ilvl w:val="0"/>
          <w:numId w:val="18"/>
        </w:numPr>
        <w:tabs>
          <w:tab w:val="left" w:pos="821"/>
        </w:tabs>
        <w:kinsoku w:val="0"/>
        <w:overflowPunct w:val="0"/>
        <w:spacing w:before="198"/>
        <w:ind w:hanging="360"/>
      </w:pPr>
      <w:r w:rsidRPr="00D12A79">
        <w:t>25</w:t>
      </w:r>
      <w:r w:rsidRPr="00D12A79">
        <w:rPr>
          <w:position w:val="10"/>
          <w:sz w:val="18"/>
          <w:szCs w:val="18"/>
        </w:rPr>
        <w:t>о</w:t>
      </w:r>
      <w:r w:rsidRPr="00D12A79">
        <w:t xml:space="preserve">С – </w:t>
      </w:r>
      <w:r w:rsidR="002D19E1" w:rsidRPr="00D12A79">
        <w:t>indicator</w:t>
      </w:r>
      <w:r w:rsidRPr="00D12A79">
        <w:t xml:space="preserve"> </w:t>
      </w:r>
      <w:r w:rsidR="002D19E1" w:rsidRPr="00D12A79">
        <w:t>“</w:t>
      </w:r>
      <w:r w:rsidRPr="00D12A79">
        <w:t xml:space="preserve">OUT OF </w:t>
      </w:r>
      <w:r w:rsidRPr="00D12A79">
        <w:rPr>
          <w:spacing w:val="-9"/>
        </w:rPr>
        <w:t>WATER</w:t>
      </w:r>
      <w:r w:rsidR="002D19E1" w:rsidRPr="00D12A79">
        <w:rPr>
          <w:spacing w:val="-9"/>
        </w:rPr>
        <w:t>”</w:t>
      </w:r>
      <w:r w:rsidRPr="00D12A79">
        <w:rPr>
          <w:spacing w:val="-9"/>
        </w:rPr>
        <w:t xml:space="preserve"> </w:t>
      </w:r>
      <w:r w:rsidR="002D19E1" w:rsidRPr="00D12A79">
        <w:t xml:space="preserve">pos No </w:t>
      </w:r>
      <w:r w:rsidRPr="00D12A79">
        <w:t>2</w:t>
      </w:r>
      <w:r w:rsidR="002D19E1" w:rsidRPr="00D12A79">
        <w:t xml:space="preserve"> is on</w:t>
      </w:r>
      <w:r w:rsidRPr="00D12A79">
        <w:t>.</w:t>
      </w:r>
    </w:p>
    <w:p w:rsidR="00AA00D9" w:rsidRPr="00D12A79" w:rsidRDefault="00AA00D9" w:rsidP="00153A2C">
      <w:pPr>
        <w:pStyle w:val="ListParagraph"/>
        <w:numPr>
          <w:ilvl w:val="0"/>
          <w:numId w:val="18"/>
        </w:numPr>
        <w:tabs>
          <w:tab w:val="left" w:pos="821"/>
        </w:tabs>
        <w:kinsoku w:val="0"/>
        <w:overflowPunct w:val="0"/>
        <w:spacing w:before="201"/>
        <w:ind w:hanging="360"/>
      </w:pPr>
      <w:r w:rsidRPr="00D12A79">
        <w:t>37</w:t>
      </w:r>
      <w:r w:rsidRPr="00D12A79">
        <w:rPr>
          <w:position w:val="10"/>
          <w:sz w:val="18"/>
          <w:szCs w:val="18"/>
        </w:rPr>
        <w:t>о</w:t>
      </w:r>
      <w:r w:rsidRPr="00D12A79">
        <w:t>С</w:t>
      </w:r>
      <w:r w:rsidRPr="00D12A79">
        <w:rPr>
          <w:spacing w:val="-6"/>
        </w:rPr>
        <w:t xml:space="preserve"> </w:t>
      </w:r>
      <w:r w:rsidRPr="00D12A79">
        <w:t>–</w:t>
      </w:r>
      <w:r w:rsidRPr="00D12A79">
        <w:rPr>
          <w:spacing w:val="-6"/>
        </w:rPr>
        <w:t xml:space="preserve"> </w:t>
      </w:r>
      <w:r w:rsidR="002D19E1" w:rsidRPr="00D12A79">
        <w:t>indicator</w:t>
      </w:r>
      <w:r w:rsidRPr="00D12A79">
        <w:rPr>
          <w:spacing w:val="-5"/>
        </w:rPr>
        <w:t xml:space="preserve"> </w:t>
      </w:r>
      <w:r w:rsidR="002D19E1" w:rsidRPr="00D12A79">
        <w:t>“</w:t>
      </w:r>
      <w:r w:rsidRPr="00D12A79">
        <w:t>PRESS</w:t>
      </w:r>
      <w:r w:rsidRPr="00D12A79">
        <w:rPr>
          <w:spacing w:val="-18"/>
        </w:rPr>
        <w:t xml:space="preserve"> </w:t>
      </w:r>
      <w:r w:rsidRPr="00D12A79">
        <w:t>AGAIN</w:t>
      </w:r>
      <w:r w:rsidR="002D19E1" w:rsidRPr="00D12A79">
        <w:t>”</w:t>
      </w:r>
      <w:r w:rsidRPr="00D12A79">
        <w:rPr>
          <w:spacing w:val="-11"/>
        </w:rPr>
        <w:t xml:space="preserve"> </w:t>
      </w:r>
      <w:r w:rsidR="002D19E1" w:rsidRPr="00D12A79">
        <w:t>pos No</w:t>
      </w:r>
      <w:r w:rsidRPr="00D12A79">
        <w:rPr>
          <w:spacing w:val="-7"/>
        </w:rPr>
        <w:t xml:space="preserve"> </w:t>
      </w:r>
      <w:r w:rsidRPr="00D12A79">
        <w:t>1</w:t>
      </w:r>
      <w:r w:rsidR="002D19E1" w:rsidRPr="00D12A79">
        <w:t xml:space="preserve"> is on</w:t>
      </w:r>
      <w:r w:rsidRPr="00D12A79">
        <w:t>.</w:t>
      </w:r>
    </w:p>
    <w:p w:rsidR="00AA00D9" w:rsidRPr="00D12A79" w:rsidRDefault="003A2970">
      <w:pPr>
        <w:pStyle w:val="Heading1"/>
        <w:kinsoku w:val="0"/>
        <w:overflowPunct w:val="0"/>
        <w:spacing w:before="199"/>
      </w:pPr>
      <w:r w:rsidRPr="00D12A79">
        <w:t>Note</w:t>
      </w:r>
      <w:r w:rsidR="00AA00D9" w:rsidRPr="00D12A79">
        <w:t>:</w:t>
      </w:r>
    </w:p>
    <w:p w:rsidR="00AA00D9" w:rsidRPr="00D12A79" w:rsidRDefault="00C244A1" w:rsidP="00153A2C">
      <w:pPr>
        <w:pStyle w:val="ListParagraph"/>
        <w:numPr>
          <w:ilvl w:val="0"/>
          <w:numId w:val="18"/>
        </w:numPr>
        <w:tabs>
          <w:tab w:val="left" w:pos="821"/>
        </w:tabs>
        <w:kinsoku w:val="0"/>
        <w:overflowPunct w:val="0"/>
        <w:spacing w:before="199"/>
        <w:ind w:right="439" w:hanging="360"/>
        <w:rPr>
          <w:spacing w:val="-3"/>
        </w:rPr>
      </w:pPr>
      <w:r w:rsidRPr="00D12A79">
        <w:rPr>
          <w:spacing w:val="-3"/>
        </w:rPr>
        <w:t>When dispensing cold and room temperature water in mixing mode, there may be characteristic clicks or changes in water flow when dispensing water;</w:t>
      </w:r>
    </w:p>
    <w:p w:rsidR="00AA00D9" w:rsidRPr="00D12A79" w:rsidRDefault="00460D6E" w:rsidP="00153A2C">
      <w:pPr>
        <w:pStyle w:val="ListParagraph"/>
        <w:numPr>
          <w:ilvl w:val="0"/>
          <w:numId w:val="18"/>
        </w:numPr>
        <w:tabs>
          <w:tab w:val="left" w:pos="821"/>
        </w:tabs>
        <w:kinsoku w:val="0"/>
        <w:overflowPunct w:val="0"/>
        <w:spacing w:before="199"/>
        <w:ind w:right="141" w:hanging="360"/>
        <w:rPr>
          <w:spacing w:val="-3"/>
        </w:rPr>
      </w:pPr>
      <w:r w:rsidRPr="00D12A79">
        <w:rPr>
          <w:spacing w:val="-3"/>
        </w:rPr>
        <w:t>When dispensing cold and room temperature water in mixing mode, the temperature parameters of the water can correspond to the selected values only when at least 100 grams of water are dispensed.</w:t>
      </w:r>
    </w:p>
    <w:p w:rsidR="00AA00D9" w:rsidRPr="00D12A79" w:rsidRDefault="00460D6E">
      <w:pPr>
        <w:pStyle w:val="BodyText"/>
        <w:kinsoku w:val="0"/>
        <w:overflowPunct w:val="0"/>
        <w:spacing w:before="199"/>
        <w:ind w:left="100" w:right="1343"/>
      </w:pPr>
      <w:r w:rsidRPr="00D12A79">
        <w:t>To exit this menu, after performing the necessary manipulations or in case of an erroneous entry</w:t>
      </w:r>
      <w:r w:rsidR="00AA00D9" w:rsidRPr="00D12A79">
        <w:t>:</w:t>
      </w:r>
    </w:p>
    <w:p w:rsidR="00AA00D9" w:rsidRPr="00D12A79" w:rsidRDefault="00460D6E" w:rsidP="00153A2C">
      <w:pPr>
        <w:pStyle w:val="ListParagraph"/>
        <w:numPr>
          <w:ilvl w:val="0"/>
          <w:numId w:val="18"/>
        </w:numPr>
        <w:tabs>
          <w:tab w:val="left" w:pos="821"/>
        </w:tabs>
        <w:kinsoku w:val="0"/>
        <w:overflowPunct w:val="0"/>
        <w:spacing w:before="199"/>
        <w:ind w:hanging="360"/>
        <w:rPr>
          <w:spacing w:val="-3"/>
        </w:rPr>
      </w:pPr>
      <w:r w:rsidRPr="00D12A79">
        <w:t>Turn off and then turn on the power of the water dispenser</w:t>
      </w:r>
      <w:r w:rsidR="00AA00D9" w:rsidRPr="00D12A79">
        <w:rPr>
          <w:spacing w:val="-3"/>
        </w:rPr>
        <w:t>;</w:t>
      </w:r>
    </w:p>
    <w:p w:rsidR="00AA00D9" w:rsidRPr="00D12A79" w:rsidRDefault="00E66024" w:rsidP="00153A2C">
      <w:pPr>
        <w:pStyle w:val="ListParagraph"/>
        <w:numPr>
          <w:ilvl w:val="0"/>
          <w:numId w:val="18"/>
        </w:numPr>
        <w:tabs>
          <w:tab w:val="left" w:pos="821"/>
        </w:tabs>
        <w:kinsoku w:val="0"/>
        <w:overflowPunct w:val="0"/>
        <w:spacing w:before="199" w:line="242" w:lineRule="auto"/>
        <w:ind w:right="631" w:hanging="360"/>
        <w:rPr>
          <w:spacing w:val="-3"/>
        </w:rPr>
      </w:pPr>
      <w:r w:rsidRPr="00D12A79">
        <w:t>If there were no actions or the display of the main menu is on, the water dispenser will switch to the main water dispensing mode after 40 seconds</w:t>
      </w:r>
      <w:r w:rsidR="00AA00D9" w:rsidRPr="00D12A79">
        <w:rPr>
          <w:spacing w:val="-3"/>
        </w:rPr>
        <w:t>.</w:t>
      </w:r>
    </w:p>
    <w:p w:rsidR="00AA00D9" w:rsidRPr="00D12A79" w:rsidRDefault="003A2970">
      <w:pPr>
        <w:pStyle w:val="Heading1"/>
        <w:kinsoku w:val="0"/>
        <w:overflowPunct w:val="0"/>
        <w:spacing w:before="199"/>
      </w:pPr>
      <w:r w:rsidRPr="00D12A79">
        <w:t>Warning</w:t>
      </w:r>
      <w:r w:rsidR="00AA00D9" w:rsidRPr="00D12A79">
        <w:t>:</w:t>
      </w:r>
    </w:p>
    <w:p w:rsidR="00AA00D9" w:rsidRPr="00D12A79" w:rsidRDefault="00E66024" w:rsidP="00153A2C">
      <w:pPr>
        <w:pStyle w:val="ListParagraph"/>
        <w:numPr>
          <w:ilvl w:val="0"/>
          <w:numId w:val="18"/>
        </w:numPr>
        <w:tabs>
          <w:tab w:val="left" w:pos="821"/>
        </w:tabs>
        <w:kinsoku w:val="0"/>
        <w:overflowPunct w:val="0"/>
        <w:spacing w:before="137"/>
        <w:ind w:right="536" w:hanging="360"/>
      </w:pPr>
      <w:r w:rsidRPr="00D12A79">
        <w:t>Before setting up the parameters of the water dispenser, it is necessary to carefully study this user manual, which will help to avoid failures in the operation of the device</w:t>
      </w:r>
      <w:r w:rsidR="00AA00D9" w:rsidRPr="00D12A79">
        <w:t>;</w:t>
      </w:r>
    </w:p>
    <w:p w:rsidR="00AA00D9" w:rsidRPr="00D12A79" w:rsidRDefault="00E66024" w:rsidP="00153A2C">
      <w:pPr>
        <w:pStyle w:val="ListParagraph"/>
        <w:numPr>
          <w:ilvl w:val="0"/>
          <w:numId w:val="18"/>
        </w:numPr>
        <w:tabs>
          <w:tab w:val="left" w:pos="821"/>
        </w:tabs>
        <w:kinsoku w:val="0"/>
        <w:overflowPunct w:val="0"/>
        <w:ind w:right="149" w:hanging="360"/>
      </w:pPr>
      <w:r w:rsidRPr="00D12A79">
        <w:t>It is not recommended to change the water dispenser settings without agreement with all main users</w:t>
      </w:r>
      <w:r w:rsidR="00AA00D9" w:rsidRPr="00D12A79">
        <w:t>;</w:t>
      </w:r>
    </w:p>
    <w:p w:rsidR="009779D6" w:rsidRPr="00D12A79" w:rsidRDefault="006D3049" w:rsidP="00153A2C">
      <w:pPr>
        <w:pStyle w:val="ListParagraph"/>
        <w:numPr>
          <w:ilvl w:val="0"/>
          <w:numId w:val="18"/>
        </w:numPr>
        <w:tabs>
          <w:tab w:val="left" w:pos="821"/>
        </w:tabs>
        <w:kinsoku w:val="0"/>
        <w:overflowPunct w:val="0"/>
        <w:ind w:right="1072" w:hanging="360"/>
        <w:jc w:val="both"/>
        <w:sectPr w:rsidR="009779D6" w:rsidRPr="00D12A79">
          <w:pgSz w:w="11910" w:h="16840"/>
          <w:pgMar w:top="0" w:right="600" w:bottom="1240" w:left="620" w:header="0" w:footer="991" w:gutter="0"/>
          <w:cols w:space="720"/>
          <w:noEndnote/>
        </w:sectPr>
      </w:pPr>
      <w:r>
        <w:rPr>
          <w:noProof/>
        </w:rPr>
        <mc:AlternateContent>
          <mc:Choice Requires="wps">
            <w:drawing>
              <wp:anchor distT="45720" distB="45720" distL="114300" distR="114300" simplePos="0" relativeHeight="251787264" behindDoc="0" locked="0" layoutInCell="1" allowOverlap="1" wp14:anchorId="70FE6B26" wp14:editId="7E830E77">
                <wp:simplePos x="0" y="0"/>
                <wp:positionH relativeFrom="margin">
                  <wp:posOffset>6530975</wp:posOffset>
                </wp:positionH>
                <wp:positionV relativeFrom="paragraph">
                  <wp:posOffset>2315210</wp:posOffset>
                </wp:positionV>
                <wp:extent cx="361950" cy="1404620"/>
                <wp:effectExtent l="0" t="0" r="0" b="0"/>
                <wp:wrapNone/>
                <wp:docPr id="82"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solidFill>
                          <a:srgbClr val="FFFFFF"/>
                        </a:solidFill>
                        <a:ln w="9525">
                          <a:noFill/>
                          <a:miter lim="800000"/>
                          <a:headEnd/>
                          <a:tailEnd/>
                        </a:ln>
                      </wps:spPr>
                      <wps:txbx>
                        <w:txbxContent>
                          <w:p w:rsidR="00953852" w:rsidRPr="00992F02" w:rsidRDefault="00953852" w:rsidP="00992F02">
                            <w:pPr>
                              <w:rPr>
                                <w:color w:val="3B3838" w:themeColor="background2" w:themeShade="40"/>
                                <w:lang w:val="lv-LV"/>
                              </w:rPr>
                            </w:pPr>
                            <w:r>
                              <w:rPr>
                                <w:color w:val="3B3838" w:themeColor="background2" w:themeShade="40"/>
                                <w:lang w:val="lv-LV"/>
                              </w:rPr>
                              <w:t>4</w:t>
                            </w:r>
                            <w:r w:rsidR="00061D82">
                              <w:rPr>
                                <w:color w:val="3B3838" w:themeColor="background2" w:themeShade="40"/>
                                <w:lang w:val="lv-LV"/>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FE6B26" id="_x0000_s1055" type="#_x0000_t202" style="position:absolute;left:0;text-align:left;margin-left:514.25pt;margin-top:182.3pt;width:28.5pt;height:110.6pt;z-index:251787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" stroked="f">
                <v:textbox style="mso-fit-shape-to-text:t">
                  <w:txbxContent>
                    <w:p w:rsidR="00953852" w:rsidRPr="00992F02" w:rsidRDefault="00953852" w:rsidP="00992F02">
                      <w:pPr>
                        <w:rPr>
                          <w:color w:val="3B3838" w:themeColor="background2" w:themeShade="40"/>
                          <w:lang w:val="lv-LV"/>
                        </w:rPr>
                      </w:pPr>
                      <w:r>
                        <w:rPr>
                          <w:color w:val="3B3838" w:themeColor="background2" w:themeShade="40"/>
                          <w:lang w:val="lv-LV"/>
                        </w:rPr>
                        <w:t>4</w:t>
                      </w:r>
                      <w:r w:rsidR="00061D82">
                        <w:rPr>
                          <w:color w:val="3B3838" w:themeColor="background2" w:themeShade="40"/>
                          <w:lang w:val="lv-LV"/>
                        </w:rPr>
                        <w:t>9</w:t>
                      </w:r>
                    </w:p>
                  </w:txbxContent>
                </v:textbox>
                <w10:wrap anchorx="margin"/>
              </v:shape>
            </w:pict>
          </mc:Fallback>
        </mc:AlternateContent>
      </w:r>
      <w:r w:rsidR="009779D6" w:rsidRPr="00D12A79">
        <w:t>The control of the technical condition of the water dispenser and settings of the device must be carried out by the designated responsible person who has studied this user manual.</w:t>
      </w:r>
    </w:p>
    <w:p w:rsidR="00AA00D9" w:rsidRPr="00D12A79" w:rsidRDefault="00F22131" w:rsidP="00153A2C">
      <w:pPr>
        <w:pStyle w:val="Heading1"/>
        <w:numPr>
          <w:ilvl w:val="0"/>
          <w:numId w:val="17"/>
        </w:numPr>
        <w:tabs>
          <w:tab w:val="left" w:pos="419"/>
        </w:tabs>
        <w:kinsoku w:val="0"/>
        <w:overflowPunct w:val="0"/>
        <w:ind w:hanging="318"/>
        <w:rPr>
          <w:rFonts w:ascii="Arial Black" w:hAnsi="Arial Black" w:cs="Arial Black"/>
        </w:rPr>
      </w:pPr>
      <w:r w:rsidRPr="00D12A79">
        <w:rPr>
          <w:rFonts w:ascii="Arial Black" w:hAnsi="Arial Black" w:cs="Arial Black"/>
        </w:rPr>
        <w:lastRenderedPageBreak/>
        <w:t>Description of the control functions of the water dispenser</w:t>
      </w:r>
      <w:r w:rsidR="00AA00D9" w:rsidRPr="00D12A79">
        <w:rPr>
          <w:rFonts w:ascii="Arial Black" w:hAnsi="Arial Black" w:cs="Arial Black"/>
        </w:rPr>
        <w:t>.</w:t>
      </w:r>
    </w:p>
    <w:p w:rsidR="00AA00D9" w:rsidRPr="00D12A79" w:rsidRDefault="00415CB9" w:rsidP="00153A2C">
      <w:pPr>
        <w:pStyle w:val="Heading1"/>
        <w:numPr>
          <w:ilvl w:val="1"/>
          <w:numId w:val="17"/>
        </w:numPr>
        <w:tabs>
          <w:tab w:val="left" w:pos="520"/>
        </w:tabs>
        <w:kinsoku w:val="0"/>
        <w:overflowPunct w:val="0"/>
      </w:pPr>
      <w:r w:rsidRPr="00D12A79">
        <w:rPr>
          <w:spacing w:val="-3"/>
          <w:u w:val="thick"/>
        </w:rPr>
        <w:t>Indication of the hot water heater being turned on</w:t>
      </w:r>
      <w:r w:rsidR="00AA00D9" w:rsidRPr="00D12A79">
        <w:rPr>
          <w:spacing w:val="-3"/>
          <w:u w:val="thick"/>
        </w:rPr>
        <w:t>:</w:t>
      </w:r>
    </w:p>
    <w:p w:rsidR="00AA00D9" w:rsidRPr="00D12A79" w:rsidRDefault="00415CB9" w:rsidP="00436912">
      <w:pPr>
        <w:pStyle w:val="BodyText"/>
        <w:kinsoku w:val="0"/>
        <w:overflowPunct w:val="0"/>
        <w:ind w:left="100"/>
      </w:pPr>
      <w:r w:rsidRPr="00D12A79">
        <w:t>The water dispenser is equipped with an indication function for the hot water heater being turned on.</w:t>
      </w:r>
    </w:p>
    <w:p w:rsidR="00AA00D9" w:rsidRPr="00D12A79" w:rsidRDefault="00415CB9" w:rsidP="00436912">
      <w:pPr>
        <w:pStyle w:val="BodyText"/>
        <w:kinsoku w:val="0"/>
        <w:overflowPunct w:val="0"/>
        <w:ind w:left="100" w:right="774"/>
      </w:pPr>
      <w:r w:rsidRPr="00D12A79">
        <w:t>If the heater is turned off, the water is not heated, and the hot water supply to the user is blocked. At the same time the indicator "Hot water" is switched off.</w:t>
      </w:r>
    </w:p>
    <w:p w:rsidR="00415CB9" w:rsidRPr="00D12A79" w:rsidRDefault="00415CB9" w:rsidP="00436912">
      <w:pPr>
        <w:pStyle w:val="BodyText"/>
        <w:kinsoku w:val="0"/>
        <w:overflowPunct w:val="0"/>
        <w:ind w:left="100" w:right="691"/>
        <w:rPr>
          <w:bCs/>
        </w:rPr>
      </w:pPr>
      <w:r w:rsidRPr="00D12A79">
        <w:rPr>
          <w:bCs/>
        </w:rPr>
        <w:t xml:space="preserve">After turning on the hot water heater using the “Water heating” switch, pos. No 27 </w:t>
      </w:r>
      <w:r w:rsidR="00427867" w:rsidRPr="00D12A79">
        <w:rPr>
          <w:bCs/>
        </w:rPr>
        <w:t>Figure</w:t>
      </w:r>
      <w:r w:rsidRPr="00D12A79">
        <w:rPr>
          <w:bCs/>
        </w:rPr>
        <w:t xml:space="preserve"> 5-8, water is heated and water is dispensed to the user.</w:t>
      </w:r>
    </w:p>
    <w:p w:rsidR="00436912" w:rsidRPr="00D12A79" w:rsidRDefault="0023114F" w:rsidP="00436912">
      <w:pPr>
        <w:pStyle w:val="BodyText"/>
        <w:kinsoku w:val="0"/>
        <w:overflowPunct w:val="0"/>
        <w:ind w:left="100" w:right="445"/>
      </w:pPr>
      <w:r w:rsidRPr="00D12A79">
        <w:t>In the event of water heating being turned off, to prevent biological contamination of the hot water tank, water is automatically heated for disinfec</w:t>
      </w:r>
      <w:r w:rsidR="00436912" w:rsidRPr="00D12A79">
        <w:t xml:space="preserve">tion every 24 hours. </w:t>
      </w:r>
    </w:p>
    <w:p w:rsidR="00436912" w:rsidRPr="00D12A79" w:rsidRDefault="00622FDC" w:rsidP="00436912">
      <w:pPr>
        <w:pStyle w:val="BodyText"/>
        <w:kinsoku w:val="0"/>
        <w:overflowPunct w:val="0"/>
        <w:ind w:left="100" w:right="445"/>
      </w:pPr>
      <w:r w:rsidRPr="00D12A79">
        <w:rPr>
          <w:noProof/>
          <w:sz w:val="20"/>
          <w:szCs w:val="20"/>
        </w:rPr>
        <w:drawing>
          <wp:inline distT="0" distB="0" distL="0" distR="0" wp14:anchorId="7778D8AA" wp14:editId="369A229E">
            <wp:extent cx="6653530" cy="2576830"/>
            <wp:effectExtent l="0" t="0" r="0" b="0"/>
            <wp:docPr id="4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Rot="1" noChangeAspect="1" noEditPoints="1" noChangeArrowheads="1" noCrop="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53530" cy="2576830"/>
                    </a:xfrm>
                    <a:prstGeom prst="rect">
                      <a:avLst/>
                    </a:prstGeom>
                    <a:noFill/>
                    <a:ln>
                      <a:noFill/>
                    </a:ln>
                  </pic:spPr>
                </pic:pic>
              </a:graphicData>
            </a:graphic>
          </wp:inline>
        </w:drawing>
      </w:r>
    </w:p>
    <w:p w:rsidR="00436912" w:rsidRPr="00D12A79" w:rsidRDefault="00436912" w:rsidP="00436912">
      <w:pPr>
        <w:pStyle w:val="BodyText"/>
        <w:tabs>
          <w:tab w:val="left" w:pos="6948"/>
        </w:tabs>
        <w:kinsoku w:val="0"/>
        <w:overflowPunct w:val="0"/>
        <w:spacing w:before="125"/>
        <w:jc w:val="center"/>
        <w:rPr>
          <w:i/>
          <w:iCs/>
        </w:rPr>
      </w:pPr>
      <w:r w:rsidRPr="00D12A79">
        <w:rPr>
          <w:i/>
          <w:iCs/>
        </w:rPr>
        <w:t>Heater off</w:t>
      </w:r>
      <w:r w:rsidRPr="00D12A79">
        <w:rPr>
          <w:i/>
          <w:iCs/>
        </w:rPr>
        <w:tab/>
        <w:t>Heater on</w:t>
      </w:r>
    </w:p>
    <w:p w:rsidR="00436912" w:rsidRPr="00D12A79" w:rsidRDefault="00427867" w:rsidP="00436912">
      <w:pPr>
        <w:pStyle w:val="BodyText"/>
        <w:kinsoku w:val="0"/>
        <w:overflowPunct w:val="0"/>
        <w:spacing w:before="199"/>
        <w:ind w:left="109" w:right="128"/>
        <w:jc w:val="center"/>
      </w:pPr>
      <w:r w:rsidRPr="00D12A79">
        <w:rPr>
          <w:b/>
          <w:bCs/>
        </w:rPr>
        <w:t>Figure</w:t>
      </w:r>
      <w:r w:rsidR="00436912" w:rsidRPr="00D12A79">
        <w:rPr>
          <w:b/>
          <w:bCs/>
        </w:rPr>
        <w:t xml:space="preserve"> </w:t>
      </w:r>
      <w:r w:rsidR="00AB2542">
        <w:rPr>
          <w:b/>
          <w:bCs/>
        </w:rPr>
        <w:t>57</w:t>
      </w:r>
      <w:r w:rsidR="00436912" w:rsidRPr="00D12A79">
        <w:rPr>
          <w:b/>
          <w:bCs/>
        </w:rPr>
        <w:t xml:space="preserve">. </w:t>
      </w:r>
      <w:r w:rsidR="00436912" w:rsidRPr="00D12A79">
        <w:rPr>
          <w:bCs/>
        </w:rPr>
        <w:t>Heater state indicator</w:t>
      </w:r>
    </w:p>
    <w:p w:rsidR="00AA00D9" w:rsidRPr="00D12A79" w:rsidRDefault="00AA00D9" w:rsidP="00436912">
      <w:pPr>
        <w:pStyle w:val="BodyText"/>
        <w:kinsoku w:val="0"/>
        <w:overflowPunct w:val="0"/>
        <w:ind w:right="445"/>
        <w:sectPr w:rsidR="00AA00D9" w:rsidRPr="00D12A79">
          <w:pgSz w:w="11910" w:h="16840"/>
          <w:pgMar w:top="580" w:right="600" w:bottom="1240" w:left="620" w:header="0" w:footer="991" w:gutter="0"/>
          <w:cols w:space="720"/>
          <w:noEndnote/>
        </w:sectPr>
      </w:pPr>
    </w:p>
    <w:p w:rsidR="00AA00D9" w:rsidRPr="00D12A79" w:rsidRDefault="00AA00D9">
      <w:pPr>
        <w:pStyle w:val="BodyText"/>
        <w:kinsoku w:val="0"/>
        <w:overflowPunct w:val="0"/>
      </w:pPr>
    </w:p>
    <w:p w:rsidR="00AA00D9" w:rsidRPr="00D12A79" w:rsidRDefault="0023114F" w:rsidP="00153A2C">
      <w:pPr>
        <w:pStyle w:val="Heading1"/>
        <w:numPr>
          <w:ilvl w:val="1"/>
          <w:numId w:val="17"/>
        </w:numPr>
        <w:tabs>
          <w:tab w:val="left" w:pos="520"/>
        </w:tabs>
        <w:kinsoku w:val="0"/>
        <w:overflowPunct w:val="0"/>
      </w:pPr>
      <w:r w:rsidRPr="00D12A79">
        <w:rPr>
          <w:u w:val="thick"/>
        </w:rPr>
        <w:t xml:space="preserve">Sensor to detect a </w:t>
      </w:r>
      <w:r w:rsidRPr="00D12A79">
        <w:rPr>
          <w:spacing w:val="-3"/>
          <w:u w:val="thick"/>
        </w:rPr>
        <w:t>user in front of the water dispenser:</w:t>
      </w:r>
    </w:p>
    <w:p w:rsidR="00AA00D9" w:rsidRPr="00D12A79" w:rsidRDefault="00AA00D9">
      <w:pPr>
        <w:pStyle w:val="BodyText"/>
        <w:kinsoku w:val="0"/>
        <w:overflowPunct w:val="0"/>
        <w:rPr>
          <w:b/>
          <w:bCs/>
        </w:rPr>
      </w:pPr>
    </w:p>
    <w:p w:rsidR="00AA00D9" w:rsidRPr="00D12A79" w:rsidRDefault="0023114F">
      <w:pPr>
        <w:pStyle w:val="BodyText"/>
        <w:kinsoku w:val="0"/>
        <w:overflowPunct w:val="0"/>
        <w:ind w:left="1233"/>
      </w:pPr>
      <w:r w:rsidRPr="00D12A79">
        <w:t>In the water dispenser, the function of determining a user at different distances is implemented:</w:t>
      </w:r>
    </w:p>
    <w:p w:rsidR="00AA00D9" w:rsidRPr="00D12A79" w:rsidRDefault="000B2CE3" w:rsidP="00153A2C">
      <w:pPr>
        <w:pStyle w:val="ListParagraph"/>
        <w:numPr>
          <w:ilvl w:val="0"/>
          <w:numId w:val="16"/>
        </w:numPr>
        <w:tabs>
          <w:tab w:val="left" w:pos="384"/>
        </w:tabs>
        <w:kinsoku w:val="0"/>
        <w:overflowPunct w:val="0"/>
        <w:ind w:right="117" w:hanging="283"/>
      </w:pPr>
      <w:r w:rsidRPr="00D12A79">
        <w:t>The presence of the user in the immediate proximity of the water dispenser – the determining area from 0 to 0.5 m from the device.</w:t>
      </w:r>
    </w:p>
    <w:p w:rsidR="00AA00D9" w:rsidRPr="00D12A79" w:rsidRDefault="000B2CE3" w:rsidP="00153A2C">
      <w:pPr>
        <w:pStyle w:val="ListParagraph"/>
        <w:numPr>
          <w:ilvl w:val="0"/>
          <w:numId w:val="16"/>
        </w:numPr>
        <w:tabs>
          <w:tab w:val="left" w:pos="384"/>
        </w:tabs>
        <w:kinsoku w:val="0"/>
        <w:overflowPunct w:val="0"/>
        <w:ind w:right="117" w:hanging="283"/>
      </w:pPr>
      <w:r w:rsidRPr="00D12A79">
        <w:t>The presence of the user at a distance from the water dispenser – the determining area is from 0.5 to 1 m from the device.</w:t>
      </w:r>
    </w:p>
    <w:p w:rsidR="00AA00D9" w:rsidRPr="00D12A79" w:rsidRDefault="000B2CE3" w:rsidP="00153A2C">
      <w:pPr>
        <w:pStyle w:val="ListParagraph"/>
        <w:numPr>
          <w:ilvl w:val="0"/>
          <w:numId w:val="16"/>
        </w:numPr>
        <w:tabs>
          <w:tab w:val="left" w:pos="384"/>
        </w:tabs>
        <w:kinsoku w:val="0"/>
        <w:overflowPunct w:val="0"/>
        <w:ind w:right="122" w:hanging="283"/>
      </w:pPr>
      <w:r w:rsidRPr="00D12A79">
        <w:t>The absence of the user in front of the dispenser – user is further than 1 meter from the device.</w:t>
      </w:r>
    </w:p>
    <w:p w:rsidR="00AA00D9" w:rsidRPr="00D12A79" w:rsidRDefault="00AA00D9">
      <w:pPr>
        <w:pStyle w:val="BodyText"/>
        <w:kinsoku w:val="0"/>
        <w:overflowPunct w:val="0"/>
      </w:pPr>
    </w:p>
    <w:p w:rsidR="00AA00D9" w:rsidRPr="00D12A79" w:rsidRDefault="003C00BC">
      <w:pPr>
        <w:pStyle w:val="BodyText"/>
        <w:kinsoku w:val="0"/>
        <w:overflowPunct w:val="0"/>
        <w:ind w:left="100" w:firstLine="1133"/>
      </w:pPr>
      <w:r w:rsidRPr="00D12A79">
        <w:t>The user detection sensor in front of the water dispenser can be configured for 3 modes of operation</w:t>
      </w:r>
      <w:r w:rsidR="00AA00D9" w:rsidRPr="00D12A79">
        <w:t>:</w:t>
      </w:r>
    </w:p>
    <w:p w:rsidR="00AA00D9" w:rsidRPr="00D12A79" w:rsidRDefault="003C00BC" w:rsidP="00153A2C">
      <w:pPr>
        <w:pStyle w:val="ListParagraph"/>
        <w:numPr>
          <w:ilvl w:val="0"/>
          <w:numId w:val="15"/>
        </w:numPr>
        <w:tabs>
          <w:tab w:val="left" w:pos="384"/>
        </w:tabs>
        <w:kinsoku w:val="0"/>
        <w:overflowPunct w:val="0"/>
        <w:ind w:hanging="283"/>
      </w:pPr>
      <w:r w:rsidRPr="00D12A79">
        <w:t>The full mode of user detection.</w:t>
      </w:r>
    </w:p>
    <w:p w:rsidR="00AA00D9" w:rsidRPr="00D12A79" w:rsidRDefault="003C00BC" w:rsidP="00153A2C">
      <w:pPr>
        <w:pStyle w:val="ListParagraph"/>
        <w:numPr>
          <w:ilvl w:val="0"/>
          <w:numId w:val="15"/>
        </w:numPr>
        <w:tabs>
          <w:tab w:val="left" w:pos="384"/>
        </w:tabs>
        <w:kinsoku w:val="0"/>
        <w:overflowPunct w:val="0"/>
        <w:ind w:hanging="283"/>
        <w:rPr>
          <w:spacing w:val="-3"/>
        </w:rPr>
      </w:pPr>
      <w:r w:rsidRPr="00D12A79">
        <w:t xml:space="preserve">The user detection only </w:t>
      </w:r>
      <w:r w:rsidR="00D61E08" w:rsidRPr="00D61E08">
        <w:t xml:space="preserve">in the immediate </w:t>
      </w:r>
      <w:r w:rsidR="00AB2542">
        <w:t>proximity</w:t>
      </w:r>
      <w:r w:rsidR="00D61E08" w:rsidRPr="00D61E08">
        <w:t xml:space="preserve"> of </w:t>
      </w:r>
      <w:r w:rsidRPr="00D12A79">
        <w:t xml:space="preserve">water dispenser. </w:t>
      </w:r>
    </w:p>
    <w:p w:rsidR="00AA00D9" w:rsidRPr="00D12A79" w:rsidRDefault="003C00BC" w:rsidP="00153A2C">
      <w:pPr>
        <w:pStyle w:val="ListParagraph"/>
        <w:numPr>
          <w:ilvl w:val="0"/>
          <w:numId w:val="15"/>
        </w:numPr>
        <w:tabs>
          <w:tab w:val="left" w:pos="384"/>
        </w:tabs>
        <w:kinsoku w:val="0"/>
        <w:overflowPunct w:val="0"/>
        <w:ind w:hanging="283"/>
      </w:pPr>
      <w:r w:rsidRPr="00D12A79">
        <w:t>User detection mode is switched off</w:t>
      </w:r>
      <w:r w:rsidR="00AA00D9" w:rsidRPr="00D12A79">
        <w:t>.</w:t>
      </w:r>
    </w:p>
    <w:p w:rsidR="00AA00D9" w:rsidRPr="00D12A79" w:rsidRDefault="00AB2542" w:rsidP="00AB2542">
      <w:pPr>
        <w:pStyle w:val="Heading1"/>
        <w:tabs>
          <w:tab w:val="left" w:pos="701"/>
        </w:tabs>
        <w:kinsoku w:val="0"/>
        <w:overflowPunct w:val="0"/>
        <w:spacing w:before="199"/>
      </w:pPr>
      <w:r>
        <w:t xml:space="preserve">6.2.1. </w:t>
      </w:r>
      <w:r w:rsidR="003C00BC" w:rsidRPr="00D12A79">
        <w:t>The full mode of user detection</w:t>
      </w:r>
      <w:r w:rsidR="00AA00D9" w:rsidRPr="00D12A79">
        <w:t>.</w:t>
      </w:r>
    </w:p>
    <w:p w:rsidR="00AA00D9" w:rsidRPr="00D12A79" w:rsidRDefault="00AA00D9">
      <w:pPr>
        <w:pStyle w:val="BodyText"/>
        <w:kinsoku w:val="0"/>
        <w:overflowPunct w:val="0"/>
        <w:spacing w:before="2"/>
        <w:rPr>
          <w:b/>
          <w:bCs/>
        </w:rPr>
      </w:pPr>
    </w:p>
    <w:p w:rsidR="00AA00D9" w:rsidRPr="00D12A79" w:rsidRDefault="003C00BC">
      <w:pPr>
        <w:pStyle w:val="BodyText"/>
        <w:kinsoku w:val="0"/>
        <w:overflowPunct w:val="0"/>
        <w:ind w:left="100" w:firstLine="1133"/>
      </w:pPr>
      <w:r w:rsidRPr="00D12A79">
        <w:t>This mode of the user detection sensor is the most optimal for the operation of the water dispenser, with all possible functions of the device being included.</w:t>
      </w:r>
    </w:p>
    <w:p w:rsidR="00AA00D9" w:rsidRPr="00D12A79" w:rsidRDefault="003C00BC">
      <w:pPr>
        <w:pStyle w:val="ListParagraph"/>
        <w:numPr>
          <w:ilvl w:val="0"/>
          <w:numId w:val="14"/>
        </w:numPr>
        <w:tabs>
          <w:tab w:val="left" w:pos="384"/>
        </w:tabs>
        <w:kinsoku w:val="0"/>
        <w:overflowPunct w:val="0"/>
        <w:ind w:right="116" w:hanging="283"/>
      </w:pPr>
      <w:r w:rsidRPr="00D12A79">
        <w:t>The user is outside the control zone – the water dispenser is in standby mode.</w:t>
      </w:r>
    </w:p>
    <w:p w:rsidR="00AA00D9" w:rsidRPr="00D12A79" w:rsidRDefault="00622FDC">
      <w:pPr>
        <w:pStyle w:val="BodyText"/>
        <w:kinsoku w:val="0"/>
        <w:overflowPunct w:val="0"/>
        <w:ind w:left="3344"/>
        <w:rPr>
          <w:sz w:val="20"/>
          <w:szCs w:val="20"/>
        </w:rPr>
      </w:pPr>
      <w:r w:rsidRPr="00D12A79">
        <w:rPr>
          <w:noProof/>
          <w:sz w:val="20"/>
          <w:szCs w:val="20"/>
        </w:rPr>
        <w:drawing>
          <wp:inline distT="0" distB="0" distL="0" distR="0" wp14:anchorId="5B2F095E" wp14:editId="2070C27B">
            <wp:extent cx="2329180" cy="1914525"/>
            <wp:effectExtent l="0" t="0" r="0" b="0"/>
            <wp:docPr id="4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Rot="1" noChangeAspect="1" noEditPoints="1" noChangeArrowheads="1" noCrop="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29180" cy="1914525"/>
                    </a:xfrm>
                    <a:prstGeom prst="rect">
                      <a:avLst/>
                    </a:prstGeom>
                    <a:noFill/>
                    <a:ln>
                      <a:noFill/>
                    </a:ln>
                  </pic:spPr>
                </pic:pic>
              </a:graphicData>
            </a:graphic>
          </wp:inline>
        </w:drawing>
      </w:r>
    </w:p>
    <w:p w:rsidR="00AA00D9" w:rsidRPr="00D12A79" w:rsidRDefault="00AA00D9">
      <w:pPr>
        <w:pStyle w:val="BodyText"/>
        <w:kinsoku w:val="0"/>
        <w:overflowPunct w:val="0"/>
        <w:spacing w:before="5"/>
        <w:rPr>
          <w:sz w:val="20"/>
          <w:szCs w:val="20"/>
        </w:rPr>
      </w:pPr>
    </w:p>
    <w:p w:rsidR="00AA00D9" w:rsidRPr="00D12A79" w:rsidRDefault="00427867">
      <w:pPr>
        <w:pStyle w:val="Heading1"/>
        <w:kinsoku w:val="0"/>
        <w:overflowPunct w:val="0"/>
        <w:ind w:left="109" w:right="127"/>
        <w:jc w:val="center"/>
        <w:rPr>
          <w:w w:val="95"/>
        </w:rPr>
      </w:pPr>
      <w:r w:rsidRPr="00D12A79">
        <w:rPr>
          <w:w w:val="95"/>
        </w:rPr>
        <w:t>Figure</w:t>
      </w:r>
      <w:r w:rsidR="00AA00D9" w:rsidRPr="00D12A79">
        <w:rPr>
          <w:w w:val="95"/>
        </w:rPr>
        <w:t xml:space="preserve"> 5</w:t>
      </w:r>
      <w:r w:rsidR="003B49AE">
        <w:rPr>
          <w:w w:val="95"/>
        </w:rPr>
        <w:t>8</w:t>
      </w:r>
      <w:r w:rsidR="00AA00D9" w:rsidRPr="00D12A79">
        <w:rPr>
          <w:w w:val="95"/>
        </w:rPr>
        <w:t>.</w:t>
      </w:r>
    </w:p>
    <w:p w:rsidR="00AA00D9" w:rsidRPr="00D12A79" w:rsidRDefault="00AA00D9">
      <w:pPr>
        <w:pStyle w:val="Heading1"/>
        <w:kinsoku w:val="0"/>
        <w:overflowPunct w:val="0"/>
        <w:ind w:left="109" w:right="127"/>
        <w:jc w:val="center"/>
        <w:rPr>
          <w:w w:val="95"/>
        </w:rPr>
      </w:pPr>
    </w:p>
    <w:p w:rsidR="00436912" w:rsidRPr="00D12A79" w:rsidRDefault="00436912" w:rsidP="00436912">
      <w:pPr>
        <w:pStyle w:val="ListParagraph"/>
        <w:numPr>
          <w:ilvl w:val="0"/>
          <w:numId w:val="14"/>
        </w:numPr>
        <w:tabs>
          <w:tab w:val="left" w:pos="376"/>
        </w:tabs>
        <w:kinsoku w:val="0"/>
        <w:overflowPunct w:val="0"/>
        <w:spacing w:line="257" w:lineRule="exact"/>
        <w:ind w:left="376" w:hanging="276"/>
      </w:pPr>
      <w:r w:rsidRPr="00D12A79">
        <w:t>The user is in the distant zone of determination, 0.5 - 1 m from the water dispenser – water dispenser goes into standby mode and activates some of its functions</w:t>
      </w:r>
    </w:p>
    <w:p w:rsidR="00436912" w:rsidRPr="00D12A79" w:rsidRDefault="00622FDC" w:rsidP="00436912">
      <w:pPr>
        <w:pStyle w:val="BodyText"/>
        <w:kinsoku w:val="0"/>
        <w:overflowPunct w:val="0"/>
        <w:spacing w:before="10"/>
        <w:rPr>
          <w:sz w:val="10"/>
          <w:szCs w:val="10"/>
        </w:rPr>
      </w:pPr>
      <w:r w:rsidRPr="00D12A79">
        <w:rPr>
          <w:noProof/>
        </w:rPr>
        <mc:AlternateContent>
          <mc:Choice Requires="wps">
            <w:drawing>
              <wp:anchor distT="0" distB="0" distL="0" distR="0" simplePos="0" relativeHeight="251699200" behindDoc="0" locked="0" layoutInCell="0" allowOverlap="1" wp14:anchorId="588CB50C" wp14:editId="7CC66EA5">
                <wp:simplePos x="0" y="0"/>
                <wp:positionH relativeFrom="page">
                  <wp:posOffset>2682875</wp:posOffset>
                </wp:positionH>
                <wp:positionV relativeFrom="paragraph">
                  <wp:posOffset>104140</wp:posOffset>
                </wp:positionV>
                <wp:extent cx="2184400" cy="1752600"/>
                <wp:effectExtent l="0" t="0" r="0" b="0"/>
                <wp:wrapTopAndBottom/>
                <wp:docPr id="1177" name="Rectangle 5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184400"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852" w:rsidRDefault="00953852" w:rsidP="00436912">
                            <w:pPr>
                              <w:widowControl/>
                              <w:autoSpaceDE/>
                              <w:autoSpaceDN/>
                              <w:adjustRightInd/>
                              <w:spacing w:line="2760" w:lineRule="atLeast"/>
                            </w:pPr>
                            <w:r>
                              <w:rPr>
                                <w:noProof/>
                              </w:rPr>
                              <w:drawing>
                                <wp:inline distT="0" distB="0" distL="0" distR="0" wp14:anchorId="7FD65C54" wp14:editId="592F0C04">
                                  <wp:extent cx="2157730" cy="1743075"/>
                                  <wp:effectExtent l="0" t="0" r="0" b="0"/>
                                  <wp:docPr id="22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Rot="1" noChangeAspect="1" noEditPoints="1" noChangeArrowheads="1" noCrop="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57730" cy="1743075"/>
                                          </a:xfrm>
                                          <a:prstGeom prst="rect">
                                            <a:avLst/>
                                          </a:prstGeom>
                                          <a:noFill/>
                                          <a:ln>
                                            <a:noFill/>
                                          </a:ln>
                                        </pic:spPr>
                                      </pic:pic>
                                    </a:graphicData>
                                  </a:graphic>
                                </wp:inline>
                              </w:drawing>
                            </w:r>
                          </w:p>
                          <w:p w:rsidR="00953852" w:rsidRDefault="00953852" w:rsidP="0043691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CB50C" id="Rectangle 518" o:spid="_x0000_s1056" style="position:absolute;margin-left:211.25pt;margin-top:8.2pt;width:172pt;height:138pt;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" o:allowincell="f" filled="f" stroked="f">
                <o:lock v:ext="edit" aspectratio="t" verticies="t" text="t" shapetype="t"/>
                <v:textbox inset="0,0,0,0">
                  <w:txbxContent>
                    <w:p w:rsidR="00953852" w:rsidRDefault="00953852" w:rsidP="00436912">
                      <w:pPr>
                        <w:widowControl/>
                        <w:autoSpaceDE/>
                        <w:autoSpaceDN/>
                        <w:adjustRightInd/>
                        <w:spacing w:line="2760" w:lineRule="atLeast"/>
                      </w:pPr>
                      <w:r>
                        <w:rPr>
                          <w:noProof/>
                        </w:rPr>
                        <w:drawing>
                          <wp:inline distT="0" distB="0" distL="0" distR="0" wp14:anchorId="7FD65C54" wp14:editId="592F0C04">
                            <wp:extent cx="2157730" cy="1743075"/>
                            <wp:effectExtent l="0" t="0" r="0" b="0"/>
                            <wp:docPr id="22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Rot="1" noChangeAspect="1" noEditPoints="1" noChangeArrowheads="1" noCrop="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57730" cy="1743075"/>
                                    </a:xfrm>
                                    <a:prstGeom prst="rect">
                                      <a:avLst/>
                                    </a:prstGeom>
                                    <a:noFill/>
                                    <a:ln>
                                      <a:noFill/>
                                    </a:ln>
                                  </pic:spPr>
                                </pic:pic>
                              </a:graphicData>
                            </a:graphic>
                          </wp:inline>
                        </w:drawing>
                      </w:r>
                    </w:p>
                    <w:p w:rsidR="00953852" w:rsidRDefault="00953852" w:rsidP="00436912"/>
                  </w:txbxContent>
                </v:textbox>
                <w10:wrap type="topAndBottom" anchorx="page"/>
              </v:rect>
            </w:pict>
          </mc:Fallback>
        </mc:AlternateContent>
      </w:r>
    </w:p>
    <w:p w:rsidR="00436912" w:rsidRPr="00D12A79" w:rsidRDefault="00992F02" w:rsidP="00436912">
      <w:pPr>
        <w:pStyle w:val="Heading1"/>
        <w:kinsoku w:val="0"/>
        <w:overflowPunct w:val="0"/>
        <w:ind w:left="109" w:right="127"/>
        <w:jc w:val="center"/>
        <w:rPr>
          <w:w w:val="95"/>
        </w:rPr>
      </w:pPr>
      <w:r>
        <w:rPr>
          <w:noProof/>
        </w:rPr>
        <mc:AlternateContent>
          <mc:Choice Requires="wps">
            <w:drawing>
              <wp:anchor distT="45720" distB="45720" distL="114300" distR="114300" simplePos="0" relativeHeight="251789312" behindDoc="0" locked="0" layoutInCell="1" allowOverlap="1" wp14:anchorId="1AD55499" wp14:editId="4A649FA0">
                <wp:simplePos x="0" y="0"/>
                <wp:positionH relativeFrom="margin">
                  <wp:align>right</wp:align>
                </wp:positionH>
                <wp:positionV relativeFrom="paragraph">
                  <wp:posOffset>3442335</wp:posOffset>
                </wp:positionV>
                <wp:extent cx="361950" cy="1404620"/>
                <wp:effectExtent l="0" t="0" r="0" b="0"/>
                <wp:wrapNone/>
                <wp:docPr id="86"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solidFill>
                          <a:srgbClr val="FFFFFF"/>
                        </a:solidFill>
                        <a:ln w="9525">
                          <a:noFill/>
                          <a:miter lim="800000"/>
                          <a:headEnd/>
                          <a:tailEnd/>
                        </a:ln>
                      </wps:spPr>
                      <wps:txbx>
                        <w:txbxContent>
                          <w:p w:rsidR="00953852" w:rsidRPr="00992F02" w:rsidRDefault="006D3049" w:rsidP="00992F02">
                            <w:pPr>
                              <w:rPr>
                                <w:color w:val="3B3838" w:themeColor="background2" w:themeShade="40"/>
                                <w:lang w:val="lv-LV"/>
                              </w:rPr>
                            </w:pPr>
                            <w:r>
                              <w:rPr>
                                <w:color w:val="3B3838" w:themeColor="background2" w:themeShade="40"/>
                                <w:lang w:val="lv-LV"/>
                              </w:rPr>
                              <w:t>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D55499" id="_x0000_s1057" type="#_x0000_t202" style="position:absolute;left:0;text-align:left;margin-left:-22.7pt;margin-top:271.05pt;width:28.5pt;height:110.6pt;z-index:251789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" stroked="f">
                <v:textbox style="mso-fit-shape-to-text:t">
                  <w:txbxContent>
                    <w:p w:rsidR="00953852" w:rsidRPr="00992F02" w:rsidRDefault="006D3049" w:rsidP="00992F02">
                      <w:pPr>
                        <w:rPr>
                          <w:color w:val="3B3838" w:themeColor="background2" w:themeShade="40"/>
                          <w:lang w:val="lv-LV"/>
                        </w:rPr>
                      </w:pPr>
                      <w:r>
                        <w:rPr>
                          <w:color w:val="3B3838" w:themeColor="background2" w:themeShade="40"/>
                          <w:lang w:val="lv-LV"/>
                        </w:rPr>
                        <w:t>51</w:t>
                      </w:r>
                    </w:p>
                  </w:txbxContent>
                </v:textbox>
                <w10:wrap anchorx="margin"/>
              </v:shape>
            </w:pict>
          </mc:Fallback>
        </mc:AlternateContent>
      </w:r>
      <w:r w:rsidR="00427867" w:rsidRPr="00D12A79">
        <w:rPr>
          <w:w w:val="95"/>
        </w:rPr>
        <w:t>Figure</w:t>
      </w:r>
      <w:r w:rsidR="00436912" w:rsidRPr="00D12A79">
        <w:rPr>
          <w:w w:val="95"/>
        </w:rPr>
        <w:t xml:space="preserve"> </w:t>
      </w:r>
      <w:r w:rsidR="003B49AE">
        <w:rPr>
          <w:w w:val="95"/>
        </w:rPr>
        <w:t>59</w:t>
      </w:r>
      <w:r w:rsidR="00436912" w:rsidRPr="00D12A79">
        <w:rPr>
          <w:w w:val="95"/>
        </w:rPr>
        <w:t>.</w:t>
      </w:r>
    </w:p>
    <w:p w:rsidR="00436912" w:rsidRPr="00D12A79" w:rsidRDefault="00436912" w:rsidP="00436912">
      <w:pPr>
        <w:sectPr w:rsidR="00436912" w:rsidRPr="00D12A79">
          <w:pgSz w:w="11910" w:h="16840"/>
          <w:pgMar w:top="0" w:right="600" w:bottom="1240" w:left="620" w:header="0" w:footer="991" w:gutter="0"/>
          <w:cols w:space="720"/>
          <w:noEndnote/>
        </w:sectPr>
      </w:pPr>
    </w:p>
    <w:p w:rsidR="00AA00D9" w:rsidRPr="00D12A79" w:rsidRDefault="00AA00D9">
      <w:pPr>
        <w:pStyle w:val="BodyText"/>
        <w:kinsoku w:val="0"/>
        <w:overflowPunct w:val="0"/>
        <w:rPr>
          <w:b/>
          <w:bCs/>
          <w:sz w:val="26"/>
          <w:szCs w:val="26"/>
        </w:rPr>
      </w:pPr>
    </w:p>
    <w:p w:rsidR="00AA00D9" w:rsidRPr="00D12A79" w:rsidRDefault="008351D3">
      <w:pPr>
        <w:pStyle w:val="ListParagraph"/>
        <w:numPr>
          <w:ilvl w:val="0"/>
          <w:numId w:val="14"/>
        </w:numPr>
        <w:tabs>
          <w:tab w:val="left" w:pos="367"/>
        </w:tabs>
        <w:kinsoku w:val="0"/>
        <w:overflowPunct w:val="0"/>
        <w:spacing w:before="178"/>
        <w:ind w:left="100" w:right="119" w:firstLine="0"/>
      </w:pPr>
      <w:r w:rsidRPr="00D12A79">
        <w:t xml:space="preserve">The user is in the </w:t>
      </w:r>
      <w:r w:rsidR="00D61E08">
        <w:t>near-field</w:t>
      </w:r>
      <w:r w:rsidRPr="00D12A79">
        <w:t xml:space="preserve"> zone of determination, 0 - 0.5 m from the water dispenser – the water dispenser goes into active mode and activates all its functions.</w:t>
      </w:r>
    </w:p>
    <w:p w:rsidR="00AA00D9" w:rsidRPr="00D12A79" w:rsidRDefault="00622FDC">
      <w:pPr>
        <w:pStyle w:val="BodyText"/>
        <w:kinsoku w:val="0"/>
        <w:overflowPunct w:val="0"/>
        <w:spacing w:before="9"/>
        <w:rPr>
          <w:sz w:val="23"/>
          <w:szCs w:val="23"/>
        </w:rPr>
      </w:pPr>
      <w:r w:rsidRPr="00D12A79">
        <w:rPr>
          <w:noProof/>
        </w:rPr>
        <mc:AlternateContent>
          <mc:Choice Requires="wps">
            <w:drawing>
              <wp:anchor distT="0" distB="0" distL="0" distR="0" simplePos="0" relativeHeight="251631616" behindDoc="0" locked="0" layoutInCell="0" allowOverlap="1" wp14:anchorId="1F0B5CA3" wp14:editId="01632B0D">
                <wp:simplePos x="0" y="0"/>
                <wp:positionH relativeFrom="page">
                  <wp:posOffset>2682875</wp:posOffset>
                </wp:positionH>
                <wp:positionV relativeFrom="paragraph">
                  <wp:posOffset>198120</wp:posOffset>
                </wp:positionV>
                <wp:extent cx="2171700" cy="1714500"/>
                <wp:effectExtent l="0" t="0" r="0" b="0"/>
                <wp:wrapTopAndBottom/>
                <wp:docPr id="1173" name="Rectangle 5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171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852" w:rsidRDefault="00953852">
                            <w:pPr>
                              <w:widowControl/>
                              <w:autoSpaceDE/>
                              <w:autoSpaceDN/>
                              <w:adjustRightInd/>
                              <w:spacing w:line="2700" w:lineRule="atLeast"/>
                            </w:pPr>
                            <w:r>
                              <w:rPr>
                                <w:noProof/>
                              </w:rPr>
                              <w:drawing>
                                <wp:inline distT="0" distB="0" distL="0" distR="0" wp14:anchorId="52897B82" wp14:editId="33F248FF">
                                  <wp:extent cx="2157730" cy="1743075"/>
                                  <wp:effectExtent l="0" t="0" r="0" b="0"/>
                                  <wp:docPr id="230"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Rot="1" noChangeAspect="1" noEditPoints="1" noChangeArrowheads="1" noCrop="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57730" cy="1743075"/>
                                          </a:xfrm>
                                          <a:prstGeom prst="rect">
                                            <a:avLst/>
                                          </a:prstGeom>
                                          <a:noFill/>
                                          <a:ln>
                                            <a:noFill/>
                                          </a:ln>
                                        </pic:spPr>
                                      </pic:pic>
                                    </a:graphicData>
                                  </a:graphic>
                                </wp:inline>
                              </w:drawing>
                            </w:r>
                          </w:p>
                          <w:p w:rsidR="00953852" w:rsidRDefault="0095385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B5CA3" id="Rectangle 517" o:spid="_x0000_s1058" style="position:absolute;margin-left:211.25pt;margin-top:15.6pt;width:171pt;height:13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" o:allowincell="f" filled="f" stroked="f">
                <o:lock v:ext="edit" aspectratio="t" verticies="t" text="t" shapetype="t"/>
                <v:textbox inset="0,0,0,0">
                  <w:txbxContent>
                    <w:p w:rsidR="00953852" w:rsidRDefault="00953852">
                      <w:pPr>
                        <w:widowControl/>
                        <w:autoSpaceDE/>
                        <w:autoSpaceDN/>
                        <w:adjustRightInd/>
                        <w:spacing w:line="2700" w:lineRule="atLeast"/>
                      </w:pPr>
                      <w:r>
                        <w:rPr>
                          <w:noProof/>
                        </w:rPr>
                        <w:drawing>
                          <wp:inline distT="0" distB="0" distL="0" distR="0" wp14:anchorId="52897B82" wp14:editId="33F248FF">
                            <wp:extent cx="2157730" cy="1743075"/>
                            <wp:effectExtent l="0" t="0" r="0" b="0"/>
                            <wp:docPr id="230"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Rot="1" noChangeAspect="1" noEditPoints="1" noChangeArrowheads="1" noCrop="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57730" cy="1743075"/>
                                    </a:xfrm>
                                    <a:prstGeom prst="rect">
                                      <a:avLst/>
                                    </a:prstGeom>
                                    <a:noFill/>
                                    <a:ln>
                                      <a:noFill/>
                                    </a:ln>
                                  </pic:spPr>
                                </pic:pic>
                              </a:graphicData>
                            </a:graphic>
                          </wp:inline>
                        </w:drawing>
                      </w:r>
                    </w:p>
                    <w:p w:rsidR="00953852" w:rsidRDefault="00953852"/>
                  </w:txbxContent>
                </v:textbox>
                <w10:wrap type="topAndBottom" anchorx="page"/>
              </v:rect>
            </w:pict>
          </mc:Fallback>
        </mc:AlternateContent>
      </w:r>
    </w:p>
    <w:p w:rsidR="00AA00D9" w:rsidRPr="00D12A79" w:rsidRDefault="00427867" w:rsidP="00436912">
      <w:pPr>
        <w:pStyle w:val="Heading1"/>
        <w:kinsoku w:val="0"/>
        <w:overflowPunct w:val="0"/>
        <w:spacing w:before="25"/>
        <w:ind w:left="109" w:right="127"/>
        <w:jc w:val="center"/>
        <w:rPr>
          <w:w w:val="95"/>
        </w:rPr>
      </w:pPr>
      <w:r w:rsidRPr="00D12A79">
        <w:rPr>
          <w:w w:val="95"/>
        </w:rPr>
        <w:t>Figure</w:t>
      </w:r>
      <w:r w:rsidR="00AA00D9" w:rsidRPr="00D12A79">
        <w:rPr>
          <w:w w:val="95"/>
        </w:rPr>
        <w:t xml:space="preserve"> 6</w:t>
      </w:r>
      <w:r w:rsidR="003B49AE">
        <w:rPr>
          <w:w w:val="95"/>
        </w:rPr>
        <w:t>0</w:t>
      </w:r>
      <w:r w:rsidR="00AA00D9" w:rsidRPr="00D12A79">
        <w:rPr>
          <w:w w:val="95"/>
        </w:rPr>
        <w:t>.</w:t>
      </w:r>
    </w:p>
    <w:p w:rsidR="008351D3" w:rsidRPr="00D12A79" w:rsidRDefault="003B49AE" w:rsidP="003B49AE">
      <w:pPr>
        <w:pStyle w:val="ListParagraph"/>
        <w:tabs>
          <w:tab w:val="left" w:pos="701"/>
        </w:tabs>
        <w:kinsoku w:val="0"/>
        <w:overflowPunct w:val="0"/>
        <w:spacing w:before="230"/>
        <w:ind w:left="100" w:right="784" w:firstLine="0"/>
        <w:rPr>
          <w:b/>
          <w:bCs/>
          <w:spacing w:val="-3"/>
        </w:rPr>
      </w:pPr>
      <w:r>
        <w:rPr>
          <w:b/>
          <w:bCs/>
          <w:spacing w:val="-3"/>
        </w:rPr>
        <w:t xml:space="preserve">6.2.2. </w:t>
      </w:r>
      <w:r w:rsidR="008351D3" w:rsidRPr="00D12A79">
        <w:rPr>
          <w:b/>
          <w:bCs/>
          <w:spacing w:val="-3"/>
        </w:rPr>
        <w:t xml:space="preserve">The user detection only at a distance from water dispenser. </w:t>
      </w:r>
    </w:p>
    <w:p w:rsidR="00AA00D9" w:rsidRPr="00D12A79" w:rsidRDefault="00AA00D9">
      <w:pPr>
        <w:pStyle w:val="BodyText"/>
        <w:kinsoku w:val="0"/>
        <w:overflowPunct w:val="0"/>
        <w:rPr>
          <w:b/>
          <w:bCs/>
        </w:rPr>
      </w:pPr>
    </w:p>
    <w:p w:rsidR="00AA00D9" w:rsidRPr="00D12A79" w:rsidRDefault="00E87B92" w:rsidP="00E87B92">
      <w:pPr>
        <w:pStyle w:val="BodyText"/>
        <w:tabs>
          <w:tab w:val="left" w:pos="2673"/>
          <w:tab w:val="left" w:pos="3028"/>
          <w:tab w:val="left" w:pos="4047"/>
          <w:tab w:val="left" w:pos="4963"/>
          <w:tab w:val="left" w:pos="6718"/>
          <w:tab w:val="left" w:pos="7757"/>
          <w:tab w:val="left" w:pos="9296"/>
        </w:tabs>
        <w:kinsoku w:val="0"/>
        <w:overflowPunct w:val="0"/>
        <w:ind w:left="100" w:right="116" w:firstLine="1133"/>
      </w:pPr>
      <w:r w:rsidRPr="00D12A79">
        <w:t>It is recommended to switch to this mode of the user detection sensor in places with a lot of people walking past the water dispenser at a distance of 0.5 to 1 m.</w:t>
      </w:r>
    </w:p>
    <w:p w:rsidR="00AA00D9" w:rsidRPr="00D12A79" w:rsidRDefault="00622FDC">
      <w:pPr>
        <w:pStyle w:val="ListParagraph"/>
        <w:numPr>
          <w:ilvl w:val="0"/>
          <w:numId w:val="13"/>
        </w:numPr>
        <w:tabs>
          <w:tab w:val="left" w:pos="384"/>
        </w:tabs>
        <w:kinsoku w:val="0"/>
        <w:overflowPunct w:val="0"/>
        <w:ind w:right="118" w:hanging="283"/>
      </w:pPr>
      <w:r w:rsidRPr="00D12A79">
        <w:rPr>
          <w:noProof/>
        </w:rPr>
        <mc:AlternateContent>
          <mc:Choice Requires="wps">
            <w:drawing>
              <wp:anchor distT="0" distB="0" distL="114300" distR="114300" simplePos="0" relativeHeight="251704320" behindDoc="1" locked="0" layoutInCell="0" allowOverlap="1" wp14:anchorId="7A6013CB" wp14:editId="1A695FCE">
                <wp:simplePos x="0" y="0"/>
                <wp:positionH relativeFrom="page">
                  <wp:posOffset>2787650</wp:posOffset>
                </wp:positionH>
                <wp:positionV relativeFrom="paragraph">
                  <wp:posOffset>273685</wp:posOffset>
                </wp:positionV>
                <wp:extent cx="2146300" cy="1701800"/>
                <wp:effectExtent l="0" t="0" r="0" b="0"/>
                <wp:wrapNone/>
                <wp:docPr id="1171" name="Rectangle 5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146300"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852" w:rsidRDefault="00953852">
                            <w:pPr>
                              <w:widowControl/>
                              <w:autoSpaceDE/>
                              <w:autoSpaceDN/>
                              <w:adjustRightInd/>
                              <w:spacing w:line="2680" w:lineRule="atLeast"/>
                            </w:pPr>
                            <w:r>
                              <w:rPr>
                                <w:noProof/>
                              </w:rPr>
                              <w:drawing>
                                <wp:inline distT="0" distB="0" distL="0" distR="0" wp14:anchorId="368D946A" wp14:editId="49FCE5FE">
                                  <wp:extent cx="2157730" cy="1743075"/>
                                  <wp:effectExtent l="0" t="0" r="0" b="0"/>
                                  <wp:docPr id="231"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Rot="1" noChangeAspect="1" noEditPoints="1" noChangeArrowheads="1" noCrop="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57730" cy="1743075"/>
                                          </a:xfrm>
                                          <a:prstGeom prst="rect">
                                            <a:avLst/>
                                          </a:prstGeom>
                                          <a:noFill/>
                                          <a:ln>
                                            <a:noFill/>
                                          </a:ln>
                                        </pic:spPr>
                                      </pic:pic>
                                    </a:graphicData>
                                  </a:graphic>
                                </wp:inline>
                              </w:drawing>
                            </w:r>
                          </w:p>
                          <w:p w:rsidR="00953852" w:rsidRDefault="0095385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013CB" id="Rectangle 516" o:spid="_x0000_s1059" style="position:absolute;left:0;text-align:left;margin-left:219.5pt;margin-top:21.55pt;width:169pt;height:134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" o:allowincell="f" filled="f" stroked="f">
                <o:lock v:ext="edit" aspectratio="t" verticies="t" text="t" shapetype="t"/>
                <v:textbox inset="0,0,0,0">
                  <w:txbxContent>
                    <w:p w:rsidR="00953852" w:rsidRDefault="00953852">
                      <w:pPr>
                        <w:widowControl/>
                        <w:autoSpaceDE/>
                        <w:autoSpaceDN/>
                        <w:adjustRightInd/>
                        <w:spacing w:line="2680" w:lineRule="atLeast"/>
                      </w:pPr>
                      <w:r>
                        <w:rPr>
                          <w:noProof/>
                        </w:rPr>
                        <w:drawing>
                          <wp:inline distT="0" distB="0" distL="0" distR="0" wp14:anchorId="368D946A" wp14:editId="49FCE5FE">
                            <wp:extent cx="2157730" cy="1743075"/>
                            <wp:effectExtent l="0" t="0" r="0" b="0"/>
                            <wp:docPr id="231"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Rot="1" noChangeAspect="1" noEditPoints="1" noChangeArrowheads="1" noCrop="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57730" cy="1743075"/>
                                    </a:xfrm>
                                    <a:prstGeom prst="rect">
                                      <a:avLst/>
                                    </a:prstGeom>
                                    <a:noFill/>
                                    <a:ln>
                                      <a:noFill/>
                                    </a:ln>
                                  </pic:spPr>
                                </pic:pic>
                              </a:graphicData>
                            </a:graphic>
                          </wp:inline>
                        </w:drawing>
                      </w:r>
                    </w:p>
                    <w:p w:rsidR="00953852" w:rsidRDefault="00953852"/>
                  </w:txbxContent>
                </v:textbox>
                <w10:wrap anchorx="page"/>
              </v:rect>
            </w:pict>
          </mc:Fallback>
        </mc:AlternateContent>
      </w:r>
      <w:r w:rsidR="00E87B92" w:rsidRPr="00D12A79">
        <w:t>The user is outside the control area (0.5 m and further) – the water dispenser is in standby mode.</w:t>
      </w:r>
    </w:p>
    <w:p w:rsidR="00AA00D9" w:rsidRPr="00D12A79" w:rsidRDefault="00AA00D9">
      <w:pPr>
        <w:pStyle w:val="BodyText"/>
        <w:kinsoku w:val="0"/>
        <w:overflowPunct w:val="0"/>
        <w:rPr>
          <w:sz w:val="26"/>
          <w:szCs w:val="26"/>
        </w:rPr>
      </w:pPr>
    </w:p>
    <w:p w:rsidR="00AA00D9" w:rsidRPr="00D12A79" w:rsidRDefault="00AA00D9">
      <w:pPr>
        <w:pStyle w:val="BodyText"/>
        <w:kinsoku w:val="0"/>
        <w:overflowPunct w:val="0"/>
        <w:rPr>
          <w:sz w:val="26"/>
          <w:szCs w:val="26"/>
        </w:rPr>
      </w:pPr>
    </w:p>
    <w:p w:rsidR="00AA00D9" w:rsidRPr="00D12A79" w:rsidRDefault="00AA00D9">
      <w:pPr>
        <w:pStyle w:val="BodyText"/>
        <w:kinsoku w:val="0"/>
        <w:overflowPunct w:val="0"/>
        <w:rPr>
          <w:sz w:val="26"/>
          <w:szCs w:val="26"/>
        </w:rPr>
      </w:pPr>
    </w:p>
    <w:p w:rsidR="00AA00D9" w:rsidRPr="00D12A79" w:rsidRDefault="00AA00D9">
      <w:pPr>
        <w:pStyle w:val="BodyText"/>
        <w:kinsoku w:val="0"/>
        <w:overflowPunct w:val="0"/>
        <w:rPr>
          <w:sz w:val="26"/>
          <w:szCs w:val="26"/>
        </w:rPr>
      </w:pPr>
    </w:p>
    <w:p w:rsidR="00AA00D9" w:rsidRPr="00D12A79" w:rsidRDefault="00AA00D9">
      <w:pPr>
        <w:pStyle w:val="BodyText"/>
        <w:kinsoku w:val="0"/>
        <w:overflowPunct w:val="0"/>
        <w:rPr>
          <w:sz w:val="26"/>
          <w:szCs w:val="26"/>
        </w:rPr>
      </w:pPr>
    </w:p>
    <w:p w:rsidR="00AA00D9" w:rsidRPr="00D12A79" w:rsidRDefault="00AA00D9">
      <w:pPr>
        <w:pStyle w:val="BodyText"/>
        <w:kinsoku w:val="0"/>
        <w:overflowPunct w:val="0"/>
        <w:rPr>
          <w:sz w:val="26"/>
          <w:szCs w:val="26"/>
        </w:rPr>
      </w:pPr>
    </w:p>
    <w:p w:rsidR="00AA00D9" w:rsidRPr="00D12A79" w:rsidRDefault="00AA00D9">
      <w:pPr>
        <w:pStyle w:val="BodyText"/>
        <w:kinsoku w:val="0"/>
        <w:overflowPunct w:val="0"/>
        <w:rPr>
          <w:sz w:val="26"/>
          <w:szCs w:val="26"/>
        </w:rPr>
      </w:pPr>
    </w:p>
    <w:p w:rsidR="00AA00D9" w:rsidRPr="00D12A79" w:rsidRDefault="00AA00D9">
      <w:pPr>
        <w:pStyle w:val="BodyText"/>
        <w:kinsoku w:val="0"/>
        <w:overflowPunct w:val="0"/>
        <w:rPr>
          <w:sz w:val="26"/>
          <w:szCs w:val="26"/>
        </w:rPr>
      </w:pPr>
    </w:p>
    <w:p w:rsidR="00AA00D9" w:rsidRPr="00D12A79" w:rsidRDefault="00AA00D9">
      <w:pPr>
        <w:pStyle w:val="BodyText"/>
        <w:kinsoku w:val="0"/>
        <w:overflowPunct w:val="0"/>
        <w:rPr>
          <w:sz w:val="26"/>
          <w:szCs w:val="26"/>
        </w:rPr>
      </w:pPr>
    </w:p>
    <w:p w:rsidR="00AA00D9" w:rsidRPr="00D12A79" w:rsidRDefault="00427867">
      <w:pPr>
        <w:pStyle w:val="Heading1"/>
        <w:kinsoku w:val="0"/>
        <w:overflowPunct w:val="0"/>
        <w:spacing w:before="166"/>
        <w:ind w:left="109" w:right="127"/>
        <w:jc w:val="center"/>
        <w:rPr>
          <w:w w:val="95"/>
        </w:rPr>
      </w:pPr>
      <w:r w:rsidRPr="00D12A79">
        <w:rPr>
          <w:w w:val="95"/>
        </w:rPr>
        <w:t>Figure</w:t>
      </w:r>
      <w:r w:rsidR="00AA00D9" w:rsidRPr="00D12A79">
        <w:rPr>
          <w:w w:val="95"/>
        </w:rPr>
        <w:t xml:space="preserve"> 6</w:t>
      </w:r>
      <w:r w:rsidR="003B49AE">
        <w:rPr>
          <w:w w:val="95"/>
        </w:rPr>
        <w:t>1</w:t>
      </w:r>
      <w:r w:rsidR="00AA00D9" w:rsidRPr="00D12A79">
        <w:rPr>
          <w:w w:val="95"/>
        </w:rPr>
        <w:t>.</w:t>
      </w:r>
    </w:p>
    <w:p w:rsidR="00AA00D9" w:rsidRPr="00D12A79" w:rsidRDefault="00AA00D9">
      <w:pPr>
        <w:pStyle w:val="BodyText"/>
        <w:kinsoku w:val="0"/>
        <w:overflowPunct w:val="0"/>
        <w:spacing w:before="11"/>
        <w:rPr>
          <w:b/>
          <w:bCs/>
          <w:sz w:val="23"/>
          <w:szCs w:val="23"/>
        </w:rPr>
      </w:pPr>
    </w:p>
    <w:p w:rsidR="00AA00D9" w:rsidRPr="00D12A79" w:rsidRDefault="00992F02">
      <w:pPr>
        <w:pStyle w:val="ListParagraph"/>
        <w:numPr>
          <w:ilvl w:val="0"/>
          <w:numId w:val="13"/>
        </w:numPr>
        <w:tabs>
          <w:tab w:val="left" w:pos="384"/>
        </w:tabs>
        <w:kinsoku w:val="0"/>
        <w:overflowPunct w:val="0"/>
        <w:ind w:right="115" w:hanging="283"/>
      </w:pPr>
      <w:r>
        <w:rPr>
          <w:noProof/>
        </w:rPr>
        <mc:AlternateContent>
          <mc:Choice Requires="wps">
            <w:drawing>
              <wp:anchor distT="45720" distB="45720" distL="114300" distR="114300" simplePos="0" relativeHeight="251791360" behindDoc="0" locked="0" layoutInCell="1" allowOverlap="1" wp14:anchorId="37D95609" wp14:editId="1332DC06">
                <wp:simplePos x="0" y="0"/>
                <wp:positionH relativeFrom="column">
                  <wp:posOffset>6502400</wp:posOffset>
                </wp:positionH>
                <wp:positionV relativeFrom="paragraph">
                  <wp:posOffset>3922395</wp:posOffset>
                </wp:positionV>
                <wp:extent cx="361950" cy="1404620"/>
                <wp:effectExtent l="0" t="0" r="0" b="0"/>
                <wp:wrapNone/>
                <wp:docPr id="91"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solidFill>
                          <a:srgbClr val="FFFFFF"/>
                        </a:solidFill>
                        <a:ln w="9525">
                          <a:noFill/>
                          <a:miter lim="800000"/>
                          <a:headEnd/>
                          <a:tailEnd/>
                        </a:ln>
                      </wps:spPr>
                      <wps:txbx>
                        <w:txbxContent>
                          <w:p w:rsidR="00953852" w:rsidRPr="00992F02" w:rsidRDefault="00061D82" w:rsidP="00992F02">
                            <w:pPr>
                              <w:rPr>
                                <w:color w:val="3B3838" w:themeColor="background2" w:themeShade="40"/>
                                <w:lang w:val="lv-LV"/>
                              </w:rPr>
                            </w:pPr>
                            <w:r>
                              <w:rPr>
                                <w:color w:val="3B3838" w:themeColor="background2" w:themeShade="40"/>
                                <w:lang w:val="lv-LV"/>
                              </w:rPr>
                              <w:t>5</w:t>
                            </w:r>
                            <w:r w:rsidR="006D3049">
                              <w:rPr>
                                <w:color w:val="3B3838" w:themeColor="background2" w:themeShade="40"/>
                                <w:lang w:val="lv-LV"/>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D95609" id="_x0000_s1060" type="#_x0000_t202" style="position:absolute;left:0;text-align:left;margin-left:512pt;margin-top:308.85pt;width:28.5pt;height:110.6pt;z-index:251791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" stroked="f">
                <v:textbox style="mso-fit-shape-to-text:t">
                  <w:txbxContent>
                    <w:p w:rsidR="00953852" w:rsidRPr="00992F02" w:rsidRDefault="00061D82" w:rsidP="00992F02">
                      <w:pPr>
                        <w:rPr>
                          <w:color w:val="3B3838" w:themeColor="background2" w:themeShade="40"/>
                          <w:lang w:val="lv-LV"/>
                        </w:rPr>
                      </w:pPr>
                      <w:r>
                        <w:rPr>
                          <w:color w:val="3B3838" w:themeColor="background2" w:themeShade="40"/>
                          <w:lang w:val="lv-LV"/>
                        </w:rPr>
                        <w:t>5</w:t>
                      </w:r>
                      <w:r w:rsidR="006D3049">
                        <w:rPr>
                          <w:color w:val="3B3838" w:themeColor="background2" w:themeShade="40"/>
                          <w:lang w:val="lv-LV"/>
                        </w:rPr>
                        <w:t>2</w:t>
                      </w:r>
                    </w:p>
                  </w:txbxContent>
                </v:textbox>
              </v:shape>
            </w:pict>
          </mc:Fallback>
        </mc:AlternateContent>
      </w:r>
      <w:r w:rsidR="00E87B92" w:rsidRPr="00D12A79">
        <w:t>The user is in the close proximity area, 0 - 0.5 m from the water dispenser – the device goes into the active mode and uses all its functions</w:t>
      </w:r>
      <w:r w:rsidR="00AA00D9" w:rsidRPr="00D12A79">
        <w:t>.</w:t>
      </w:r>
    </w:p>
    <w:p w:rsidR="00AA00D9" w:rsidRPr="00D12A79" w:rsidRDefault="00AA00D9">
      <w:pPr>
        <w:pStyle w:val="ListParagraph"/>
        <w:numPr>
          <w:ilvl w:val="0"/>
          <w:numId w:val="13"/>
        </w:numPr>
        <w:tabs>
          <w:tab w:val="left" w:pos="384"/>
        </w:tabs>
        <w:kinsoku w:val="0"/>
        <w:overflowPunct w:val="0"/>
        <w:ind w:right="115" w:hanging="283"/>
        <w:sectPr w:rsidR="00AA00D9" w:rsidRPr="00D12A79">
          <w:pgSz w:w="11910" w:h="16840"/>
          <w:pgMar w:top="0" w:right="600" w:bottom="1240" w:left="620" w:header="0" w:footer="991" w:gutter="0"/>
          <w:cols w:space="720"/>
          <w:noEndnote/>
        </w:sectPr>
      </w:pPr>
    </w:p>
    <w:p w:rsidR="00AA00D9" w:rsidRPr="00D12A79" w:rsidRDefault="00622FDC">
      <w:pPr>
        <w:pStyle w:val="BodyText"/>
        <w:kinsoku w:val="0"/>
        <w:overflowPunct w:val="0"/>
        <w:ind w:left="3494"/>
        <w:rPr>
          <w:sz w:val="20"/>
          <w:szCs w:val="20"/>
        </w:rPr>
      </w:pPr>
      <w:r w:rsidRPr="00D12A79">
        <w:rPr>
          <w:noProof/>
          <w:sz w:val="20"/>
          <w:szCs w:val="20"/>
        </w:rPr>
        <w:lastRenderedPageBreak/>
        <w:drawing>
          <wp:inline distT="0" distB="0" distL="0" distR="0" wp14:anchorId="4D44EC9F" wp14:editId="44975C93">
            <wp:extent cx="2329180" cy="1828800"/>
            <wp:effectExtent l="0" t="0" r="0" b="0"/>
            <wp:docPr id="5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Rot="1" noChangeAspect="1" noEditPoints="1" noChangeArrowheads="1" noCrop="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29180" cy="1828800"/>
                    </a:xfrm>
                    <a:prstGeom prst="rect">
                      <a:avLst/>
                    </a:prstGeom>
                    <a:noFill/>
                    <a:ln>
                      <a:noFill/>
                    </a:ln>
                  </pic:spPr>
                </pic:pic>
              </a:graphicData>
            </a:graphic>
          </wp:inline>
        </w:drawing>
      </w:r>
    </w:p>
    <w:p w:rsidR="00AA00D9" w:rsidRPr="00D12A79" w:rsidRDefault="00427867">
      <w:pPr>
        <w:pStyle w:val="Heading1"/>
        <w:kinsoku w:val="0"/>
        <w:overflowPunct w:val="0"/>
        <w:spacing w:before="22"/>
        <w:ind w:left="109" w:right="127"/>
        <w:jc w:val="center"/>
        <w:rPr>
          <w:w w:val="95"/>
        </w:rPr>
      </w:pPr>
      <w:r w:rsidRPr="00D12A79">
        <w:rPr>
          <w:w w:val="95"/>
        </w:rPr>
        <w:t>Figure</w:t>
      </w:r>
      <w:r w:rsidR="00AA00D9" w:rsidRPr="00D12A79">
        <w:rPr>
          <w:w w:val="95"/>
        </w:rPr>
        <w:t xml:space="preserve"> 6</w:t>
      </w:r>
      <w:r w:rsidR="003B49AE">
        <w:rPr>
          <w:w w:val="95"/>
        </w:rPr>
        <w:t>2.</w:t>
      </w:r>
    </w:p>
    <w:p w:rsidR="00AA00D9" w:rsidRPr="003B49AE" w:rsidRDefault="003B49AE" w:rsidP="003B49AE">
      <w:pPr>
        <w:tabs>
          <w:tab w:val="left" w:pos="701"/>
        </w:tabs>
        <w:kinsoku w:val="0"/>
        <w:overflowPunct w:val="0"/>
        <w:spacing w:before="201"/>
        <w:rPr>
          <w:b/>
          <w:bCs/>
          <w:spacing w:val="-3"/>
        </w:rPr>
      </w:pPr>
      <w:r>
        <w:rPr>
          <w:b/>
          <w:bCs/>
          <w:spacing w:val="-3"/>
        </w:rPr>
        <w:t xml:space="preserve">6.2.3. </w:t>
      </w:r>
      <w:r w:rsidR="00BC7A56" w:rsidRPr="003B49AE">
        <w:rPr>
          <w:b/>
          <w:bCs/>
          <w:spacing w:val="-3"/>
        </w:rPr>
        <w:t>User detection mode is switched off</w:t>
      </w:r>
      <w:r w:rsidR="00AA00D9" w:rsidRPr="003B49AE">
        <w:rPr>
          <w:b/>
          <w:bCs/>
          <w:spacing w:val="-3"/>
        </w:rPr>
        <w:t>.</w:t>
      </w:r>
    </w:p>
    <w:p w:rsidR="00AA00D9" w:rsidRPr="00D12A79" w:rsidRDefault="0091021C">
      <w:pPr>
        <w:pStyle w:val="BodyText"/>
        <w:kinsoku w:val="0"/>
        <w:overflowPunct w:val="0"/>
        <w:spacing w:before="137"/>
        <w:ind w:left="100" w:firstLine="1133"/>
      </w:pPr>
      <w:r w:rsidRPr="00D12A79">
        <w:t xml:space="preserve">It is recommended to switch to this mode when the water dispenser is installed in corridors up to 1.5 meters wide and there </w:t>
      </w:r>
      <w:proofErr w:type="spellStart"/>
      <w:r w:rsidRPr="00D12A79">
        <w:t>there</w:t>
      </w:r>
      <w:proofErr w:type="spellEnd"/>
      <w:r w:rsidRPr="00D12A79">
        <w:t xml:space="preserve"> are a lot of people passing by the device.</w:t>
      </w:r>
    </w:p>
    <w:p w:rsidR="00AA00D9" w:rsidRPr="00D12A79" w:rsidRDefault="00AA00D9">
      <w:pPr>
        <w:pStyle w:val="BodyText"/>
        <w:kinsoku w:val="0"/>
        <w:overflowPunct w:val="0"/>
        <w:ind w:left="100"/>
      </w:pPr>
      <w:r w:rsidRPr="00D12A79">
        <w:t xml:space="preserve">1. </w:t>
      </w:r>
      <w:r w:rsidR="00436912" w:rsidRPr="00D12A79">
        <w:t>Indication of this mode of the water dispenser, constantly on</w:t>
      </w:r>
      <w:r w:rsidRPr="00D12A79">
        <w:t>.</w:t>
      </w:r>
    </w:p>
    <w:p w:rsidR="00AA00D9" w:rsidRPr="00D12A79" w:rsidRDefault="00622FDC">
      <w:pPr>
        <w:pStyle w:val="BodyText"/>
        <w:kinsoku w:val="0"/>
        <w:overflowPunct w:val="0"/>
        <w:spacing w:before="3"/>
        <w:rPr>
          <w:sz w:val="10"/>
          <w:szCs w:val="10"/>
        </w:rPr>
      </w:pPr>
      <w:r w:rsidRPr="00D12A79">
        <w:rPr>
          <w:noProof/>
        </w:rPr>
        <mc:AlternateContent>
          <mc:Choice Requires="wps">
            <w:drawing>
              <wp:anchor distT="0" distB="0" distL="0" distR="0" simplePos="0" relativeHeight="251632640" behindDoc="0" locked="0" layoutInCell="0" allowOverlap="1" wp14:anchorId="51F734E6" wp14:editId="329D1ABE">
                <wp:simplePos x="0" y="0"/>
                <wp:positionH relativeFrom="page">
                  <wp:posOffset>2714625</wp:posOffset>
                </wp:positionH>
                <wp:positionV relativeFrom="paragraph">
                  <wp:posOffset>99695</wp:posOffset>
                </wp:positionV>
                <wp:extent cx="2159000" cy="1739900"/>
                <wp:effectExtent l="0" t="0" r="0" b="0"/>
                <wp:wrapTopAndBottom/>
                <wp:docPr id="1169" name="Rectangle 5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159000" cy="173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852" w:rsidRDefault="00953852">
                            <w:pPr>
                              <w:widowControl/>
                              <w:autoSpaceDE/>
                              <w:autoSpaceDN/>
                              <w:adjustRightInd/>
                              <w:spacing w:line="2740" w:lineRule="atLeast"/>
                            </w:pPr>
                            <w:r>
                              <w:rPr>
                                <w:noProof/>
                              </w:rPr>
                              <w:drawing>
                                <wp:inline distT="0" distB="0" distL="0" distR="0" wp14:anchorId="7585F994" wp14:editId="0671A51F">
                                  <wp:extent cx="2157730" cy="1743075"/>
                                  <wp:effectExtent l="0" t="0" r="0" b="0"/>
                                  <wp:docPr id="232"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Rot="1" noChangeAspect="1" noEditPoints="1" noChangeArrowheads="1" noCrop="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57730" cy="1743075"/>
                                          </a:xfrm>
                                          <a:prstGeom prst="rect">
                                            <a:avLst/>
                                          </a:prstGeom>
                                          <a:noFill/>
                                          <a:ln>
                                            <a:noFill/>
                                          </a:ln>
                                        </pic:spPr>
                                      </pic:pic>
                                    </a:graphicData>
                                  </a:graphic>
                                </wp:inline>
                              </w:drawing>
                            </w:r>
                          </w:p>
                          <w:p w:rsidR="00953852" w:rsidRDefault="0095385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734E6" id="Rectangle 515" o:spid="_x0000_s1061" style="position:absolute;margin-left:213.75pt;margin-top:7.85pt;width:170pt;height:137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" o:allowincell="f" filled="f" stroked="f">
                <o:lock v:ext="edit" aspectratio="t" verticies="t" text="t" shapetype="t"/>
                <v:textbox inset="0,0,0,0">
                  <w:txbxContent>
                    <w:p w:rsidR="00953852" w:rsidRDefault="00953852">
                      <w:pPr>
                        <w:widowControl/>
                        <w:autoSpaceDE/>
                        <w:autoSpaceDN/>
                        <w:adjustRightInd/>
                        <w:spacing w:line="2740" w:lineRule="atLeast"/>
                      </w:pPr>
                      <w:r>
                        <w:rPr>
                          <w:noProof/>
                        </w:rPr>
                        <w:drawing>
                          <wp:inline distT="0" distB="0" distL="0" distR="0" wp14:anchorId="7585F994" wp14:editId="0671A51F">
                            <wp:extent cx="2157730" cy="1743075"/>
                            <wp:effectExtent l="0" t="0" r="0" b="0"/>
                            <wp:docPr id="232"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Rot="1" noChangeAspect="1" noEditPoints="1" noChangeArrowheads="1" noCrop="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57730" cy="1743075"/>
                                    </a:xfrm>
                                    <a:prstGeom prst="rect">
                                      <a:avLst/>
                                    </a:prstGeom>
                                    <a:noFill/>
                                    <a:ln>
                                      <a:noFill/>
                                    </a:ln>
                                  </pic:spPr>
                                </pic:pic>
                              </a:graphicData>
                            </a:graphic>
                          </wp:inline>
                        </w:drawing>
                      </w:r>
                    </w:p>
                    <w:p w:rsidR="00953852" w:rsidRDefault="00953852"/>
                  </w:txbxContent>
                </v:textbox>
                <w10:wrap type="topAndBottom" anchorx="page"/>
              </v:rect>
            </w:pict>
          </mc:Fallback>
        </mc:AlternateContent>
      </w:r>
    </w:p>
    <w:p w:rsidR="00AA00D9" w:rsidRPr="00D12A79" w:rsidRDefault="00427867">
      <w:pPr>
        <w:pStyle w:val="Heading1"/>
        <w:kinsoku w:val="0"/>
        <w:overflowPunct w:val="0"/>
        <w:spacing w:before="151"/>
        <w:ind w:left="109" w:right="67"/>
        <w:jc w:val="center"/>
        <w:rPr>
          <w:w w:val="95"/>
        </w:rPr>
      </w:pPr>
      <w:r w:rsidRPr="00D12A79">
        <w:rPr>
          <w:w w:val="95"/>
        </w:rPr>
        <w:t>Figure</w:t>
      </w:r>
      <w:r w:rsidR="00AA00D9" w:rsidRPr="00D12A79">
        <w:rPr>
          <w:w w:val="95"/>
        </w:rPr>
        <w:t xml:space="preserve"> </w:t>
      </w:r>
      <w:r w:rsidR="003B49AE">
        <w:rPr>
          <w:w w:val="95"/>
        </w:rPr>
        <w:t>63</w:t>
      </w:r>
      <w:r w:rsidR="00AA00D9" w:rsidRPr="00D12A79">
        <w:rPr>
          <w:w w:val="95"/>
        </w:rPr>
        <w:t>.</w:t>
      </w:r>
    </w:p>
    <w:p w:rsidR="00AA00D9" w:rsidRPr="00D12A79" w:rsidRDefault="00AA00D9">
      <w:pPr>
        <w:pStyle w:val="BodyText"/>
        <w:kinsoku w:val="0"/>
        <w:overflowPunct w:val="0"/>
        <w:rPr>
          <w:b/>
          <w:bCs/>
          <w:sz w:val="26"/>
          <w:szCs w:val="26"/>
        </w:rPr>
      </w:pPr>
    </w:p>
    <w:p w:rsidR="00AA00D9" w:rsidRPr="00D12A79" w:rsidRDefault="00AA00D9">
      <w:pPr>
        <w:pStyle w:val="BodyText"/>
        <w:kinsoku w:val="0"/>
        <w:overflowPunct w:val="0"/>
        <w:rPr>
          <w:b/>
          <w:bCs/>
          <w:sz w:val="26"/>
          <w:szCs w:val="26"/>
        </w:rPr>
      </w:pPr>
    </w:p>
    <w:p w:rsidR="00AA00D9" w:rsidRPr="003B49AE" w:rsidRDefault="003B49AE" w:rsidP="003B49AE">
      <w:pPr>
        <w:tabs>
          <w:tab w:val="left" w:pos="520"/>
        </w:tabs>
        <w:kinsoku w:val="0"/>
        <w:overflowPunct w:val="0"/>
        <w:spacing w:before="156"/>
        <w:rPr>
          <w:b/>
          <w:bCs/>
        </w:rPr>
      </w:pPr>
      <w:r>
        <w:rPr>
          <w:b/>
          <w:bCs/>
          <w:spacing w:val="-3"/>
          <w:u w:val="thick"/>
        </w:rPr>
        <w:t xml:space="preserve">6.3. </w:t>
      </w:r>
      <w:r w:rsidR="001F3761" w:rsidRPr="003B49AE">
        <w:rPr>
          <w:b/>
          <w:bCs/>
          <w:spacing w:val="-3"/>
          <w:u w:val="thick"/>
        </w:rPr>
        <w:t xml:space="preserve">Control of the water availability in the </w:t>
      </w:r>
      <w:proofErr w:type="gramStart"/>
      <w:r w:rsidR="001F3761" w:rsidRPr="003B49AE">
        <w:rPr>
          <w:b/>
          <w:bCs/>
          <w:spacing w:val="-3"/>
          <w:u w:val="thick"/>
        </w:rPr>
        <w:t>cold water</w:t>
      </w:r>
      <w:proofErr w:type="gramEnd"/>
      <w:r w:rsidR="001F3761" w:rsidRPr="003B49AE">
        <w:rPr>
          <w:b/>
          <w:bCs/>
          <w:spacing w:val="-3"/>
          <w:u w:val="thick"/>
        </w:rPr>
        <w:t xml:space="preserve"> tank</w:t>
      </w:r>
      <w:r w:rsidR="00AA00D9" w:rsidRPr="003B49AE">
        <w:rPr>
          <w:b/>
          <w:bCs/>
          <w:spacing w:val="-3"/>
          <w:u w:val="thick"/>
        </w:rPr>
        <w:t>:</w:t>
      </w:r>
    </w:p>
    <w:p w:rsidR="00AA00D9" w:rsidRPr="00D12A79" w:rsidRDefault="00AA00D9">
      <w:pPr>
        <w:pStyle w:val="BodyText"/>
        <w:kinsoku w:val="0"/>
        <w:overflowPunct w:val="0"/>
        <w:spacing w:before="2"/>
        <w:rPr>
          <w:b/>
          <w:bCs/>
          <w:sz w:val="16"/>
          <w:szCs w:val="16"/>
        </w:rPr>
      </w:pPr>
    </w:p>
    <w:p w:rsidR="00F51AC9" w:rsidRDefault="008A438E">
      <w:pPr>
        <w:pStyle w:val="BodyText"/>
        <w:kinsoku w:val="0"/>
        <w:overflowPunct w:val="0"/>
        <w:spacing w:before="90"/>
        <w:ind w:left="100" w:right="100"/>
      </w:pPr>
      <w:r w:rsidRPr="00D12A79">
        <w:t>The water dispenser has an automatic function to control the water availability in the cold</w:t>
      </w:r>
      <w:r w:rsidR="00FB0773">
        <w:t>-</w:t>
      </w:r>
      <w:r w:rsidRPr="00D12A79">
        <w:t xml:space="preserve">water tank. </w:t>
      </w:r>
      <w:r w:rsidR="00AE0F3C" w:rsidRPr="00AE0F3C">
        <w:t>The water dispenser can fully function only at a water pressure in the range from 0.3 MPa to 0.5 MPa</w:t>
      </w:r>
      <w:r w:rsidR="00AE0F3C">
        <w:t>.</w:t>
      </w:r>
      <w:r w:rsidR="00AE0F3C" w:rsidRPr="00AE0F3C">
        <w:t xml:space="preserve"> </w:t>
      </w:r>
      <w:r w:rsidR="00AE0F3C">
        <w:t>If t</w:t>
      </w:r>
      <w:r w:rsidRPr="00D12A79">
        <w:t>he water level in the dispenser</w:t>
      </w:r>
      <w:r w:rsidR="00AE0F3C">
        <w:t xml:space="preserve"> </w:t>
      </w:r>
      <w:r w:rsidRPr="00D12A79">
        <w:t>fall</w:t>
      </w:r>
      <w:r w:rsidR="00AE0F3C">
        <w:t>s</w:t>
      </w:r>
      <w:r w:rsidRPr="00D12A79">
        <w:t xml:space="preserve"> below the required,</w:t>
      </w:r>
      <w:r w:rsidR="001D1735" w:rsidRPr="00D12A79">
        <w:t xml:space="preserve"> </w:t>
      </w:r>
      <w:r w:rsidR="00AE0F3C">
        <w:t xml:space="preserve">or if there is no water in the water supply, amount of water in the water dispenser might go below working level, </w:t>
      </w:r>
      <w:r w:rsidRPr="00D12A79">
        <w:t xml:space="preserve">the device stops dispensing water and signals the absence of water. The </w:t>
      </w:r>
      <w:r w:rsidR="003A03AC" w:rsidRPr="00D12A79">
        <w:t>operation</w:t>
      </w:r>
      <w:r w:rsidRPr="00D12A79">
        <w:t xml:space="preserve"> of the water dispenser is restored automatically when </w:t>
      </w:r>
      <w:r w:rsidR="00AE0F3C">
        <w:t>the water dispenser gets the necessary amount of water</w:t>
      </w:r>
      <w:r w:rsidRPr="00D12A79">
        <w:t xml:space="preserve">. </w:t>
      </w:r>
    </w:p>
    <w:p w:rsidR="00AA00D9" w:rsidRPr="00D12A79" w:rsidRDefault="008A438E">
      <w:pPr>
        <w:pStyle w:val="BodyText"/>
        <w:kinsoku w:val="0"/>
        <w:overflowPunct w:val="0"/>
        <w:spacing w:before="90"/>
        <w:ind w:left="100" w:right="100"/>
      </w:pPr>
      <w:r w:rsidRPr="00D12A79">
        <w:t>Indication of the water</w:t>
      </w:r>
      <w:r w:rsidR="001D1735" w:rsidRPr="00D12A79">
        <w:t xml:space="preserve"> being below the required level</w:t>
      </w:r>
      <w:r w:rsidRPr="00D12A79">
        <w:t xml:space="preserve"> in the water dispenser.</w:t>
      </w:r>
    </w:p>
    <w:p w:rsidR="00AA00D9" w:rsidRPr="00D12A79" w:rsidRDefault="00622FDC">
      <w:pPr>
        <w:pStyle w:val="BodyText"/>
        <w:kinsoku w:val="0"/>
        <w:overflowPunct w:val="0"/>
        <w:spacing w:before="2"/>
        <w:rPr>
          <w:sz w:val="14"/>
          <w:szCs w:val="14"/>
        </w:rPr>
      </w:pPr>
      <w:r w:rsidRPr="00D12A79">
        <w:rPr>
          <w:noProof/>
        </w:rPr>
        <mc:AlternateContent>
          <mc:Choice Requires="wps">
            <w:drawing>
              <wp:anchor distT="0" distB="0" distL="0" distR="0" simplePos="0" relativeHeight="251633664" behindDoc="0" locked="0" layoutInCell="0" allowOverlap="1" wp14:anchorId="4D2ADFA7" wp14:editId="73E329FD">
                <wp:simplePos x="0" y="0"/>
                <wp:positionH relativeFrom="page">
                  <wp:posOffset>2397760</wp:posOffset>
                </wp:positionH>
                <wp:positionV relativeFrom="paragraph">
                  <wp:posOffset>128905</wp:posOffset>
                </wp:positionV>
                <wp:extent cx="2781300" cy="2235200"/>
                <wp:effectExtent l="0" t="0" r="0" b="0"/>
                <wp:wrapTopAndBottom/>
                <wp:docPr id="1167" name="Rectangle 5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781300" cy="223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852" w:rsidRDefault="00953852">
                            <w:pPr>
                              <w:widowControl/>
                              <w:autoSpaceDE/>
                              <w:autoSpaceDN/>
                              <w:adjustRightInd/>
                              <w:spacing w:line="3520" w:lineRule="atLeast"/>
                            </w:pPr>
                            <w:r>
                              <w:rPr>
                                <w:noProof/>
                              </w:rPr>
                              <w:drawing>
                                <wp:inline distT="0" distB="0" distL="0" distR="0" wp14:anchorId="21AFACA4" wp14:editId="1BB4D519">
                                  <wp:extent cx="2743200" cy="2243455"/>
                                  <wp:effectExtent l="0" t="0" r="0" b="0"/>
                                  <wp:docPr id="235"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Rot="1" noChangeAspect="1" noEditPoints="1" noChangeArrowheads="1" noCrop="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43200" cy="2243455"/>
                                          </a:xfrm>
                                          <a:prstGeom prst="rect">
                                            <a:avLst/>
                                          </a:prstGeom>
                                          <a:noFill/>
                                          <a:ln>
                                            <a:noFill/>
                                          </a:ln>
                                        </pic:spPr>
                                      </pic:pic>
                                    </a:graphicData>
                                  </a:graphic>
                                </wp:inline>
                              </w:drawing>
                            </w:r>
                          </w:p>
                          <w:p w:rsidR="00953852" w:rsidRDefault="0095385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ADFA7" id="Rectangle 514" o:spid="_x0000_s1062" style="position:absolute;margin-left:188.8pt;margin-top:10.15pt;width:219pt;height:176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" o:allowincell="f" filled="f" stroked="f">
                <o:lock v:ext="edit" aspectratio="t" verticies="t" text="t" shapetype="t"/>
                <v:textbox inset="0,0,0,0">
                  <w:txbxContent>
                    <w:p w:rsidR="00953852" w:rsidRDefault="00953852">
                      <w:pPr>
                        <w:widowControl/>
                        <w:autoSpaceDE/>
                        <w:autoSpaceDN/>
                        <w:adjustRightInd/>
                        <w:spacing w:line="3520" w:lineRule="atLeast"/>
                      </w:pPr>
                      <w:r>
                        <w:rPr>
                          <w:noProof/>
                        </w:rPr>
                        <w:drawing>
                          <wp:inline distT="0" distB="0" distL="0" distR="0" wp14:anchorId="21AFACA4" wp14:editId="1BB4D519">
                            <wp:extent cx="2743200" cy="2243455"/>
                            <wp:effectExtent l="0" t="0" r="0" b="0"/>
                            <wp:docPr id="235"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Rot="1" noChangeAspect="1" noEditPoints="1" noChangeArrowheads="1" noCrop="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43200" cy="2243455"/>
                                    </a:xfrm>
                                    <a:prstGeom prst="rect">
                                      <a:avLst/>
                                    </a:prstGeom>
                                    <a:noFill/>
                                    <a:ln>
                                      <a:noFill/>
                                    </a:ln>
                                  </pic:spPr>
                                </pic:pic>
                              </a:graphicData>
                            </a:graphic>
                          </wp:inline>
                        </w:drawing>
                      </w:r>
                    </w:p>
                    <w:p w:rsidR="00953852" w:rsidRDefault="00953852"/>
                  </w:txbxContent>
                </v:textbox>
                <w10:wrap type="topAndBottom" anchorx="page"/>
              </v:rect>
            </w:pict>
          </mc:Fallback>
        </mc:AlternateContent>
      </w:r>
    </w:p>
    <w:p w:rsidR="00AA00D9" w:rsidRPr="00D12A79" w:rsidRDefault="00992F02">
      <w:pPr>
        <w:pStyle w:val="Heading1"/>
        <w:kinsoku w:val="0"/>
        <w:overflowPunct w:val="0"/>
        <w:spacing w:before="145"/>
        <w:ind w:left="109" w:right="127"/>
        <w:jc w:val="center"/>
        <w:rPr>
          <w:w w:val="95"/>
        </w:rPr>
      </w:pPr>
      <w:r>
        <w:rPr>
          <w:noProof/>
        </w:rPr>
        <mc:AlternateContent>
          <mc:Choice Requires="wps">
            <w:drawing>
              <wp:anchor distT="45720" distB="45720" distL="114300" distR="114300" simplePos="0" relativeHeight="251793408" behindDoc="0" locked="0" layoutInCell="1" allowOverlap="1" wp14:anchorId="586D461F" wp14:editId="272495BB">
                <wp:simplePos x="0" y="0"/>
                <wp:positionH relativeFrom="margin">
                  <wp:align>right</wp:align>
                </wp:positionH>
                <wp:positionV relativeFrom="paragraph">
                  <wp:posOffset>2546985</wp:posOffset>
                </wp:positionV>
                <wp:extent cx="361950" cy="1404620"/>
                <wp:effectExtent l="0" t="0" r="0" b="0"/>
                <wp:wrapNone/>
                <wp:docPr id="94"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solidFill>
                          <a:srgbClr val="FFFFFF"/>
                        </a:solidFill>
                        <a:ln w="9525">
                          <a:noFill/>
                          <a:miter lim="800000"/>
                          <a:headEnd/>
                          <a:tailEnd/>
                        </a:ln>
                      </wps:spPr>
                      <wps:txbx>
                        <w:txbxContent>
                          <w:p w:rsidR="00953852" w:rsidRPr="00992F02" w:rsidRDefault="00953852" w:rsidP="00992F02">
                            <w:pPr>
                              <w:rPr>
                                <w:color w:val="3B3838" w:themeColor="background2" w:themeShade="40"/>
                                <w:lang w:val="lv-LV"/>
                              </w:rPr>
                            </w:pPr>
                            <w:r>
                              <w:rPr>
                                <w:color w:val="3B3838" w:themeColor="background2" w:themeShade="40"/>
                                <w:lang w:val="lv-LV"/>
                              </w:rPr>
                              <w:t>5</w:t>
                            </w:r>
                            <w:r w:rsidR="006D3049">
                              <w:rPr>
                                <w:color w:val="3B3838" w:themeColor="background2" w:themeShade="40"/>
                                <w:lang w:val="lv-LV"/>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6D461F" id="_x0000_s1063" type="#_x0000_t202" style="position:absolute;left:0;text-align:left;margin-left:-22.7pt;margin-top:200.55pt;width:28.5pt;height:110.6pt;z-index:251793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" stroked="f">
                <v:textbox style="mso-fit-shape-to-text:t">
                  <w:txbxContent>
                    <w:p w:rsidR="00953852" w:rsidRPr="00992F02" w:rsidRDefault="00953852" w:rsidP="00992F02">
                      <w:pPr>
                        <w:rPr>
                          <w:color w:val="3B3838" w:themeColor="background2" w:themeShade="40"/>
                          <w:lang w:val="lv-LV"/>
                        </w:rPr>
                      </w:pPr>
                      <w:r>
                        <w:rPr>
                          <w:color w:val="3B3838" w:themeColor="background2" w:themeShade="40"/>
                          <w:lang w:val="lv-LV"/>
                        </w:rPr>
                        <w:t>5</w:t>
                      </w:r>
                      <w:r w:rsidR="006D3049">
                        <w:rPr>
                          <w:color w:val="3B3838" w:themeColor="background2" w:themeShade="40"/>
                          <w:lang w:val="lv-LV"/>
                        </w:rPr>
                        <w:t>3</w:t>
                      </w:r>
                    </w:p>
                  </w:txbxContent>
                </v:textbox>
                <w10:wrap anchorx="margin"/>
              </v:shape>
            </w:pict>
          </mc:Fallback>
        </mc:AlternateContent>
      </w:r>
      <w:r w:rsidR="00427867" w:rsidRPr="00D12A79">
        <w:rPr>
          <w:w w:val="95"/>
        </w:rPr>
        <w:t>Figure</w:t>
      </w:r>
      <w:r w:rsidR="00AA00D9" w:rsidRPr="00D12A79">
        <w:rPr>
          <w:w w:val="95"/>
        </w:rPr>
        <w:t xml:space="preserve"> </w:t>
      </w:r>
      <w:r w:rsidR="00AE0F3C">
        <w:rPr>
          <w:w w:val="95"/>
        </w:rPr>
        <w:t>64</w:t>
      </w:r>
      <w:r w:rsidR="00AA00D9" w:rsidRPr="00D12A79">
        <w:rPr>
          <w:w w:val="95"/>
        </w:rPr>
        <w:t>.</w:t>
      </w:r>
      <w:r w:rsidR="00AE0F3C">
        <w:rPr>
          <w:w w:val="95"/>
        </w:rPr>
        <w:t xml:space="preserve"> </w:t>
      </w:r>
      <w:r w:rsidR="00AE0F3C" w:rsidRPr="00AE0F3C">
        <w:rPr>
          <w:b w:val="0"/>
          <w:w w:val="95"/>
        </w:rPr>
        <w:t>Indication of the absence of the required level of water</w:t>
      </w:r>
      <w:r w:rsidR="00AE0F3C">
        <w:rPr>
          <w:b w:val="0"/>
          <w:w w:val="95"/>
        </w:rPr>
        <w:t xml:space="preserve"> in the water dispenser</w:t>
      </w:r>
    </w:p>
    <w:p w:rsidR="00AA00D9" w:rsidRPr="00D12A79" w:rsidRDefault="00AA00D9">
      <w:pPr>
        <w:pStyle w:val="Heading1"/>
        <w:kinsoku w:val="0"/>
        <w:overflowPunct w:val="0"/>
        <w:spacing w:before="145"/>
        <w:ind w:left="109" w:right="127"/>
        <w:jc w:val="center"/>
        <w:rPr>
          <w:w w:val="95"/>
        </w:rPr>
        <w:sectPr w:rsidR="00AA00D9" w:rsidRPr="00D12A79">
          <w:pgSz w:w="11910" w:h="16840"/>
          <w:pgMar w:top="140" w:right="600" w:bottom="1240" w:left="620" w:header="0" w:footer="991" w:gutter="0"/>
          <w:cols w:space="720"/>
          <w:noEndnote/>
        </w:sectPr>
      </w:pPr>
    </w:p>
    <w:p w:rsidR="00AA00D9" w:rsidRPr="00D12A79" w:rsidRDefault="005F1629">
      <w:pPr>
        <w:pStyle w:val="BodyText"/>
        <w:kinsoku w:val="0"/>
        <w:overflowPunct w:val="0"/>
        <w:spacing w:line="257" w:lineRule="exact"/>
        <w:ind w:left="100"/>
        <w:jc w:val="both"/>
        <w:rPr>
          <w:b/>
          <w:bCs/>
        </w:rPr>
      </w:pPr>
      <w:r w:rsidRPr="00D12A79">
        <w:rPr>
          <w:b/>
          <w:bCs/>
        </w:rPr>
        <w:lastRenderedPageBreak/>
        <w:t>Warning</w:t>
      </w:r>
      <w:r w:rsidR="00AA00D9" w:rsidRPr="00D12A79">
        <w:rPr>
          <w:b/>
          <w:bCs/>
        </w:rPr>
        <w:t>:</w:t>
      </w:r>
    </w:p>
    <w:p w:rsidR="00AA00D9" w:rsidRPr="00D12A79" w:rsidRDefault="00AA00D9">
      <w:pPr>
        <w:pStyle w:val="BodyText"/>
        <w:kinsoku w:val="0"/>
        <w:overflowPunct w:val="0"/>
        <w:rPr>
          <w:b/>
          <w:bCs/>
        </w:rPr>
      </w:pPr>
    </w:p>
    <w:p w:rsidR="00AA00D9" w:rsidRPr="00D12A79" w:rsidRDefault="00977004">
      <w:pPr>
        <w:pStyle w:val="ListParagraph"/>
        <w:numPr>
          <w:ilvl w:val="2"/>
          <w:numId w:val="12"/>
        </w:numPr>
        <w:tabs>
          <w:tab w:val="left" w:pos="953"/>
        </w:tabs>
        <w:kinsoku w:val="0"/>
        <w:overflowPunct w:val="0"/>
        <w:ind w:right="116" w:hanging="569"/>
        <w:jc w:val="both"/>
        <w:rPr>
          <w:spacing w:val="-6"/>
        </w:rPr>
      </w:pPr>
      <w:r w:rsidRPr="00D12A79">
        <w:rPr>
          <w:spacing w:val="-6"/>
        </w:rPr>
        <w:t>If the indication of the water absence appears after turning on the water dispenser</w:t>
      </w:r>
      <w:r w:rsidR="00AE0F3C">
        <w:rPr>
          <w:spacing w:val="-6"/>
        </w:rPr>
        <w:t xml:space="preserve">, </w:t>
      </w:r>
      <w:proofErr w:type="spellStart"/>
      <w:r w:rsidR="00AE0F3C">
        <w:rPr>
          <w:spacing w:val="-6"/>
        </w:rPr>
        <w:t>swotch</w:t>
      </w:r>
      <w:proofErr w:type="spellEnd"/>
      <w:r w:rsidR="00AE0F3C">
        <w:rPr>
          <w:spacing w:val="-6"/>
        </w:rPr>
        <w:t xml:space="preserve"> power off, make sure there is a water in water supply, and a connection to it, and turn the device on only after reasons of indication are eliminated.</w:t>
      </w:r>
    </w:p>
    <w:p w:rsidR="00AA00D9" w:rsidRPr="00D12A79" w:rsidRDefault="002F600B">
      <w:pPr>
        <w:pStyle w:val="ListParagraph"/>
        <w:numPr>
          <w:ilvl w:val="2"/>
          <w:numId w:val="12"/>
        </w:numPr>
        <w:tabs>
          <w:tab w:val="left" w:pos="953"/>
        </w:tabs>
        <w:kinsoku w:val="0"/>
        <w:overflowPunct w:val="0"/>
        <w:ind w:right="114" w:hanging="569"/>
        <w:jc w:val="both"/>
      </w:pPr>
      <w:r w:rsidRPr="00D12A79">
        <w:rPr>
          <w:spacing w:val="-6"/>
        </w:rPr>
        <w:t>If the indication of the water absence appears</w:t>
      </w:r>
      <w:r w:rsidR="00AE0F3C">
        <w:rPr>
          <w:spacing w:val="-6"/>
        </w:rPr>
        <w:t xml:space="preserve"> during operating mode, it is not necessary to switch power off, but power should be switched off if water is absent for a long period of time.</w:t>
      </w:r>
      <w:r w:rsidRPr="00D12A79">
        <w:rPr>
          <w:spacing w:val="-6"/>
        </w:rPr>
        <w:t xml:space="preserve"> </w:t>
      </w:r>
    </w:p>
    <w:p w:rsidR="00AA00D9" w:rsidRPr="00D12A79" w:rsidRDefault="00AA00D9">
      <w:pPr>
        <w:pStyle w:val="BodyText"/>
        <w:kinsoku w:val="0"/>
        <w:overflowPunct w:val="0"/>
      </w:pPr>
    </w:p>
    <w:p w:rsidR="00AA00D9" w:rsidRPr="00D12A79" w:rsidRDefault="001A1E0B">
      <w:pPr>
        <w:pStyle w:val="BodyText"/>
        <w:kinsoku w:val="0"/>
        <w:overflowPunct w:val="0"/>
        <w:ind w:left="100"/>
        <w:jc w:val="both"/>
      </w:pPr>
      <w:r w:rsidRPr="00D12A79">
        <w:t xml:space="preserve">Indication </w:t>
      </w:r>
      <w:r w:rsidR="002F600B" w:rsidRPr="00D12A79">
        <w:t xml:space="preserve">of </w:t>
      </w:r>
      <w:r w:rsidRPr="00D12A79">
        <w:t>the</w:t>
      </w:r>
      <w:r w:rsidR="002F600B" w:rsidRPr="00D12A79">
        <w:t xml:space="preserve"> water </w:t>
      </w:r>
      <w:r w:rsidRPr="00D12A79">
        <w:t xml:space="preserve">absence </w:t>
      </w:r>
      <w:r w:rsidR="002F600B" w:rsidRPr="00D12A79">
        <w:t>may be caused by the following situations</w:t>
      </w:r>
      <w:r w:rsidR="00AA00D9" w:rsidRPr="00D12A79">
        <w:t>:</w:t>
      </w:r>
    </w:p>
    <w:p w:rsidR="00BD239C" w:rsidRPr="00BD239C" w:rsidRDefault="00BD239C" w:rsidP="00BD239C">
      <w:pPr>
        <w:pStyle w:val="ListParagraph"/>
        <w:numPr>
          <w:ilvl w:val="2"/>
          <w:numId w:val="12"/>
        </w:numPr>
        <w:tabs>
          <w:tab w:val="left" w:pos="953"/>
        </w:tabs>
        <w:kinsoku w:val="0"/>
        <w:overflowPunct w:val="0"/>
        <w:rPr>
          <w:spacing w:val="-3"/>
        </w:rPr>
      </w:pPr>
      <w:r w:rsidRPr="00BD239C">
        <w:rPr>
          <w:spacing w:val="-3"/>
        </w:rPr>
        <w:t xml:space="preserve">The water pressure in the water </w:t>
      </w:r>
      <w:r>
        <w:rPr>
          <w:spacing w:val="-3"/>
        </w:rPr>
        <w:t>supply</w:t>
      </w:r>
      <w:r w:rsidRPr="00BD239C">
        <w:rPr>
          <w:spacing w:val="-3"/>
        </w:rPr>
        <w:t xml:space="preserve"> has </w:t>
      </w:r>
      <w:r>
        <w:rPr>
          <w:spacing w:val="-3"/>
        </w:rPr>
        <w:t>fallen</w:t>
      </w:r>
      <w:r w:rsidRPr="00BD239C">
        <w:rPr>
          <w:spacing w:val="-3"/>
        </w:rPr>
        <w:t xml:space="preserve"> below the operating pressure or is completely absent - check the presence and pressure of water in the water supply system, eliminate</w:t>
      </w:r>
      <w:r>
        <w:rPr>
          <w:spacing w:val="-3"/>
        </w:rPr>
        <w:t xml:space="preserve"> the cause if possible.</w:t>
      </w:r>
    </w:p>
    <w:p w:rsidR="00BD239C" w:rsidRPr="00BD239C" w:rsidRDefault="00BD239C" w:rsidP="00BD239C">
      <w:pPr>
        <w:pStyle w:val="ListParagraph"/>
        <w:numPr>
          <w:ilvl w:val="2"/>
          <w:numId w:val="12"/>
        </w:numPr>
        <w:tabs>
          <w:tab w:val="left" w:pos="953"/>
        </w:tabs>
        <w:kinsoku w:val="0"/>
        <w:overflowPunct w:val="0"/>
        <w:rPr>
          <w:spacing w:val="-3"/>
        </w:rPr>
      </w:pPr>
      <w:r w:rsidRPr="00BD239C">
        <w:rPr>
          <w:spacing w:val="-3"/>
        </w:rPr>
        <w:t>The water supply to the water dispenser is turned off, eliminate the cause if possible.</w:t>
      </w:r>
    </w:p>
    <w:p w:rsidR="00AA00D9" w:rsidRPr="00D12A79" w:rsidRDefault="00BD239C" w:rsidP="00BD239C">
      <w:pPr>
        <w:pStyle w:val="ListParagraph"/>
        <w:numPr>
          <w:ilvl w:val="2"/>
          <w:numId w:val="12"/>
        </w:numPr>
        <w:tabs>
          <w:tab w:val="left" w:pos="953"/>
        </w:tabs>
        <w:kinsoku w:val="0"/>
        <w:overflowPunct w:val="0"/>
        <w:rPr>
          <w:spacing w:val="-3"/>
        </w:rPr>
      </w:pPr>
      <w:r w:rsidRPr="00BD239C">
        <w:rPr>
          <w:spacing w:val="-3"/>
        </w:rPr>
        <w:t>Malfunction of the water supply to the water dispenser</w:t>
      </w:r>
      <w:r>
        <w:rPr>
          <w:spacing w:val="-3"/>
        </w:rPr>
        <w:t>.</w:t>
      </w:r>
      <w:r w:rsidRPr="00BD239C">
        <w:rPr>
          <w:spacing w:val="-3"/>
        </w:rPr>
        <w:t xml:space="preserve"> </w:t>
      </w:r>
      <w:r>
        <w:rPr>
          <w:spacing w:val="-3"/>
        </w:rPr>
        <w:t>E</w:t>
      </w:r>
      <w:r w:rsidRPr="00BD239C">
        <w:rPr>
          <w:spacing w:val="-3"/>
        </w:rPr>
        <w:t>liminate the cause</w:t>
      </w:r>
      <w:r>
        <w:rPr>
          <w:spacing w:val="-3"/>
        </w:rPr>
        <w:t xml:space="preserve"> if possible</w:t>
      </w:r>
      <w:r w:rsidRPr="00BD239C">
        <w:rPr>
          <w:spacing w:val="-3"/>
        </w:rPr>
        <w:t xml:space="preserve"> or contact an authorized service center to replace the pipe.</w:t>
      </w:r>
    </w:p>
    <w:p w:rsidR="00AA00D9" w:rsidRPr="00D12A79" w:rsidRDefault="001A1E0B" w:rsidP="001A1E0B">
      <w:pPr>
        <w:pStyle w:val="ListParagraph"/>
        <w:numPr>
          <w:ilvl w:val="2"/>
          <w:numId w:val="12"/>
        </w:numPr>
        <w:tabs>
          <w:tab w:val="left" w:pos="953"/>
        </w:tabs>
        <w:kinsoku w:val="0"/>
        <w:overflowPunct w:val="0"/>
        <w:ind w:right="124" w:hanging="569"/>
        <w:jc w:val="both"/>
        <w:rPr>
          <w:sz w:val="26"/>
          <w:szCs w:val="26"/>
        </w:rPr>
      </w:pPr>
      <w:r w:rsidRPr="00D12A79">
        <w:t>If there is water in the</w:t>
      </w:r>
      <w:r w:rsidR="00134F2C">
        <w:t xml:space="preserve"> water supply </w:t>
      </w:r>
      <w:r w:rsidR="00AA00D9" w:rsidRPr="00D12A79">
        <w:t xml:space="preserve">– </w:t>
      </w:r>
      <w:r w:rsidR="00134F2C">
        <w:t xml:space="preserve">it is a </w:t>
      </w:r>
      <w:r w:rsidRPr="00D12A79">
        <w:t>water dispenser malfunction</w:t>
      </w:r>
      <w:r w:rsidR="00AA00D9" w:rsidRPr="00D12A79">
        <w:rPr>
          <w:spacing w:val="-3"/>
        </w:rPr>
        <w:t xml:space="preserve">. </w:t>
      </w:r>
      <w:r w:rsidRPr="00D12A79">
        <w:t>Disconnect the device from the power</w:t>
      </w:r>
      <w:r w:rsidR="00134F2C">
        <w:t xml:space="preserve"> and water</w:t>
      </w:r>
      <w:r w:rsidRPr="00D12A79">
        <w:t xml:space="preserve"> suppl</w:t>
      </w:r>
      <w:r w:rsidR="00134F2C">
        <w:t xml:space="preserve">ies </w:t>
      </w:r>
      <w:r w:rsidRPr="00D12A79">
        <w:t>and contact the authorized service.</w:t>
      </w:r>
    </w:p>
    <w:p w:rsidR="00AA00D9" w:rsidRPr="00D12A79" w:rsidRDefault="00134F2C" w:rsidP="00134F2C">
      <w:pPr>
        <w:pStyle w:val="Heading1"/>
        <w:tabs>
          <w:tab w:val="left" w:pos="520"/>
        </w:tabs>
        <w:kinsoku w:val="0"/>
        <w:overflowPunct w:val="0"/>
        <w:spacing w:before="176"/>
        <w:jc w:val="both"/>
      </w:pPr>
      <w:r>
        <w:rPr>
          <w:u w:val="thick"/>
        </w:rPr>
        <w:t xml:space="preserve">6.4. </w:t>
      </w:r>
      <w:r w:rsidR="001A1E0B" w:rsidRPr="00D12A79">
        <w:rPr>
          <w:u w:val="thick"/>
        </w:rPr>
        <w:t>Water level control in the droplet collector</w:t>
      </w:r>
      <w:r w:rsidR="00AA00D9" w:rsidRPr="00D12A79">
        <w:rPr>
          <w:u w:val="thick"/>
        </w:rPr>
        <w:t>:</w:t>
      </w:r>
    </w:p>
    <w:p w:rsidR="00AA00D9" w:rsidRPr="00D12A79" w:rsidRDefault="007C6D03">
      <w:pPr>
        <w:pStyle w:val="BodyText"/>
        <w:kinsoku w:val="0"/>
        <w:overflowPunct w:val="0"/>
        <w:spacing w:before="199"/>
        <w:ind w:left="100" w:right="118"/>
        <w:jc w:val="both"/>
      </w:pPr>
      <w:r>
        <w:rPr>
          <w:noProof/>
        </w:rPr>
        <w:drawing>
          <wp:anchor distT="0" distB="0" distL="114300" distR="114300" simplePos="0" relativeHeight="251724800" behindDoc="1" locked="0" layoutInCell="1" allowOverlap="1" wp14:anchorId="213FA06B" wp14:editId="1CC5B8BF">
            <wp:simplePos x="0" y="0"/>
            <wp:positionH relativeFrom="column">
              <wp:posOffset>1244600</wp:posOffset>
            </wp:positionH>
            <wp:positionV relativeFrom="paragraph">
              <wp:posOffset>574675</wp:posOffset>
            </wp:positionV>
            <wp:extent cx="4184015" cy="3165475"/>
            <wp:effectExtent l="0" t="0" r="6985" b="0"/>
            <wp:wrapTight wrapText="bothSides">
              <wp:wrapPolygon edited="0">
                <wp:start x="0" y="0"/>
                <wp:lineTo x="0" y="21448"/>
                <wp:lineTo x="21538" y="21448"/>
                <wp:lineTo x="21538" y="0"/>
                <wp:lineTo x="0" y="0"/>
              </wp:wrapPolygon>
            </wp:wrapTight>
            <wp:docPr id="102"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84"/>
                    <a:stretch>
                      <a:fillRect/>
                    </a:stretch>
                  </pic:blipFill>
                  <pic:spPr bwMode="auto">
                    <a:xfrm>
                      <a:off x="0" y="0"/>
                      <a:ext cx="4184015" cy="3165475"/>
                    </a:xfrm>
                    <a:prstGeom prst="rect">
                      <a:avLst/>
                    </a:prstGeom>
                    <a:noFill/>
                  </pic:spPr>
                </pic:pic>
              </a:graphicData>
            </a:graphic>
            <wp14:sizeRelH relativeFrom="page">
              <wp14:pctWidth>0</wp14:pctWidth>
            </wp14:sizeRelH>
            <wp14:sizeRelV relativeFrom="page">
              <wp14:pctHeight>0</wp14:pctHeight>
            </wp14:sizeRelV>
          </wp:anchor>
        </w:drawing>
      </w:r>
      <w:r w:rsidR="008553B9" w:rsidRPr="00D12A79">
        <w:t>To control the level of water in the droplet collector there is a pop-up float. When the float ascends, it is necessary to drain the water from the collector otherwise water can get inside the water dispenser and damage it.</w:t>
      </w:r>
    </w:p>
    <w:p w:rsidR="00AA00D9" w:rsidRPr="00D12A79" w:rsidRDefault="00AA00D9">
      <w:pPr>
        <w:pStyle w:val="BodyText"/>
        <w:kinsoku w:val="0"/>
        <w:overflowPunct w:val="0"/>
        <w:spacing w:before="6"/>
        <w:rPr>
          <w:sz w:val="29"/>
          <w:szCs w:val="29"/>
        </w:rPr>
      </w:pPr>
    </w:p>
    <w:p w:rsidR="007C6D03" w:rsidRDefault="007C6D03">
      <w:pPr>
        <w:pStyle w:val="BodyText"/>
        <w:kinsoku w:val="0"/>
        <w:overflowPunct w:val="0"/>
        <w:spacing w:before="223"/>
        <w:ind w:left="2121"/>
        <w:rPr>
          <w:b/>
          <w:bCs/>
        </w:rPr>
      </w:pPr>
    </w:p>
    <w:p w:rsidR="007C6D03" w:rsidRDefault="007C6D03">
      <w:pPr>
        <w:pStyle w:val="BodyText"/>
        <w:kinsoku w:val="0"/>
        <w:overflowPunct w:val="0"/>
        <w:spacing w:before="223"/>
        <w:ind w:left="2121"/>
        <w:rPr>
          <w:b/>
          <w:bCs/>
        </w:rPr>
      </w:pPr>
    </w:p>
    <w:p w:rsidR="007C6D03" w:rsidRDefault="007C6D03">
      <w:pPr>
        <w:pStyle w:val="BodyText"/>
        <w:kinsoku w:val="0"/>
        <w:overflowPunct w:val="0"/>
        <w:spacing w:before="223"/>
        <w:ind w:left="2121"/>
        <w:rPr>
          <w:b/>
          <w:bCs/>
        </w:rPr>
      </w:pPr>
    </w:p>
    <w:p w:rsidR="007C6D03" w:rsidRDefault="007C6D03">
      <w:pPr>
        <w:pStyle w:val="BodyText"/>
        <w:kinsoku w:val="0"/>
        <w:overflowPunct w:val="0"/>
        <w:spacing w:before="223"/>
        <w:ind w:left="2121"/>
        <w:rPr>
          <w:b/>
          <w:bCs/>
        </w:rPr>
      </w:pPr>
    </w:p>
    <w:p w:rsidR="007C6D03" w:rsidRDefault="007C6D03">
      <w:pPr>
        <w:pStyle w:val="BodyText"/>
        <w:kinsoku w:val="0"/>
        <w:overflowPunct w:val="0"/>
        <w:spacing w:before="223"/>
        <w:ind w:left="2121"/>
        <w:rPr>
          <w:b/>
          <w:bCs/>
        </w:rPr>
      </w:pPr>
    </w:p>
    <w:p w:rsidR="007C6D03" w:rsidRDefault="007C6D03">
      <w:pPr>
        <w:pStyle w:val="BodyText"/>
        <w:kinsoku w:val="0"/>
        <w:overflowPunct w:val="0"/>
        <w:spacing w:before="223"/>
        <w:ind w:left="2121"/>
        <w:rPr>
          <w:b/>
          <w:bCs/>
        </w:rPr>
      </w:pPr>
    </w:p>
    <w:p w:rsidR="007C6D03" w:rsidRDefault="007C6D03">
      <w:pPr>
        <w:pStyle w:val="BodyText"/>
        <w:kinsoku w:val="0"/>
        <w:overflowPunct w:val="0"/>
        <w:spacing w:before="223"/>
        <w:ind w:left="2121"/>
        <w:rPr>
          <w:b/>
          <w:bCs/>
        </w:rPr>
      </w:pPr>
    </w:p>
    <w:p w:rsidR="007C6D03" w:rsidRDefault="007C6D03">
      <w:pPr>
        <w:pStyle w:val="BodyText"/>
        <w:kinsoku w:val="0"/>
        <w:overflowPunct w:val="0"/>
        <w:spacing w:before="223"/>
        <w:ind w:left="2121"/>
        <w:rPr>
          <w:b/>
          <w:bCs/>
        </w:rPr>
      </w:pPr>
    </w:p>
    <w:p w:rsidR="007C6D03" w:rsidRDefault="007C6D03">
      <w:pPr>
        <w:pStyle w:val="BodyText"/>
        <w:kinsoku w:val="0"/>
        <w:overflowPunct w:val="0"/>
        <w:spacing w:before="223"/>
        <w:ind w:left="2121"/>
        <w:rPr>
          <w:b/>
          <w:bCs/>
        </w:rPr>
      </w:pPr>
    </w:p>
    <w:p w:rsidR="007C6D03" w:rsidRDefault="007C6D03">
      <w:pPr>
        <w:pStyle w:val="BodyText"/>
        <w:kinsoku w:val="0"/>
        <w:overflowPunct w:val="0"/>
        <w:spacing w:before="223"/>
        <w:ind w:left="2121"/>
        <w:rPr>
          <w:b/>
          <w:bCs/>
        </w:rPr>
      </w:pPr>
    </w:p>
    <w:p w:rsidR="00AA00D9" w:rsidRPr="00D12A79" w:rsidRDefault="00427867">
      <w:pPr>
        <w:pStyle w:val="BodyText"/>
        <w:kinsoku w:val="0"/>
        <w:overflowPunct w:val="0"/>
        <w:spacing w:before="223"/>
        <w:ind w:left="2121"/>
      </w:pPr>
      <w:r w:rsidRPr="00D12A79">
        <w:rPr>
          <w:b/>
          <w:bCs/>
        </w:rPr>
        <w:t>Figure</w:t>
      </w:r>
      <w:r w:rsidR="00AA00D9" w:rsidRPr="00D12A79">
        <w:rPr>
          <w:b/>
          <w:bCs/>
        </w:rPr>
        <w:t xml:space="preserve"> </w:t>
      </w:r>
      <w:r w:rsidR="007C6D03">
        <w:rPr>
          <w:b/>
          <w:bCs/>
        </w:rPr>
        <w:t>65</w:t>
      </w:r>
      <w:r w:rsidR="00AA00D9" w:rsidRPr="00D12A79">
        <w:rPr>
          <w:b/>
          <w:bCs/>
        </w:rPr>
        <w:t xml:space="preserve">. </w:t>
      </w:r>
      <w:r w:rsidR="008553B9" w:rsidRPr="00D12A79">
        <w:t>The position of the float when the collector is full.</w:t>
      </w:r>
    </w:p>
    <w:p w:rsidR="00AA00D9" w:rsidRPr="00D12A79" w:rsidRDefault="00AA00D9">
      <w:pPr>
        <w:pStyle w:val="BodyText"/>
        <w:kinsoku w:val="0"/>
        <w:overflowPunct w:val="0"/>
        <w:rPr>
          <w:sz w:val="26"/>
          <w:szCs w:val="26"/>
        </w:rPr>
      </w:pPr>
    </w:p>
    <w:p w:rsidR="00AA00D9" w:rsidRPr="00D12A79" w:rsidRDefault="00AA00D9">
      <w:pPr>
        <w:pStyle w:val="BodyText"/>
        <w:kinsoku w:val="0"/>
        <w:overflowPunct w:val="0"/>
        <w:rPr>
          <w:sz w:val="26"/>
          <w:szCs w:val="26"/>
        </w:rPr>
      </w:pPr>
    </w:p>
    <w:p w:rsidR="00AA00D9" w:rsidRPr="00D12A79" w:rsidRDefault="008553B9">
      <w:pPr>
        <w:pStyle w:val="Heading1"/>
        <w:numPr>
          <w:ilvl w:val="1"/>
          <w:numId w:val="12"/>
        </w:numPr>
        <w:tabs>
          <w:tab w:val="left" w:pos="520"/>
        </w:tabs>
        <w:kinsoku w:val="0"/>
        <w:overflowPunct w:val="0"/>
        <w:spacing w:before="153"/>
        <w:jc w:val="both"/>
      </w:pPr>
      <w:r w:rsidRPr="00D12A79">
        <w:rPr>
          <w:spacing w:val="-3"/>
          <w:u w:val="thick"/>
        </w:rPr>
        <w:t>Automatic control of the water dispenser being in work order</w:t>
      </w:r>
      <w:r w:rsidR="00AA00D9" w:rsidRPr="00D12A79">
        <w:rPr>
          <w:spacing w:val="-3"/>
          <w:u w:val="thick"/>
        </w:rPr>
        <w:t>:</w:t>
      </w:r>
    </w:p>
    <w:p w:rsidR="00AA00D9" w:rsidRPr="00D12A79" w:rsidRDefault="00AA00D9">
      <w:pPr>
        <w:pStyle w:val="BodyText"/>
        <w:kinsoku w:val="0"/>
        <w:overflowPunct w:val="0"/>
        <w:spacing w:before="2"/>
        <w:rPr>
          <w:b/>
          <w:bCs/>
          <w:sz w:val="16"/>
          <w:szCs w:val="16"/>
        </w:rPr>
      </w:pPr>
    </w:p>
    <w:p w:rsidR="00AA00D9" w:rsidRPr="00D12A79" w:rsidRDefault="00992F02">
      <w:pPr>
        <w:pStyle w:val="BodyText"/>
        <w:kinsoku w:val="0"/>
        <w:overflowPunct w:val="0"/>
        <w:spacing w:before="90"/>
        <w:ind w:left="1233"/>
        <w:sectPr w:rsidR="00AA00D9" w:rsidRPr="00D12A79">
          <w:pgSz w:w="11910" w:h="16840"/>
          <w:pgMar w:top="0" w:right="600" w:bottom="1240" w:left="620" w:header="0" w:footer="991" w:gutter="0"/>
          <w:cols w:space="720"/>
          <w:noEndnote/>
        </w:sectPr>
      </w:pPr>
      <w:r>
        <w:rPr>
          <w:noProof/>
        </w:rPr>
        <mc:AlternateContent>
          <mc:Choice Requires="wps">
            <w:drawing>
              <wp:anchor distT="45720" distB="45720" distL="114300" distR="114300" simplePos="0" relativeHeight="251795456" behindDoc="0" locked="0" layoutInCell="1" allowOverlap="1" wp14:anchorId="2F0BAB2D" wp14:editId="78D89521">
                <wp:simplePos x="0" y="0"/>
                <wp:positionH relativeFrom="margin">
                  <wp:align>right</wp:align>
                </wp:positionH>
                <wp:positionV relativeFrom="paragraph">
                  <wp:posOffset>1696085</wp:posOffset>
                </wp:positionV>
                <wp:extent cx="361950" cy="1404620"/>
                <wp:effectExtent l="0" t="0" r="0" b="0"/>
                <wp:wrapNone/>
                <wp:docPr id="111"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solidFill>
                          <a:srgbClr val="FFFFFF"/>
                        </a:solidFill>
                        <a:ln w="9525">
                          <a:noFill/>
                          <a:miter lim="800000"/>
                          <a:headEnd/>
                          <a:tailEnd/>
                        </a:ln>
                      </wps:spPr>
                      <wps:txbx>
                        <w:txbxContent>
                          <w:p w:rsidR="00953852" w:rsidRPr="00992F02" w:rsidRDefault="00953852" w:rsidP="00992F02">
                            <w:pPr>
                              <w:rPr>
                                <w:color w:val="3B3838" w:themeColor="background2" w:themeShade="40"/>
                                <w:lang w:val="lv-LV"/>
                              </w:rPr>
                            </w:pPr>
                            <w:r>
                              <w:rPr>
                                <w:color w:val="3B3838" w:themeColor="background2" w:themeShade="40"/>
                                <w:lang w:val="lv-LV"/>
                              </w:rPr>
                              <w:t>5</w:t>
                            </w:r>
                            <w:r w:rsidR="006D3049">
                              <w:rPr>
                                <w:color w:val="3B3838" w:themeColor="background2" w:themeShade="40"/>
                                <w:lang w:val="lv-LV"/>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0BAB2D" id="_x0000_s1064" type="#_x0000_t202" style="position:absolute;left:0;text-align:left;margin-left:-22.7pt;margin-top:133.55pt;width:28.5pt;height:110.6pt;z-index:251795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" stroked="f">
                <v:textbox style="mso-fit-shape-to-text:t">
                  <w:txbxContent>
                    <w:p w:rsidR="00953852" w:rsidRPr="00992F02" w:rsidRDefault="00953852" w:rsidP="00992F02">
                      <w:pPr>
                        <w:rPr>
                          <w:color w:val="3B3838" w:themeColor="background2" w:themeShade="40"/>
                          <w:lang w:val="lv-LV"/>
                        </w:rPr>
                      </w:pPr>
                      <w:r>
                        <w:rPr>
                          <w:color w:val="3B3838" w:themeColor="background2" w:themeShade="40"/>
                          <w:lang w:val="lv-LV"/>
                        </w:rPr>
                        <w:t>5</w:t>
                      </w:r>
                      <w:r w:rsidR="006D3049">
                        <w:rPr>
                          <w:color w:val="3B3838" w:themeColor="background2" w:themeShade="40"/>
                          <w:lang w:val="lv-LV"/>
                        </w:rPr>
                        <w:t>4</w:t>
                      </w:r>
                    </w:p>
                  </w:txbxContent>
                </v:textbox>
                <w10:wrap anchorx="margin"/>
              </v:shape>
            </w:pict>
          </mc:Fallback>
        </mc:AlternateContent>
      </w:r>
      <w:r w:rsidR="008553B9" w:rsidRPr="00D12A79">
        <w:t xml:space="preserve">There are several build-in functions of automatic control of water dispenser </w:t>
      </w:r>
      <w:r w:rsidR="006D2EE1" w:rsidRPr="00D12A79">
        <w:t>health</w:t>
      </w:r>
      <w:r w:rsidR="008553B9" w:rsidRPr="00D12A79">
        <w:t>. I</w:t>
      </w:r>
      <w:r w:rsidR="00FB0773">
        <w:t xml:space="preserve">n case of </w:t>
      </w:r>
      <w:r w:rsidR="008553B9" w:rsidRPr="00D12A79">
        <w:t>water dispenser malfunctions, the “CALL SERVICE” indicator, pos</w:t>
      </w:r>
      <w:r w:rsidR="006D2EE1" w:rsidRPr="00D12A79">
        <w:t>. No 3</w:t>
      </w:r>
      <w:r w:rsidR="008553B9" w:rsidRPr="00D12A79">
        <w:t xml:space="preserve"> </w:t>
      </w:r>
      <w:r w:rsidR="006D2EE1" w:rsidRPr="00D12A79">
        <w:t>l</w:t>
      </w:r>
      <w:r w:rsidR="008553B9" w:rsidRPr="00D12A79">
        <w:t>ights up</w:t>
      </w:r>
      <w:r w:rsidR="006D2EE1" w:rsidRPr="00D12A79">
        <w:t xml:space="preserve"> </w:t>
      </w:r>
      <w:r w:rsidR="008553B9" w:rsidRPr="00D12A79">
        <w:t>and all functions</w:t>
      </w:r>
      <w:r w:rsidR="006D2EE1" w:rsidRPr="00D12A79">
        <w:t xml:space="preserve"> are blocked</w:t>
      </w:r>
      <w:r w:rsidR="008553B9" w:rsidRPr="00D12A79">
        <w:t>.</w:t>
      </w:r>
      <w:r w:rsidR="00AA00D9" w:rsidRPr="00D12A79">
        <w:t xml:space="preserve"> </w:t>
      </w:r>
    </w:p>
    <w:p w:rsidR="00AA00D9" w:rsidRPr="00D12A79" w:rsidRDefault="00AA00D9" w:rsidP="008553B9">
      <w:pPr>
        <w:pStyle w:val="BodyText"/>
        <w:kinsoku w:val="0"/>
        <w:overflowPunct w:val="0"/>
        <w:spacing w:line="257" w:lineRule="exact"/>
        <w:jc w:val="both"/>
        <w:rPr>
          <w:b/>
          <w:bCs/>
        </w:rPr>
      </w:pPr>
    </w:p>
    <w:p w:rsidR="00AA00D9" w:rsidRPr="00D12A79" w:rsidRDefault="00622FDC" w:rsidP="006D2EE1">
      <w:pPr>
        <w:pStyle w:val="BodyText"/>
        <w:kinsoku w:val="0"/>
        <w:overflowPunct w:val="0"/>
        <w:jc w:val="both"/>
      </w:pPr>
      <w:r w:rsidRPr="00D12A79">
        <w:rPr>
          <w:noProof/>
        </w:rPr>
        <mc:AlternateContent>
          <mc:Choice Requires="wps">
            <w:drawing>
              <wp:anchor distT="0" distB="0" distL="0" distR="0" simplePos="0" relativeHeight="251634688" behindDoc="0" locked="0" layoutInCell="0" allowOverlap="1" wp14:anchorId="424C3A28" wp14:editId="277A6E74">
                <wp:simplePos x="0" y="0"/>
                <wp:positionH relativeFrom="page">
                  <wp:posOffset>2482215</wp:posOffset>
                </wp:positionH>
                <wp:positionV relativeFrom="paragraph">
                  <wp:posOffset>223520</wp:posOffset>
                </wp:positionV>
                <wp:extent cx="2501900" cy="1993900"/>
                <wp:effectExtent l="0" t="0" r="0" b="0"/>
                <wp:wrapTopAndBottom/>
                <wp:docPr id="1164" name="Rectangle 5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501900" cy="199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852" w:rsidRDefault="00953852">
                            <w:pPr>
                              <w:widowControl/>
                              <w:autoSpaceDE/>
                              <w:autoSpaceDN/>
                              <w:adjustRightInd/>
                              <w:spacing w:line="3140" w:lineRule="atLeast"/>
                            </w:pPr>
                            <w:r>
                              <w:rPr>
                                <w:noProof/>
                              </w:rPr>
                              <w:drawing>
                                <wp:inline distT="0" distB="0" distL="0" distR="0" wp14:anchorId="77333412" wp14:editId="21254B04">
                                  <wp:extent cx="2495550" cy="2000250"/>
                                  <wp:effectExtent l="0" t="0" r="0" b="0"/>
                                  <wp:docPr id="236"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Rot="1" noChangeAspect="1" noEditPoints="1" noChangeArrowheads="1" noCrop="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95550" cy="2000250"/>
                                          </a:xfrm>
                                          <a:prstGeom prst="rect">
                                            <a:avLst/>
                                          </a:prstGeom>
                                          <a:noFill/>
                                          <a:ln>
                                            <a:noFill/>
                                          </a:ln>
                                        </pic:spPr>
                                      </pic:pic>
                                    </a:graphicData>
                                  </a:graphic>
                                </wp:inline>
                              </w:drawing>
                            </w:r>
                          </w:p>
                          <w:p w:rsidR="00953852" w:rsidRDefault="0095385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C3A28" id="Rectangle 512" o:spid="_x0000_s1065" style="position:absolute;left:0;text-align:left;margin-left:195.45pt;margin-top:17.6pt;width:197pt;height:157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" o:allowincell="f" filled="f" stroked="f">
                <o:lock v:ext="edit" aspectratio="t" verticies="t" text="t" shapetype="t"/>
                <v:textbox inset="0,0,0,0">
                  <w:txbxContent>
                    <w:p w:rsidR="00953852" w:rsidRDefault="00953852">
                      <w:pPr>
                        <w:widowControl/>
                        <w:autoSpaceDE/>
                        <w:autoSpaceDN/>
                        <w:adjustRightInd/>
                        <w:spacing w:line="3140" w:lineRule="atLeast"/>
                      </w:pPr>
                      <w:r>
                        <w:rPr>
                          <w:noProof/>
                        </w:rPr>
                        <w:drawing>
                          <wp:inline distT="0" distB="0" distL="0" distR="0" wp14:anchorId="77333412" wp14:editId="21254B04">
                            <wp:extent cx="2495550" cy="2000250"/>
                            <wp:effectExtent l="0" t="0" r="0" b="0"/>
                            <wp:docPr id="236"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Rot="1" noChangeAspect="1" noEditPoints="1" noChangeArrowheads="1" noCrop="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95550" cy="2000250"/>
                                    </a:xfrm>
                                    <a:prstGeom prst="rect">
                                      <a:avLst/>
                                    </a:prstGeom>
                                    <a:noFill/>
                                    <a:ln>
                                      <a:noFill/>
                                    </a:ln>
                                  </pic:spPr>
                                </pic:pic>
                              </a:graphicData>
                            </a:graphic>
                          </wp:inline>
                        </w:drawing>
                      </w:r>
                    </w:p>
                    <w:p w:rsidR="00953852" w:rsidRDefault="00953852"/>
                  </w:txbxContent>
                </v:textbox>
                <w10:wrap type="topAndBottom" anchorx="page"/>
              </v:rect>
            </w:pict>
          </mc:Fallback>
        </mc:AlternateContent>
      </w:r>
      <w:r w:rsidR="00AA00D9" w:rsidRPr="00D12A79">
        <w:t xml:space="preserve"> </w:t>
      </w:r>
    </w:p>
    <w:p w:rsidR="00AA00D9" w:rsidRPr="00D12A79" w:rsidRDefault="00427867">
      <w:pPr>
        <w:pStyle w:val="Heading1"/>
        <w:kinsoku w:val="0"/>
        <w:overflowPunct w:val="0"/>
        <w:spacing w:before="155"/>
        <w:ind w:left="109" w:right="127"/>
        <w:jc w:val="center"/>
        <w:rPr>
          <w:w w:val="95"/>
        </w:rPr>
      </w:pPr>
      <w:r w:rsidRPr="00D12A79">
        <w:rPr>
          <w:w w:val="95"/>
        </w:rPr>
        <w:t>Figure</w:t>
      </w:r>
      <w:r w:rsidR="00AA00D9" w:rsidRPr="00D12A79">
        <w:rPr>
          <w:w w:val="95"/>
        </w:rPr>
        <w:t xml:space="preserve"> </w:t>
      </w:r>
      <w:r w:rsidR="00E723CF">
        <w:rPr>
          <w:w w:val="95"/>
        </w:rPr>
        <w:t>66</w:t>
      </w:r>
      <w:r w:rsidR="00AA00D9" w:rsidRPr="00D12A79">
        <w:rPr>
          <w:w w:val="95"/>
        </w:rPr>
        <w:t>.</w:t>
      </w:r>
      <w:r w:rsidR="00E723CF">
        <w:rPr>
          <w:w w:val="95"/>
        </w:rPr>
        <w:t xml:space="preserve"> </w:t>
      </w:r>
      <w:r w:rsidR="00E723CF" w:rsidRPr="00E723CF">
        <w:rPr>
          <w:b w:val="0"/>
          <w:w w:val="95"/>
        </w:rPr>
        <w:t>Water dispenser malfunction indicator.</w:t>
      </w:r>
    </w:p>
    <w:p w:rsidR="00AA00D9" w:rsidRPr="00D12A79" w:rsidRDefault="00AA00D9">
      <w:pPr>
        <w:pStyle w:val="BodyText"/>
        <w:kinsoku w:val="0"/>
        <w:overflowPunct w:val="0"/>
        <w:rPr>
          <w:b/>
          <w:bCs/>
          <w:sz w:val="26"/>
          <w:szCs w:val="26"/>
        </w:rPr>
      </w:pPr>
    </w:p>
    <w:p w:rsidR="00AA00D9" w:rsidRPr="00D12A79" w:rsidRDefault="00AA00D9">
      <w:pPr>
        <w:pStyle w:val="BodyText"/>
        <w:kinsoku w:val="0"/>
        <w:overflowPunct w:val="0"/>
        <w:rPr>
          <w:b/>
          <w:bCs/>
          <w:sz w:val="26"/>
          <w:szCs w:val="26"/>
        </w:rPr>
      </w:pPr>
    </w:p>
    <w:p w:rsidR="009D5FE5" w:rsidRPr="00D12A79" w:rsidRDefault="009D5FE5" w:rsidP="009D5FE5">
      <w:pPr>
        <w:pStyle w:val="BodyText"/>
        <w:kinsoku w:val="0"/>
        <w:overflowPunct w:val="0"/>
        <w:ind w:left="100" w:right="117"/>
        <w:jc w:val="both"/>
      </w:pPr>
      <w:r w:rsidRPr="00D12A79">
        <w:t>If the water dispenser signals on a malfunction, it is necessary to re-check the device. It is necessary to turn off and turn on the water dispenser with switch "</w:t>
      </w:r>
      <w:r w:rsidRPr="00D12A79">
        <w:rPr>
          <w:b/>
        </w:rPr>
        <w:t>Power supply</w:t>
      </w:r>
      <w:r w:rsidRPr="00D12A79">
        <w:t xml:space="preserve">" pos. No 26 </w:t>
      </w:r>
      <w:r w:rsidR="00427867" w:rsidRPr="00D12A79">
        <w:t>Figure</w:t>
      </w:r>
      <w:r w:rsidRPr="00D12A79">
        <w:t xml:space="preserve"> 5-8. When re-indicating a fault, disconnect the water dispenser from the power and water supplies and contact an authorized service.</w:t>
      </w:r>
    </w:p>
    <w:p w:rsidR="00AA00D9" w:rsidRPr="00D12A79" w:rsidRDefault="00AA00D9">
      <w:pPr>
        <w:pStyle w:val="BodyText"/>
        <w:kinsoku w:val="0"/>
        <w:overflowPunct w:val="0"/>
      </w:pPr>
    </w:p>
    <w:p w:rsidR="00AA00D9" w:rsidRPr="00D12A79" w:rsidRDefault="009D5FE5">
      <w:pPr>
        <w:pStyle w:val="Heading1"/>
        <w:kinsoku w:val="0"/>
        <w:overflowPunct w:val="0"/>
        <w:jc w:val="both"/>
      </w:pPr>
      <w:r w:rsidRPr="00D12A79">
        <w:t>Warning</w:t>
      </w:r>
      <w:r w:rsidR="00AA00D9" w:rsidRPr="00D12A79">
        <w:t>:</w:t>
      </w:r>
    </w:p>
    <w:p w:rsidR="00AA00D9" w:rsidRPr="00D12A79" w:rsidRDefault="00AA00D9">
      <w:pPr>
        <w:pStyle w:val="BodyText"/>
        <w:kinsoku w:val="0"/>
        <w:overflowPunct w:val="0"/>
        <w:rPr>
          <w:b/>
          <w:bCs/>
        </w:rPr>
      </w:pPr>
    </w:p>
    <w:p w:rsidR="00AA00D9" w:rsidRPr="00D12A79" w:rsidRDefault="009D5FE5">
      <w:pPr>
        <w:pStyle w:val="ListParagraph"/>
        <w:numPr>
          <w:ilvl w:val="2"/>
          <w:numId w:val="12"/>
        </w:numPr>
        <w:tabs>
          <w:tab w:val="left" w:pos="953"/>
        </w:tabs>
        <w:kinsoku w:val="0"/>
        <w:overflowPunct w:val="0"/>
        <w:ind w:hanging="569"/>
      </w:pPr>
      <w:r w:rsidRPr="00D12A79">
        <w:t>Do not attempt to repair water dispenser by yourse</w:t>
      </w:r>
      <w:r w:rsidR="007F2037">
        <w:t>l</w:t>
      </w:r>
      <w:r w:rsidRPr="00D12A79">
        <w:t>f; it is life threatening.</w:t>
      </w:r>
    </w:p>
    <w:p w:rsidR="00AA00D9" w:rsidRDefault="009D5FE5">
      <w:pPr>
        <w:pStyle w:val="ListParagraph"/>
        <w:numPr>
          <w:ilvl w:val="2"/>
          <w:numId w:val="12"/>
        </w:numPr>
        <w:tabs>
          <w:tab w:val="left" w:pos="953"/>
        </w:tabs>
        <w:kinsoku w:val="0"/>
        <w:overflowPunct w:val="0"/>
        <w:ind w:right="115" w:hanging="569"/>
      </w:pPr>
      <w:r w:rsidRPr="00D12A79">
        <w:t>Limit the possibility for others to turn on a faulty water dispenser. For example, stick the tag “Faulty” or use other available methods.</w:t>
      </w:r>
    </w:p>
    <w:p w:rsidR="007F2037" w:rsidRPr="00D12A79" w:rsidRDefault="007F2037" w:rsidP="007F2037">
      <w:pPr>
        <w:pStyle w:val="ListParagraph"/>
        <w:tabs>
          <w:tab w:val="left" w:pos="953"/>
        </w:tabs>
        <w:kinsoku w:val="0"/>
        <w:overflowPunct w:val="0"/>
        <w:ind w:left="952" w:right="115" w:firstLine="0"/>
      </w:pPr>
    </w:p>
    <w:p w:rsidR="0008575E" w:rsidRPr="00D12A79" w:rsidRDefault="00EE1E07" w:rsidP="0008575E">
      <w:pPr>
        <w:pStyle w:val="Heading1"/>
        <w:numPr>
          <w:ilvl w:val="1"/>
          <w:numId w:val="12"/>
        </w:numPr>
        <w:tabs>
          <w:tab w:val="left" w:pos="520"/>
        </w:tabs>
        <w:kinsoku w:val="0"/>
        <w:overflowPunct w:val="0"/>
        <w:jc w:val="both"/>
        <w:rPr>
          <w:spacing w:val="-3"/>
        </w:rPr>
      </w:pPr>
      <w:r>
        <w:rPr>
          <w:u w:val="thick"/>
        </w:rPr>
        <w:t>Hot w</w:t>
      </w:r>
      <w:r w:rsidR="0008575E" w:rsidRPr="00D12A79">
        <w:rPr>
          <w:u w:val="thick"/>
        </w:rPr>
        <w:t>ater</w:t>
      </w:r>
      <w:r>
        <w:rPr>
          <w:u w:val="thick"/>
        </w:rPr>
        <w:t xml:space="preserve"> temperature</w:t>
      </w:r>
      <w:r w:rsidR="0008575E" w:rsidRPr="00D12A79">
        <w:rPr>
          <w:u w:val="thick"/>
        </w:rPr>
        <w:t xml:space="preserve"> control in the water dispenser:</w:t>
      </w:r>
    </w:p>
    <w:p w:rsidR="00AA00D9" w:rsidRDefault="00AA00D9">
      <w:pPr>
        <w:pStyle w:val="BodyText"/>
        <w:kinsoku w:val="0"/>
        <w:overflowPunct w:val="0"/>
      </w:pPr>
    </w:p>
    <w:p w:rsidR="00EE1E07" w:rsidRDefault="00EE1E07">
      <w:pPr>
        <w:pStyle w:val="BodyText"/>
        <w:kinsoku w:val="0"/>
        <w:overflowPunct w:val="0"/>
      </w:pPr>
      <w:r w:rsidRPr="00EE1E07">
        <w:t xml:space="preserve">The water dispenser </w:t>
      </w:r>
      <w:r>
        <w:t>has</w:t>
      </w:r>
      <w:r w:rsidRPr="00EE1E07">
        <w:t xml:space="preserve"> an automatic control function for the </w:t>
      </w:r>
      <w:r>
        <w:t xml:space="preserve">hot water </w:t>
      </w:r>
      <w:r w:rsidRPr="00EE1E07">
        <w:t xml:space="preserve">temperature in the hot water tank. If the hot water temperature is lower by 15C from the set value, the hot water indicator pos. No. 4 starts blinking and stops blinking when the nominal </w:t>
      </w:r>
      <w:r w:rsidR="00256E8A">
        <w:t xml:space="preserve">set </w:t>
      </w:r>
      <w:r w:rsidRPr="00EE1E07">
        <w:t xml:space="preserve">temperature is reached. This control function is </w:t>
      </w:r>
      <w:r w:rsidR="002559F1">
        <w:t>for information purposes only</w:t>
      </w:r>
      <w:r w:rsidRPr="00EE1E07">
        <w:t xml:space="preserve"> and does not affect the operation of the water dispenser and does not limit the </w:t>
      </w:r>
      <w:r w:rsidR="002559F1">
        <w:t>dispense</w:t>
      </w:r>
      <w:r w:rsidRPr="00EE1E07">
        <w:t xml:space="preserve"> of hot water to the </w:t>
      </w:r>
      <w:r w:rsidR="007F2037">
        <w:t>user</w:t>
      </w:r>
      <w:r w:rsidRPr="00EE1E07">
        <w:t>.</w:t>
      </w:r>
    </w:p>
    <w:p w:rsidR="002559F1" w:rsidRDefault="002559F1">
      <w:pPr>
        <w:pStyle w:val="BodyText"/>
        <w:kinsoku w:val="0"/>
        <w:overflowPunct w:val="0"/>
      </w:pPr>
    </w:p>
    <w:p w:rsidR="002559F1" w:rsidRDefault="002559F1">
      <w:pPr>
        <w:pStyle w:val="BodyText"/>
        <w:kinsoku w:val="0"/>
        <w:overflowPunct w:val="0"/>
        <w:rPr>
          <w:b/>
        </w:rPr>
      </w:pPr>
      <w:r w:rsidRPr="002559F1">
        <w:rPr>
          <w:b/>
        </w:rPr>
        <w:t>Warning:</w:t>
      </w:r>
    </w:p>
    <w:p w:rsidR="002559F1" w:rsidRPr="002559F1" w:rsidRDefault="002559F1">
      <w:pPr>
        <w:pStyle w:val="BodyText"/>
        <w:kinsoku w:val="0"/>
        <w:overflowPunct w:val="0"/>
        <w:rPr>
          <w:b/>
        </w:rPr>
      </w:pPr>
    </w:p>
    <w:p w:rsidR="002559F1" w:rsidRPr="003205C9" w:rsidRDefault="002559F1" w:rsidP="00153A2C">
      <w:pPr>
        <w:pStyle w:val="ListParagraph"/>
        <w:numPr>
          <w:ilvl w:val="0"/>
          <w:numId w:val="55"/>
        </w:numPr>
        <w:tabs>
          <w:tab w:val="left" w:pos="851"/>
        </w:tabs>
        <w:suppressAutoHyphens/>
        <w:autoSpaceDE/>
        <w:autoSpaceDN/>
        <w:adjustRightInd/>
        <w:ind w:left="851" w:hanging="567"/>
        <w:contextualSpacing/>
        <w:jc w:val="both"/>
        <w:rPr>
          <w:bCs/>
        </w:rPr>
      </w:pPr>
      <w:r>
        <w:rPr>
          <w:bCs/>
        </w:rPr>
        <w:t xml:space="preserve">Indication of the </w:t>
      </w:r>
      <w:r w:rsidRPr="002559F1">
        <w:rPr>
          <w:bCs/>
        </w:rPr>
        <w:t xml:space="preserve">low temperature </w:t>
      </w:r>
      <w:r>
        <w:rPr>
          <w:bCs/>
        </w:rPr>
        <w:t>of hot water</w:t>
      </w:r>
      <w:r w:rsidRPr="002559F1">
        <w:rPr>
          <w:bCs/>
        </w:rPr>
        <w:t xml:space="preserve"> does not </w:t>
      </w:r>
      <w:r>
        <w:rPr>
          <w:bCs/>
        </w:rPr>
        <w:t>mean</w:t>
      </w:r>
      <w:r w:rsidRPr="002559F1">
        <w:rPr>
          <w:bCs/>
        </w:rPr>
        <w:t xml:space="preserve"> a malfunction of the water dispenser.</w:t>
      </w:r>
    </w:p>
    <w:p w:rsidR="002559F1" w:rsidRDefault="002559F1" w:rsidP="00153A2C">
      <w:pPr>
        <w:pStyle w:val="ListParagraph"/>
        <w:numPr>
          <w:ilvl w:val="0"/>
          <w:numId w:val="55"/>
        </w:numPr>
        <w:tabs>
          <w:tab w:val="left" w:pos="851"/>
        </w:tabs>
        <w:suppressAutoHyphens/>
        <w:autoSpaceDE/>
        <w:autoSpaceDN/>
        <w:adjustRightInd/>
        <w:ind w:left="851" w:hanging="567"/>
        <w:contextualSpacing/>
        <w:jc w:val="both"/>
        <w:rPr>
          <w:bCs/>
        </w:rPr>
      </w:pPr>
      <w:r w:rsidRPr="002559F1">
        <w:rPr>
          <w:bCs/>
        </w:rPr>
        <w:t xml:space="preserve">Indication of a low temperature of hot water </w:t>
      </w:r>
      <w:r w:rsidR="003A6F1E">
        <w:rPr>
          <w:bCs/>
        </w:rPr>
        <w:t>means</w:t>
      </w:r>
      <w:r w:rsidRPr="002559F1">
        <w:rPr>
          <w:bCs/>
        </w:rPr>
        <w:t xml:space="preserve"> that at a given moment the water is heating up to a predetermined temperature and the </w:t>
      </w:r>
      <w:r w:rsidR="007F2037">
        <w:rPr>
          <w:bCs/>
        </w:rPr>
        <w:t>user</w:t>
      </w:r>
      <w:r w:rsidRPr="002559F1">
        <w:rPr>
          <w:bCs/>
        </w:rPr>
        <w:t xml:space="preserve"> has a choice </w:t>
      </w:r>
      <w:r w:rsidR="007F2037">
        <w:rPr>
          <w:bCs/>
        </w:rPr>
        <w:t>–</w:t>
      </w:r>
      <w:r w:rsidRPr="002559F1">
        <w:rPr>
          <w:bCs/>
        </w:rPr>
        <w:t xml:space="preserve"> </w:t>
      </w:r>
      <w:r w:rsidR="007F2037">
        <w:rPr>
          <w:bCs/>
        </w:rPr>
        <w:t xml:space="preserve">to </w:t>
      </w:r>
      <w:r w:rsidRPr="002559F1">
        <w:rPr>
          <w:bCs/>
        </w:rPr>
        <w:t xml:space="preserve">wait for the water to heat up or </w:t>
      </w:r>
      <w:r w:rsidR="007F2037">
        <w:rPr>
          <w:bCs/>
        </w:rPr>
        <w:t>to use</w:t>
      </w:r>
      <w:r w:rsidRPr="002559F1">
        <w:rPr>
          <w:bCs/>
        </w:rPr>
        <w:t xml:space="preserve"> hot water at the </w:t>
      </w:r>
      <w:r w:rsidR="007F2037">
        <w:rPr>
          <w:bCs/>
        </w:rPr>
        <w:t xml:space="preserve">actual </w:t>
      </w:r>
      <w:r w:rsidRPr="002559F1">
        <w:rPr>
          <w:bCs/>
        </w:rPr>
        <w:t>temperature</w:t>
      </w:r>
      <w:r w:rsidR="007F2037">
        <w:rPr>
          <w:bCs/>
        </w:rPr>
        <w:t>.</w:t>
      </w:r>
    </w:p>
    <w:p w:rsidR="002559F1" w:rsidRDefault="007F2037" w:rsidP="00153A2C">
      <w:pPr>
        <w:pStyle w:val="ListParagraph"/>
        <w:numPr>
          <w:ilvl w:val="0"/>
          <w:numId w:val="55"/>
        </w:numPr>
        <w:tabs>
          <w:tab w:val="left" w:pos="851"/>
        </w:tabs>
        <w:suppressAutoHyphens/>
        <w:autoSpaceDE/>
        <w:autoSpaceDN/>
        <w:adjustRightInd/>
        <w:ind w:left="851" w:hanging="567"/>
        <w:contextualSpacing/>
        <w:jc w:val="both"/>
        <w:rPr>
          <w:bCs/>
        </w:rPr>
      </w:pPr>
      <w:r w:rsidRPr="007F2037">
        <w:rPr>
          <w:bCs/>
        </w:rPr>
        <w:t>Water heating may take some time, up to 20 minutes</w:t>
      </w:r>
      <w:r w:rsidR="002559F1">
        <w:rPr>
          <w:bCs/>
        </w:rPr>
        <w:t>.</w:t>
      </w:r>
    </w:p>
    <w:p w:rsidR="002559F1" w:rsidRPr="002559F1" w:rsidRDefault="007F2037" w:rsidP="00153A2C">
      <w:pPr>
        <w:pStyle w:val="ListParagraph"/>
        <w:numPr>
          <w:ilvl w:val="0"/>
          <w:numId w:val="55"/>
        </w:numPr>
        <w:tabs>
          <w:tab w:val="left" w:pos="851"/>
        </w:tabs>
        <w:suppressAutoHyphens/>
        <w:autoSpaceDE/>
        <w:autoSpaceDN/>
        <w:adjustRightInd/>
        <w:ind w:left="851" w:hanging="567"/>
        <w:contextualSpacing/>
        <w:jc w:val="both"/>
        <w:rPr>
          <w:bCs/>
        </w:rPr>
      </w:pPr>
      <w:r w:rsidRPr="007F2037">
        <w:rPr>
          <w:bCs/>
        </w:rPr>
        <w:t>The temperature of the hot water depends o</w:t>
      </w:r>
      <w:r>
        <w:rPr>
          <w:bCs/>
        </w:rPr>
        <w:t>f</w:t>
      </w:r>
      <w:r w:rsidRPr="007F2037">
        <w:rPr>
          <w:bCs/>
        </w:rPr>
        <w:t xml:space="preserve"> the time the water dispenser was turned on, the </w:t>
      </w:r>
      <w:r>
        <w:rPr>
          <w:bCs/>
        </w:rPr>
        <w:t xml:space="preserve">work of the </w:t>
      </w:r>
      <w:r w:rsidRPr="007F2037">
        <w:rPr>
          <w:bCs/>
        </w:rPr>
        <w:t>energy</w:t>
      </w:r>
      <w:r>
        <w:rPr>
          <w:bCs/>
        </w:rPr>
        <w:t xml:space="preserve"> </w:t>
      </w:r>
      <w:r w:rsidRPr="007F2037">
        <w:rPr>
          <w:bCs/>
        </w:rPr>
        <w:t xml:space="preserve">saving mode and </w:t>
      </w:r>
      <w:r>
        <w:rPr>
          <w:bCs/>
        </w:rPr>
        <w:t xml:space="preserve">of </w:t>
      </w:r>
      <w:r w:rsidRPr="007F2037">
        <w:rPr>
          <w:bCs/>
        </w:rPr>
        <w:t xml:space="preserve">the </w:t>
      </w:r>
      <w:r>
        <w:rPr>
          <w:bCs/>
        </w:rPr>
        <w:t xml:space="preserve">hot water </w:t>
      </w:r>
      <w:r w:rsidRPr="007F2037">
        <w:rPr>
          <w:bCs/>
        </w:rPr>
        <w:t>consumption</w:t>
      </w:r>
      <w:r w:rsidR="002559F1" w:rsidRPr="003205C9">
        <w:rPr>
          <w:bCs/>
        </w:rPr>
        <w:t>.</w:t>
      </w:r>
    </w:p>
    <w:p w:rsidR="00EE1E07" w:rsidRPr="00D12A79" w:rsidRDefault="00EE1E07">
      <w:pPr>
        <w:pStyle w:val="BodyText"/>
        <w:kinsoku w:val="0"/>
        <w:overflowPunct w:val="0"/>
      </w:pPr>
    </w:p>
    <w:p w:rsidR="00AA00D9" w:rsidRPr="00D12A79" w:rsidRDefault="009D5FE5">
      <w:pPr>
        <w:pStyle w:val="Heading1"/>
        <w:numPr>
          <w:ilvl w:val="1"/>
          <w:numId w:val="12"/>
        </w:numPr>
        <w:tabs>
          <w:tab w:val="left" w:pos="520"/>
        </w:tabs>
        <w:kinsoku w:val="0"/>
        <w:overflowPunct w:val="0"/>
        <w:jc w:val="both"/>
        <w:rPr>
          <w:spacing w:val="-3"/>
        </w:rPr>
      </w:pPr>
      <w:r w:rsidRPr="00D12A79">
        <w:rPr>
          <w:u w:val="thick"/>
        </w:rPr>
        <w:t>Water cooling control in the water dispenser</w:t>
      </w:r>
      <w:r w:rsidR="00AC2F10">
        <w:rPr>
          <w:u w:val="thick"/>
        </w:rPr>
        <w:t>.</w:t>
      </w:r>
    </w:p>
    <w:p w:rsidR="00AA00D9" w:rsidRPr="00D12A79" w:rsidRDefault="00AA00D9">
      <w:pPr>
        <w:pStyle w:val="BodyText"/>
        <w:kinsoku w:val="0"/>
        <w:overflowPunct w:val="0"/>
        <w:spacing w:before="2"/>
        <w:rPr>
          <w:b/>
          <w:bCs/>
          <w:sz w:val="16"/>
          <w:szCs w:val="16"/>
        </w:rPr>
      </w:pPr>
    </w:p>
    <w:p w:rsidR="00AA00D9" w:rsidRPr="00D12A79" w:rsidRDefault="00CB0C57">
      <w:pPr>
        <w:pStyle w:val="BodyText"/>
        <w:kinsoku w:val="0"/>
        <w:overflowPunct w:val="0"/>
        <w:spacing w:before="90"/>
        <w:ind w:left="109" w:right="131"/>
        <w:jc w:val="center"/>
      </w:pPr>
      <w:r w:rsidRPr="00D12A79">
        <w:t>The water</w:t>
      </w:r>
      <w:r w:rsidR="003C7B21">
        <w:t>-</w:t>
      </w:r>
      <w:r w:rsidRPr="00D12A79">
        <w:t xml:space="preserve">cooling control in the water dispenser is </w:t>
      </w:r>
      <w:r w:rsidR="007F2037">
        <w:t>done</w:t>
      </w:r>
      <w:r w:rsidRPr="00D12A79">
        <w:t xml:space="preserve"> by an electromechanical thermostat.</w:t>
      </w:r>
    </w:p>
    <w:p w:rsidR="00AA00D9" w:rsidRDefault="00AA00D9">
      <w:pPr>
        <w:pStyle w:val="BodyText"/>
        <w:kinsoku w:val="0"/>
        <w:overflowPunct w:val="0"/>
        <w:spacing w:before="8"/>
        <w:rPr>
          <w:sz w:val="38"/>
          <w:szCs w:val="38"/>
        </w:rPr>
      </w:pPr>
    </w:p>
    <w:p w:rsidR="007F2037" w:rsidRDefault="007F2037">
      <w:pPr>
        <w:pStyle w:val="BodyText"/>
        <w:kinsoku w:val="0"/>
        <w:overflowPunct w:val="0"/>
        <w:spacing w:before="8"/>
        <w:rPr>
          <w:sz w:val="38"/>
          <w:szCs w:val="38"/>
        </w:rPr>
      </w:pPr>
    </w:p>
    <w:p w:rsidR="007F2037" w:rsidRDefault="007F2037">
      <w:pPr>
        <w:pStyle w:val="BodyText"/>
        <w:kinsoku w:val="0"/>
        <w:overflowPunct w:val="0"/>
        <w:spacing w:before="8"/>
        <w:rPr>
          <w:sz w:val="38"/>
          <w:szCs w:val="38"/>
        </w:rPr>
      </w:pPr>
    </w:p>
    <w:p w:rsidR="007F2037" w:rsidRDefault="007F2037">
      <w:pPr>
        <w:pStyle w:val="BodyText"/>
        <w:kinsoku w:val="0"/>
        <w:overflowPunct w:val="0"/>
        <w:spacing w:before="8"/>
        <w:rPr>
          <w:sz w:val="38"/>
          <w:szCs w:val="38"/>
        </w:rPr>
      </w:pPr>
    </w:p>
    <w:p w:rsidR="007F2037" w:rsidRDefault="00992F02">
      <w:pPr>
        <w:pStyle w:val="BodyText"/>
        <w:kinsoku w:val="0"/>
        <w:overflowPunct w:val="0"/>
        <w:spacing w:before="8"/>
        <w:rPr>
          <w:sz w:val="38"/>
          <w:szCs w:val="38"/>
        </w:rPr>
      </w:pPr>
      <w:r>
        <w:rPr>
          <w:noProof/>
        </w:rPr>
        <mc:AlternateContent>
          <mc:Choice Requires="wps">
            <w:drawing>
              <wp:anchor distT="45720" distB="45720" distL="114300" distR="114300" simplePos="0" relativeHeight="251797504" behindDoc="0" locked="0" layoutInCell="1" allowOverlap="1" wp14:anchorId="5206F818" wp14:editId="5E0AA155">
                <wp:simplePos x="0" y="0"/>
                <wp:positionH relativeFrom="margin">
                  <wp:posOffset>6591300</wp:posOffset>
                </wp:positionH>
                <wp:positionV relativeFrom="paragraph">
                  <wp:posOffset>321310</wp:posOffset>
                </wp:positionV>
                <wp:extent cx="361950" cy="1404620"/>
                <wp:effectExtent l="0" t="0" r="0" b="0"/>
                <wp:wrapNone/>
                <wp:docPr id="112"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solidFill>
                          <a:srgbClr val="FFFFFF"/>
                        </a:solidFill>
                        <a:ln w="9525">
                          <a:noFill/>
                          <a:miter lim="800000"/>
                          <a:headEnd/>
                          <a:tailEnd/>
                        </a:ln>
                      </wps:spPr>
                      <wps:txbx>
                        <w:txbxContent>
                          <w:p w:rsidR="00953852" w:rsidRPr="00992F02" w:rsidRDefault="00953852" w:rsidP="00992F02">
                            <w:pPr>
                              <w:rPr>
                                <w:color w:val="3B3838" w:themeColor="background2" w:themeShade="40"/>
                                <w:lang w:val="lv-LV"/>
                              </w:rPr>
                            </w:pPr>
                            <w:r>
                              <w:rPr>
                                <w:color w:val="3B3838" w:themeColor="background2" w:themeShade="40"/>
                                <w:lang w:val="lv-LV"/>
                              </w:rPr>
                              <w:t>5</w:t>
                            </w:r>
                            <w:r w:rsidR="006D3049">
                              <w:rPr>
                                <w:color w:val="3B3838" w:themeColor="background2" w:themeShade="40"/>
                                <w:lang w:val="lv-LV"/>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06F818" id="_x0000_s1066" type="#_x0000_t202" style="position:absolute;margin-left:519pt;margin-top:25.3pt;width:28.5pt;height:110.6pt;z-index:251797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" stroked="f">
                <v:textbox style="mso-fit-shape-to-text:t">
                  <w:txbxContent>
                    <w:p w:rsidR="00953852" w:rsidRPr="00992F02" w:rsidRDefault="00953852" w:rsidP="00992F02">
                      <w:pPr>
                        <w:rPr>
                          <w:color w:val="3B3838" w:themeColor="background2" w:themeShade="40"/>
                          <w:lang w:val="lv-LV"/>
                        </w:rPr>
                      </w:pPr>
                      <w:r>
                        <w:rPr>
                          <w:color w:val="3B3838" w:themeColor="background2" w:themeShade="40"/>
                          <w:lang w:val="lv-LV"/>
                        </w:rPr>
                        <w:t>5</w:t>
                      </w:r>
                      <w:r w:rsidR="006D3049">
                        <w:rPr>
                          <w:color w:val="3B3838" w:themeColor="background2" w:themeShade="40"/>
                          <w:lang w:val="lv-LV"/>
                        </w:rPr>
                        <w:t>5</w:t>
                      </w:r>
                    </w:p>
                  </w:txbxContent>
                </v:textbox>
                <w10:wrap anchorx="margin"/>
              </v:shape>
            </w:pict>
          </mc:Fallback>
        </mc:AlternateContent>
      </w:r>
    </w:p>
    <w:p w:rsidR="007F2037" w:rsidRPr="00D12A79" w:rsidRDefault="007F2037">
      <w:pPr>
        <w:pStyle w:val="BodyText"/>
        <w:kinsoku w:val="0"/>
        <w:overflowPunct w:val="0"/>
        <w:spacing w:before="8"/>
        <w:rPr>
          <w:sz w:val="38"/>
          <w:szCs w:val="38"/>
        </w:rPr>
      </w:pPr>
    </w:p>
    <w:p w:rsidR="007F2037" w:rsidRDefault="007F2037">
      <w:pPr>
        <w:pStyle w:val="BodyText"/>
        <w:kinsoku w:val="0"/>
        <w:overflowPunct w:val="0"/>
        <w:spacing w:before="1"/>
        <w:ind w:left="109" w:right="69"/>
        <w:jc w:val="center"/>
        <w:rPr>
          <w:b/>
          <w:bCs/>
        </w:rPr>
      </w:pPr>
    </w:p>
    <w:p w:rsidR="007F2037" w:rsidRDefault="007F2037">
      <w:pPr>
        <w:pStyle w:val="BodyText"/>
        <w:kinsoku w:val="0"/>
        <w:overflowPunct w:val="0"/>
        <w:spacing w:before="1"/>
        <w:ind w:left="109" w:right="69"/>
        <w:jc w:val="center"/>
        <w:rPr>
          <w:b/>
          <w:bCs/>
        </w:rPr>
      </w:pPr>
      <w:r>
        <w:rPr>
          <w:noProof/>
        </w:rPr>
        <w:drawing>
          <wp:anchor distT="0" distB="0" distL="114300" distR="114300" simplePos="0" relativeHeight="251726848" behindDoc="1" locked="0" layoutInCell="1" allowOverlap="1" wp14:anchorId="5E267C69" wp14:editId="54B4F8ED">
            <wp:simplePos x="0" y="0"/>
            <wp:positionH relativeFrom="column">
              <wp:posOffset>1429385</wp:posOffset>
            </wp:positionH>
            <wp:positionV relativeFrom="paragraph">
              <wp:posOffset>41910</wp:posOffset>
            </wp:positionV>
            <wp:extent cx="3207385" cy="2683510"/>
            <wp:effectExtent l="0" t="0" r="0" b="2540"/>
            <wp:wrapTight wrapText="bothSides">
              <wp:wrapPolygon edited="0">
                <wp:start x="0" y="0"/>
                <wp:lineTo x="0" y="21467"/>
                <wp:lineTo x="21425" y="21467"/>
                <wp:lineTo x="21425" y="0"/>
                <wp:lineTo x="0" y="0"/>
              </wp:wrapPolygon>
            </wp:wrapTight>
            <wp:docPr id="103"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86"/>
                    <a:stretch>
                      <a:fillRect/>
                    </a:stretch>
                  </pic:blipFill>
                  <pic:spPr bwMode="auto">
                    <a:xfrm>
                      <a:off x="0" y="0"/>
                      <a:ext cx="3207385" cy="2683510"/>
                    </a:xfrm>
                    <a:prstGeom prst="rect">
                      <a:avLst/>
                    </a:prstGeom>
                    <a:noFill/>
                  </pic:spPr>
                </pic:pic>
              </a:graphicData>
            </a:graphic>
            <wp14:sizeRelH relativeFrom="page">
              <wp14:pctWidth>0</wp14:pctWidth>
            </wp14:sizeRelH>
            <wp14:sizeRelV relativeFrom="page">
              <wp14:pctHeight>0</wp14:pctHeight>
            </wp14:sizeRelV>
          </wp:anchor>
        </w:drawing>
      </w:r>
    </w:p>
    <w:p w:rsidR="007F2037" w:rsidRDefault="007F2037">
      <w:pPr>
        <w:pStyle w:val="BodyText"/>
        <w:kinsoku w:val="0"/>
        <w:overflowPunct w:val="0"/>
        <w:spacing w:before="1"/>
        <w:ind w:left="109" w:right="69"/>
        <w:jc w:val="center"/>
        <w:rPr>
          <w:b/>
          <w:bCs/>
        </w:rPr>
      </w:pPr>
    </w:p>
    <w:p w:rsidR="007F2037" w:rsidRDefault="007F2037">
      <w:pPr>
        <w:pStyle w:val="BodyText"/>
        <w:kinsoku w:val="0"/>
        <w:overflowPunct w:val="0"/>
        <w:spacing w:before="1"/>
        <w:ind w:left="109" w:right="69"/>
        <w:jc w:val="center"/>
        <w:rPr>
          <w:b/>
          <w:bCs/>
        </w:rPr>
      </w:pPr>
    </w:p>
    <w:p w:rsidR="007F2037" w:rsidRDefault="007F2037">
      <w:pPr>
        <w:pStyle w:val="BodyText"/>
        <w:kinsoku w:val="0"/>
        <w:overflowPunct w:val="0"/>
        <w:spacing w:before="1"/>
        <w:ind w:left="109" w:right="69"/>
        <w:jc w:val="center"/>
        <w:rPr>
          <w:b/>
          <w:bCs/>
        </w:rPr>
      </w:pPr>
    </w:p>
    <w:p w:rsidR="007F2037" w:rsidRDefault="007F2037">
      <w:pPr>
        <w:pStyle w:val="BodyText"/>
        <w:kinsoku w:val="0"/>
        <w:overflowPunct w:val="0"/>
        <w:spacing w:before="1"/>
        <w:ind w:left="109" w:right="69"/>
        <w:jc w:val="center"/>
        <w:rPr>
          <w:b/>
          <w:bCs/>
        </w:rPr>
      </w:pPr>
    </w:p>
    <w:p w:rsidR="007F2037" w:rsidRDefault="007F2037">
      <w:pPr>
        <w:pStyle w:val="BodyText"/>
        <w:kinsoku w:val="0"/>
        <w:overflowPunct w:val="0"/>
        <w:spacing w:before="1"/>
        <w:ind w:left="109" w:right="69"/>
        <w:jc w:val="center"/>
        <w:rPr>
          <w:b/>
          <w:bCs/>
        </w:rPr>
      </w:pPr>
    </w:p>
    <w:p w:rsidR="007F2037" w:rsidRDefault="007F2037">
      <w:pPr>
        <w:pStyle w:val="BodyText"/>
        <w:kinsoku w:val="0"/>
        <w:overflowPunct w:val="0"/>
        <w:spacing w:before="1"/>
        <w:ind w:left="109" w:right="69"/>
        <w:jc w:val="center"/>
        <w:rPr>
          <w:b/>
          <w:bCs/>
        </w:rPr>
      </w:pPr>
    </w:p>
    <w:p w:rsidR="007F2037" w:rsidRDefault="007F2037">
      <w:pPr>
        <w:pStyle w:val="BodyText"/>
        <w:kinsoku w:val="0"/>
        <w:overflowPunct w:val="0"/>
        <w:spacing w:before="1"/>
        <w:ind w:left="109" w:right="69"/>
        <w:jc w:val="center"/>
        <w:rPr>
          <w:b/>
          <w:bCs/>
        </w:rPr>
      </w:pPr>
    </w:p>
    <w:p w:rsidR="007F2037" w:rsidRDefault="007F2037">
      <w:pPr>
        <w:pStyle w:val="BodyText"/>
        <w:kinsoku w:val="0"/>
        <w:overflowPunct w:val="0"/>
        <w:spacing w:before="1"/>
        <w:ind w:left="109" w:right="69"/>
        <w:jc w:val="center"/>
        <w:rPr>
          <w:b/>
          <w:bCs/>
        </w:rPr>
      </w:pPr>
    </w:p>
    <w:p w:rsidR="007F2037" w:rsidRDefault="007F2037">
      <w:pPr>
        <w:pStyle w:val="BodyText"/>
        <w:kinsoku w:val="0"/>
        <w:overflowPunct w:val="0"/>
        <w:spacing w:before="1"/>
        <w:ind w:left="109" w:right="69"/>
        <w:jc w:val="center"/>
        <w:rPr>
          <w:b/>
          <w:bCs/>
        </w:rPr>
      </w:pPr>
    </w:p>
    <w:p w:rsidR="007F2037" w:rsidRDefault="007F2037">
      <w:pPr>
        <w:pStyle w:val="BodyText"/>
        <w:kinsoku w:val="0"/>
        <w:overflowPunct w:val="0"/>
        <w:spacing w:before="1"/>
        <w:ind w:left="109" w:right="69"/>
        <w:jc w:val="center"/>
        <w:rPr>
          <w:b/>
          <w:bCs/>
        </w:rPr>
      </w:pPr>
    </w:p>
    <w:p w:rsidR="007F2037" w:rsidRDefault="007F2037">
      <w:pPr>
        <w:pStyle w:val="BodyText"/>
        <w:kinsoku w:val="0"/>
        <w:overflowPunct w:val="0"/>
        <w:spacing w:before="1"/>
        <w:ind w:left="109" w:right="69"/>
        <w:jc w:val="center"/>
        <w:rPr>
          <w:b/>
          <w:bCs/>
        </w:rPr>
      </w:pPr>
    </w:p>
    <w:p w:rsidR="007F2037" w:rsidRDefault="007F2037">
      <w:pPr>
        <w:pStyle w:val="BodyText"/>
        <w:kinsoku w:val="0"/>
        <w:overflowPunct w:val="0"/>
        <w:spacing w:before="1"/>
        <w:ind w:left="109" w:right="69"/>
        <w:jc w:val="center"/>
        <w:rPr>
          <w:b/>
          <w:bCs/>
        </w:rPr>
      </w:pPr>
    </w:p>
    <w:p w:rsidR="007F2037" w:rsidRDefault="007F2037">
      <w:pPr>
        <w:pStyle w:val="BodyText"/>
        <w:kinsoku w:val="0"/>
        <w:overflowPunct w:val="0"/>
        <w:spacing w:before="1"/>
        <w:ind w:left="109" w:right="69"/>
        <w:jc w:val="center"/>
        <w:rPr>
          <w:b/>
          <w:bCs/>
        </w:rPr>
      </w:pPr>
    </w:p>
    <w:p w:rsidR="007F2037" w:rsidRDefault="007F2037">
      <w:pPr>
        <w:pStyle w:val="BodyText"/>
        <w:kinsoku w:val="0"/>
        <w:overflowPunct w:val="0"/>
        <w:spacing w:before="1"/>
        <w:ind w:left="109" w:right="69"/>
        <w:jc w:val="center"/>
        <w:rPr>
          <w:b/>
          <w:bCs/>
        </w:rPr>
      </w:pPr>
    </w:p>
    <w:p w:rsidR="007F2037" w:rsidRDefault="007F2037">
      <w:pPr>
        <w:pStyle w:val="BodyText"/>
        <w:kinsoku w:val="0"/>
        <w:overflowPunct w:val="0"/>
        <w:spacing w:before="1"/>
        <w:ind w:left="109" w:right="69"/>
        <w:jc w:val="center"/>
        <w:rPr>
          <w:b/>
          <w:bCs/>
        </w:rPr>
      </w:pPr>
    </w:p>
    <w:p w:rsidR="00AA00D9" w:rsidRPr="00D12A79" w:rsidRDefault="00F32B64">
      <w:pPr>
        <w:pStyle w:val="BodyText"/>
        <w:kinsoku w:val="0"/>
        <w:overflowPunct w:val="0"/>
        <w:spacing w:before="1"/>
        <w:ind w:left="109" w:right="69"/>
        <w:jc w:val="center"/>
      </w:pPr>
      <w:r w:rsidRPr="00D12A79">
        <w:rPr>
          <w:noProof/>
        </w:rPr>
        <w:drawing>
          <wp:anchor distT="0" distB="0" distL="114300" distR="114300" simplePos="0" relativeHeight="251691008" behindDoc="0" locked="0" layoutInCell="1" allowOverlap="1" wp14:anchorId="4C2FDA0D" wp14:editId="54395213">
            <wp:simplePos x="0" y="0"/>
            <wp:positionH relativeFrom="column">
              <wp:posOffset>2267439</wp:posOffset>
            </wp:positionH>
            <wp:positionV relativeFrom="paragraph">
              <wp:posOffset>408843</wp:posOffset>
            </wp:positionV>
            <wp:extent cx="2286000" cy="1899920"/>
            <wp:effectExtent l="0" t="0" r="0" b="0"/>
            <wp:wrapTopAndBottom/>
            <wp:docPr id="14"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EditPoints="1" noChangeArrowheads="1" noCrop="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86000" cy="1899920"/>
                    </a:xfrm>
                    <a:prstGeom prst="rect">
                      <a:avLst/>
                    </a:prstGeom>
                    <a:noFill/>
                  </pic:spPr>
                </pic:pic>
              </a:graphicData>
            </a:graphic>
            <wp14:sizeRelH relativeFrom="page">
              <wp14:pctWidth>0</wp14:pctWidth>
            </wp14:sizeRelH>
            <wp14:sizeRelV relativeFrom="page">
              <wp14:pctHeight>0</wp14:pctHeight>
            </wp14:sizeRelV>
          </wp:anchor>
        </w:drawing>
      </w:r>
      <w:r w:rsidR="00427867" w:rsidRPr="00D12A79">
        <w:rPr>
          <w:b/>
          <w:bCs/>
        </w:rPr>
        <w:t>Figure</w:t>
      </w:r>
      <w:r w:rsidR="00AA00D9" w:rsidRPr="00D12A79">
        <w:rPr>
          <w:b/>
          <w:bCs/>
        </w:rPr>
        <w:t xml:space="preserve"> </w:t>
      </w:r>
      <w:r w:rsidR="007F2037">
        <w:rPr>
          <w:b/>
          <w:bCs/>
        </w:rPr>
        <w:t>67</w:t>
      </w:r>
      <w:r w:rsidR="00AA00D9" w:rsidRPr="00D12A79">
        <w:rPr>
          <w:b/>
          <w:bCs/>
        </w:rPr>
        <w:t xml:space="preserve">. </w:t>
      </w:r>
      <w:r w:rsidR="00CB0C57" w:rsidRPr="00D12A79">
        <w:rPr>
          <w:bCs/>
        </w:rPr>
        <w:t>Location of thermostat of water</w:t>
      </w:r>
      <w:r w:rsidR="003C7B21">
        <w:rPr>
          <w:bCs/>
        </w:rPr>
        <w:t>-</w:t>
      </w:r>
      <w:r w:rsidR="00CB0C57" w:rsidRPr="00D12A79">
        <w:rPr>
          <w:bCs/>
        </w:rPr>
        <w:t>cooling control in the water dispenser.</w:t>
      </w:r>
      <w:r w:rsidR="00CB0C57" w:rsidRPr="00D12A79">
        <w:rPr>
          <w:b/>
          <w:bCs/>
        </w:rPr>
        <w:t xml:space="preserve"> </w:t>
      </w:r>
    </w:p>
    <w:p w:rsidR="00AA00D9" w:rsidRPr="00D12A79" w:rsidRDefault="00AA00D9" w:rsidP="00F32B64">
      <w:pPr>
        <w:pStyle w:val="BodyText"/>
        <w:kinsoku w:val="0"/>
        <w:overflowPunct w:val="0"/>
        <w:rPr>
          <w:sz w:val="20"/>
          <w:szCs w:val="20"/>
        </w:rPr>
      </w:pPr>
    </w:p>
    <w:p w:rsidR="00AA00D9" w:rsidRPr="00D12A79" w:rsidRDefault="00AA00D9">
      <w:pPr>
        <w:pStyle w:val="BodyText"/>
        <w:kinsoku w:val="0"/>
        <w:overflowPunct w:val="0"/>
        <w:spacing w:before="11"/>
        <w:rPr>
          <w:sz w:val="7"/>
          <w:szCs w:val="7"/>
        </w:rPr>
      </w:pPr>
    </w:p>
    <w:p w:rsidR="00AA00D9" w:rsidRPr="00D12A79" w:rsidRDefault="00427867" w:rsidP="00F32B64">
      <w:pPr>
        <w:pStyle w:val="BodyText"/>
        <w:kinsoku w:val="0"/>
        <w:overflowPunct w:val="0"/>
        <w:spacing w:before="90"/>
        <w:jc w:val="center"/>
      </w:pPr>
      <w:r w:rsidRPr="00D12A79">
        <w:rPr>
          <w:b/>
          <w:bCs/>
        </w:rPr>
        <w:t>Figure</w:t>
      </w:r>
      <w:r w:rsidR="00AA00D9" w:rsidRPr="00D12A79">
        <w:rPr>
          <w:b/>
          <w:bCs/>
        </w:rPr>
        <w:t xml:space="preserve"> </w:t>
      </w:r>
      <w:r w:rsidR="00F32B64">
        <w:rPr>
          <w:b/>
          <w:bCs/>
        </w:rPr>
        <w:t>68</w:t>
      </w:r>
      <w:r w:rsidR="00AA00D9" w:rsidRPr="00D12A79">
        <w:rPr>
          <w:b/>
          <w:bCs/>
        </w:rPr>
        <w:t xml:space="preserve">. </w:t>
      </w:r>
      <w:r w:rsidR="00CB0C57" w:rsidRPr="00D12A79">
        <w:rPr>
          <w:bCs/>
        </w:rPr>
        <w:t>Sticker on thermostat of water</w:t>
      </w:r>
      <w:r w:rsidR="003C7B21">
        <w:rPr>
          <w:bCs/>
        </w:rPr>
        <w:t>-</w:t>
      </w:r>
      <w:r w:rsidR="00CB0C57" w:rsidRPr="00D12A79">
        <w:rPr>
          <w:bCs/>
        </w:rPr>
        <w:t>cooling control</w:t>
      </w:r>
      <w:r w:rsidR="00AA00D9" w:rsidRPr="00D12A79">
        <w:t>.</w:t>
      </w:r>
    </w:p>
    <w:p w:rsidR="00AA00D9" w:rsidRPr="00D12A79" w:rsidRDefault="00AA00D9">
      <w:pPr>
        <w:pStyle w:val="BodyText"/>
        <w:kinsoku w:val="0"/>
        <w:overflowPunct w:val="0"/>
        <w:spacing w:before="1"/>
        <w:rPr>
          <w:sz w:val="36"/>
          <w:szCs w:val="36"/>
        </w:rPr>
      </w:pPr>
    </w:p>
    <w:p w:rsidR="00AA00D9" w:rsidRPr="00D12A79" w:rsidRDefault="00162144" w:rsidP="00377D9D">
      <w:pPr>
        <w:pStyle w:val="BodyText"/>
        <w:kinsoku w:val="0"/>
        <w:overflowPunct w:val="0"/>
        <w:ind w:left="100" w:right="116" w:firstLine="1133"/>
      </w:pPr>
      <w:r w:rsidRPr="00D12A79">
        <w:t xml:space="preserve">Turning the thermostat pointer towards "+" increases the average temperature of the water in the </w:t>
      </w:r>
      <w:proofErr w:type="gramStart"/>
      <w:r w:rsidR="004614EA" w:rsidRPr="00D12A79">
        <w:t>cold</w:t>
      </w:r>
      <w:r w:rsidRPr="00D12A79">
        <w:t xml:space="preserve"> water</w:t>
      </w:r>
      <w:proofErr w:type="gramEnd"/>
      <w:r w:rsidRPr="00D12A79">
        <w:t xml:space="preserve"> tank, turning the thermostat pointer towards "-" accordingly reduces the average water temperature.</w:t>
      </w:r>
    </w:p>
    <w:p w:rsidR="00AA00D9" w:rsidRPr="00D12A79" w:rsidRDefault="00162144" w:rsidP="00162144">
      <w:pPr>
        <w:pStyle w:val="BodyText"/>
        <w:kinsoku w:val="0"/>
        <w:overflowPunct w:val="0"/>
        <w:ind w:left="613" w:firstLine="620"/>
      </w:pPr>
      <w:r w:rsidRPr="00D12A79">
        <w:t>To adjust the temperature of the thermostat</w:t>
      </w:r>
      <w:r w:rsidR="00F32B64">
        <w:t xml:space="preserve"> reaction</w:t>
      </w:r>
      <w:r w:rsidRPr="00D12A79">
        <w:t>, use only a special key</w:t>
      </w:r>
      <w:r w:rsidR="00622FDC" w:rsidRPr="00D12A79">
        <w:rPr>
          <w:noProof/>
        </w:rPr>
        <mc:AlternateContent>
          <mc:Choice Requires="wps">
            <w:drawing>
              <wp:anchor distT="0" distB="0" distL="0" distR="0" simplePos="0" relativeHeight="251635712" behindDoc="0" locked="0" layoutInCell="0" allowOverlap="1" wp14:anchorId="34C0EE79" wp14:editId="52B8E80A">
                <wp:simplePos x="0" y="0"/>
                <wp:positionH relativeFrom="page">
                  <wp:posOffset>2914650</wp:posOffset>
                </wp:positionH>
                <wp:positionV relativeFrom="paragraph">
                  <wp:posOffset>215900</wp:posOffset>
                </wp:positionV>
                <wp:extent cx="1689100" cy="1206500"/>
                <wp:effectExtent l="0" t="0" r="0" b="0"/>
                <wp:wrapTopAndBottom/>
                <wp:docPr id="1160" name="Rectangle 5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689100" cy="120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852" w:rsidRDefault="00953852">
                            <w:pPr>
                              <w:widowControl/>
                              <w:autoSpaceDE/>
                              <w:autoSpaceDN/>
                              <w:adjustRightInd/>
                              <w:spacing w:line="1900" w:lineRule="atLeast"/>
                            </w:pPr>
                            <w:r>
                              <w:rPr>
                                <w:noProof/>
                              </w:rPr>
                              <w:drawing>
                                <wp:inline distT="0" distB="0" distL="0" distR="0" wp14:anchorId="653BBCB5" wp14:editId="5C2828E9">
                                  <wp:extent cx="1657350" cy="1243330"/>
                                  <wp:effectExtent l="0" t="0" r="0" b="0"/>
                                  <wp:docPr id="237"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Rot="1" noChangeAspect="1" noEditPoints="1" noChangeArrowheads="1" noCrop="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57350" cy="1243330"/>
                                          </a:xfrm>
                                          <a:prstGeom prst="rect">
                                            <a:avLst/>
                                          </a:prstGeom>
                                          <a:noFill/>
                                          <a:ln>
                                            <a:noFill/>
                                          </a:ln>
                                        </pic:spPr>
                                      </pic:pic>
                                    </a:graphicData>
                                  </a:graphic>
                                </wp:inline>
                              </w:drawing>
                            </w:r>
                          </w:p>
                          <w:p w:rsidR="00953852" w:rsidRDefault="0095385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0EE79" id="Rectangle 509" o:spid="_x0000_s1067" style="position:absolute;left:0;text-align:left;margin-left:229.5pt;margin-top:17pt;width:133pt;height:9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" o:allowincell="f" filled="f" stroked="f">
                <o:lock v:ext="edit" aspectratio="t" verticies="t" text="t" shapetype="t"/>
                <v:textbox inset="0,0,0,0">
                  <w:txbxContent>
                    <w:p w:rsidR="00953852" w:rsidRDefault="00953852">
                      <w:pPr>
                        <w:widowControl/>
                        <w:autoSpaceDE/>
                        <w:autoSpaceDN/>
                        <w:adjustRightInd/>
                        <w:spacing w:line="1900" w:lineRule="atLeast"/>
                      </w:pPr>
                      <w:r>
                        <w:rPr>
                          <w:noProof/>
                        </w:rPr>
                        <w:drawing>
                          <wp:inline distT="0" distB="0" distL="0" distR="0" wp14:anchorId="653BBCB5" wp14:editId="5C2828E9">
                            <wp:extent cx="1657350" cy="1243330"/>
                            <wp:effectExtent l="0" t="0" r="0" b="0"/>
                            <wp:docPr id="237"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Rot="1" noChangeAspect="1" noEditPoints="1" noChangeArrowheads="1" noCrop="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57350" cy="1243330"/>
                                    </a:xfrm>
                                    <a:prstGeom prst="rect">
                                      <a:avLst/>
                                    </a:prstGeom>
                                    <a:noFill/>
                                    <a:ln>
                                      <a:noFill/>
                                    </a:ln>
                                  </pic:spPr>
                                </pic:pic>
                              </a:graphicData>
                            </a:graphic>
                          </wp:inline>
                        </w:drawing>
                      </w:r>
                    </w:p>
                    <w:p w:rsidR="00953852" w:rsidRDefault="00953852"/>
                  </w:txbxContent>
                </v:textbox>
                <w10:wrap type="topAndBottom" anchorx="page"/>
              </v:rect>
            </w:pict>
          </mc:Fallback>
        </mc:AlternateContent>
      </w:r>
      <w:r w:rsidR="00AA00D9" w:rsidRPr="00D12A79">
        <w:t>.</w:t>
      </w:r>
    </w:p>
    <w:p w:rsidR="00AA00D9" w:rsidRPr="00D12A79" w:rsidRDefault="00427867">
      <w:pPr>
        <w:pStyle w:val="BodyText"/>
        <w:kinsoku w:val="0"/>
        <w:overflowPunct w:val="0"/>
        <w:spacing w:before="131"/>
        <w:ind w:left="3504"/>
      </w:pPr>
      <w:r w:rsidRPr="00D12A79">
        <w:rPr>
          <w:b/>
          <w:bCs/>
        </w:rPr>
        <w:t>Figure</w:t>
      </w:r>
      <w:r w:rsidR="00AA00D9" w:rsidRPr="00D12A79">
        <w:rPr>
          <w:b/>
          <w:bCs/>
        </w:rPr>
        <w:t xml:space="preserve"> </w:t>
      </w:r>
      <w:r w:rsidR="00F32B64">
        <w:rPr>
          <w:b/>
          <w:bCs/>
        </w:rPr>
        <w:t>69</w:t>
      </w:r>
      <w:r w:rsidR="00AA00D9" w:rsidRPr="00D12A79">
        <w:rPr>
          <w:b/>
          <w:bCs/>
        </w:rPr>
        <w:t xml:space="preserve">. </w:t>
      </w:r>
      <w:r w:rsidR="00162144" w:rsidRPr="00D12A79">
        <w:t>Thermostat adjustment key</w:t>
      </w:r>
      <w:r w:rsidR="00AA00D9" w:rsidRPr="00D12A79">
        <w:t>.</w:t>
      </w:r>
    </w:p>
    <w:p w:rsidR="00AA00D9" w:rsidRPr="00D12A79" w:rsidRDefault="00AA00D9">
      <w:pPr>
        <w:pStyle w:val="BodyText"/>
        <w:kinsoku w:val="0"/>
        <w:overflowPunct w:val="0"/>
        <w:spacing w:before="2"/>
        <w:rPr>
          <w:sz w:val="16"/>
          <w:szCs w:val="16"/>
        </w:rPr>
      </w:pPr>
    </w:p>
    <w:p w:rsidR="00162144" w:rsidRPr="00D12A79" w:rsidRDefault="00162144">
      <w:pPr>
        <w:pStyle w:val="BodyText"/>
        <w:kinsoku w:val="0"/>
        <w:overflowPunct w:val="0"/>
        <w:spacing w:before="90"/>
        <w:ind w:left="100" w:right="116" w:firstLine="1193"/>
        <w:jc w:val="both"/>
      </w:pPr>
      <w:r w:rsidRPr="00D12A79">
        <w:t>Using other tools may damage the water dispenser. The thermostat location helps to limit access to its adjustments for unprepared persons and children.</w:t>
      </w:r>
    </w:p>
    <w:p w:rsidR="00AA00D9" w:rsidRPr="00D12A79" w:rsidRDefault="00AA00D9">
      <w:pPr>
        <w:pStyle w:val="BodyText"/>
        <w:kinsoku w:val="0"/>
        <w:overflowPunct w:val="0"/>
      </w:pPr>
    </w:p>
    <w:p w:rsidR="00AA00D9" w:rsidRPr="00D12A79" w:rsidRDefault="00162144">
      <w:pPr>
        <w:pStyle w:val="Heading1"/>
        <w:kinsoku w:val="0"/>
        <w:overflowPunct w:val="0"/>
      </w:pPr>
      <w:r w:rsidRPr="00D12A79">
        <w:t>Warning</w:t>
      </w:r>
      <w:r w:rsidR="00AA00D9" w:rsidRPr="00D12A79">
        <w:t>:</w:t>
      </w:r>
    </w:p>
    <w:p w:rsidR="00AA00D9" w:rsidRPr="00D12A79" w:rsidRDefault="00AA00D9">
      <w:pPr>
        <w:pStyle w:val="BodyText"/>
        <w:kinsoku w:val="0"/>
        <w:overflowPunct w:val="0"/>
        <w:rPr>
          <w:b/>
          <w:bCs/>
        </w:rPr>
      </w:pPr>
    </w:p>
    <w:p w:rsidR="00AA00D9" w:rsidRPr="00D12A79" w:rsidRDefault="002E0A7C">
      <w:pPr>
        <w:pStyle w:val="ListParagraph"/>
        <w:numPr>
          <w:ilvl w:val="2"/>
          <w:numId w:val="12"/>
        </w:numPr>
        <w:tabs>
          <w:tab w:val="left" w:pos="953"/>
        </w:tabs>
        <w:kinsoku w:val="0"/>
        <w:overflowPunct w:val="0"/>
        <w:ind w:right="116" w:hanging="569"/>
        <w:jc w:val="both"/>
      </w:pPr>
      <w:r>
        <w:rPr>
          <w:noProof/>
        </w:rPr>
        <mc:AlternateContent>
          <mc:Choice Requires="wps">
            <w:drawing>
              <wp:anchor distT="45720" distB="45720" distL="114300" distR="114300" simplePos="0" relativeHeight="251799552" behindDoc="0" locked="0" layoutInCell="1" allowOverlap="1" wp14:anchorId="4AE37F58" wp14:editId="26E4221A">
                <wp:simplePos x="0" y="0"/>
                <wp:positionH relativeFrom="margin">
                  <wp:posOffset>6527800</wp:posOffset>
                </wp:positionH>
                <wp:positionV relativeFrom="paragraph">
                  <wp:posOffset>553720</wp:posOffset>
                </wp:positionV>
                <wp:extent cx="361950" cy="1404620"/>
                <wp:effectExtent l="0" t="0" r="0" b="0"/>
                <wp:wrapNone/>
                <wp:docPr id="113"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solidFill>
                          <a:srgbClr val="FFFFFF"/>
                        </a:solidFill>
                        <a:ln w="9525">
                          <a:noFill/>
                          <a:miter lim="800000"/>
                          <a:headEnd/>
                          <a:tailEnd/>
                        </a:ln>
                      </wps:spPr>
                      <wps:txbx>
                        <w:txbxContent>
                          <w:p w:rsidR="00953852" w:rsidRPr="00992F02" w:rsidRDefault="00953852" w:rsidP="002E0A7C">
                            <w:pPr>
                              <w:rPr>
                                <w:color w:val="3B3838" w:themeColor="background2" w:themeShade="40"/>
                                <w:lang w:val="lv-LV"/>
                              </w:rPr>
                            </w:pPr>
                            <w:r>
                              <w:rPr>
                                <w:color w:val="3B3838" w:themeColor="background2" w:themeShade="40"/>
                                <w:lang w:val="lv-LV"/>
                              </w:rPr>
                              <w:t>5</w:t>
                            </w:r>
                            <w:r w:rsidR="006D3049">
                              <w:rPr>
                                <w:color w:val="3B3838" w:themeColor="background2" w:themeShade="40"/>
                                <w:lang w:val="lv-LV"/>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E37F58" id="_x0000_s1068" type="#_x0000_t202" style="position:absolute;left:0;text-align:left;margin-left:514pt;margin-top:43.6pt;width:28.5pt;height:110.6pt;z-index:251799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" stroked="f">
                <v:textbox style="mso-fit-shape-to-text:t">
                  <w:txbxContent>
                    <w:p w:rsidR="00953852" w:rsidRPr="00992F02" w:rsidRDefault="00953852" w:rsidP="002E0A7C">
                      <w:pPr>
                        <w:rPr>
                          <w:color w:val="3B3838" w:themeColor="background2" w:themeShade="40"/>
                          <w:lang w:val="lv-LV"/>
                        </w:rPr>
                      </w:pPr>
                      <w:r>
                        <w:rPr>
                          <w:color w:val="3B3838" w:themeColor="background2" w:themeShade="40"/>
                          <w:lang w:val="lv-LV"/>
                        </w:rPr>
                        <w:t>5</w:t>
                      </w:r>
                      <w:r w:rsidR="006D3049">
                        <w:rPr>
                          <w:color w:val="3B3838" w:themeColor="background2" w:themeShade="40"/>
                          <w:lang w:val="lv-LV"/>
                        </w:rPr>
                        <w:t>6</w:t>
                      </w:r>
                    </w:p>
                  </w:txbxContent>
                </v:textbox>
                <w10:wrap anchorx="margin"/>
              </v:shape>
            </w:pict>
          </mc:Fallback>
        </mc:AlternateContent>
      </w:r>
      <w:r w:rsidR="00110CAD" w:rsidRPr="00D12A79">
        <w:t>It is not recommended to change the factory setting of the position of the water</w:t>
      </w:r>
      <w:r w:rsidR="003C7B21">
        <w:t>-</w:t>
      </w:r>
      <w:r w:rsidR="00110CAD" w:rsidRPr="00D12A79">
        <w:t>cooling control thermostats, since this setting is optimal for operation in normal conditions and ensures maximum energy efficiency of the water dispenser.</w:t>
      </w:r>
    </w:p>
    <w:p w:rsidR="00AA00D9" w:rsidRDefault="00110CAD">
      <w:pPr>
        <w:pStyle w:val="ListParagraph"/>
        <w:numPr>
          <w:ilvl w:val="2"/>
          <w:numId w:val="12"/>
        </w:numPr>
        <w:tabs>
          <w:tab w:val="left" w:pos="953"/>
        </w:tabs>
        <w:kinsoku w:val="0"/>
        <w:overflowPunct w:val="0"/>
        <w:ind w:right="119" w:hanging="569"/>
        <w:jc w:val="both"/>
        <w:rPr>
          <w:spacing w:val="-3"/>
        </w:rPr>
      </w:pPr>
      <w:r w:rsidRPr="00D12A79">
        <w:rPr>
          <w:spacing w:val="-3"/>
        </w:rPr>
        <w:lastRenderedPageBreak/>
        <w:t>It is not recommended to change the thermostat settings frequently, as this may damage the water dispenser.</w:t>
      </w:r>
    </w:p>
    <w:p w:rsidR="00AC2F10" w:rsidRPr="00D12A79" w:rsidRDefault="00AC2F10" w:rsidP="00AC2F10">
      <w:pPr>
        <w:pStyle w:val="ListParagraph"/>
        <w:tabs>
          <w:tab w:val="left" w:pos="953"/>
        </w:tabs>
        <w:kinsoku w:val="0"/>
        <w:overflowPunct w:val="0"/>
        <w:ind w:left="952" w:right="119" w:firstLine="0"/>
        <w:jc w:val="both"/>
        <w:rPr>
          <w:spacing w:val="-3"/>
        </w:rPr>
      </w:pPr>
    </w:p>
    <w:p w:rsidR="00AA00D9" w:rsidRDefault="00AC2F10">
      <w:pPr>
        <w:pStyle w:val="BodyText"/>
        <w:kinsoku w:val="0"/>
        <w:overflowPunct w:val="0"/>
        <w:rPr>
          <w:b/>
          <w:u w:val="thick"/>
        </w:rPr>
      </w:pPr>
      <w:r w:rsidRPr="00AC2F10">
        <w:rPr>
          <w:b/>
          <w:u w:val="thick"/>
        </w:rPr>
        <w:t>6.8. Water purification filters u</w:t>
      </w:r>
      <w:r>
        <w:rPr>
          <w:b/>
          <w:u w:val="thick"/>
        </w:rPr>
        <w:t>s</w:t>
      </w:r>
      <w:r w:rsidRPr="00AC2F10">
        <w:rPr>
          <w:b/>
          <w:u w:val="thick"/>
        </w:rPr>
        <w:t>age control</w:t>
      </w:r>
    </w:p>
    <w:p w:rsidR="00AC2F10" w:rsidRDefault="00AC2F10">
      <w:pPr>
        <w:pStyle w:val="BodyText"/>
        <w:kinsoku w:val="0"/>
        <w:overflowPunct w:val="0"/>
        <w:rPr>
          <w:b/>
        </w:rPr>
      </w:pPr>
    </w:p>
    <w:p w:rsidR="00AC2F10" w:rsidRPr="001F2C4A" w:rsidRDefault="00A45D9F" w:rsidP="00AC2F10">
      <w:pPr>
        <w:jc w:val="both"/>
        <w:rPr>
          <w:bCs/>
        </w:rPr>
      </w:pPr>
      <w:r w:rsidRPr="00A45D9F">
        <w:rPr>
          <w:bCs/>
        </w:rPr>
        <w:t xml:space="preserve">The water dispenser automatically monitors the exhaustion of the filter life and, using the </w:t>
      </w:r>
      <w:proofErr w:type="gramStart"/>
      <w:r w:rsidRPr="00032892">
        <w:rPr>
          <w:b/>
          <w:bCs/>
        </w:rPr>
        <w:t>Cold Water</w:t>
      </w:r>
      <w:proofErr w:type="gramEnd"/>
      <w:r w:rsidRPr="00A45D9F">
        <w:rPr>
          <w:bCs/>
        </w:rPr>
        <w:t xml:space="preserve"> indicator, pos. No. 6 signals that the filter resource is completely exhausted</w:t>
      </w:r>
      <w:r w:rsidR="00032892">
        <w:rPr>
          <w:bCs/>
        </w:rPr>
        <w:t>.</w:t>
      </w:r>
    </w:p>
    <w:p w:rsidR="00AC2F10" w:rsidRDefault="00AC2F10" w:rsidP="00AC2F10">
      <w:pPr>
        <w:jc w:val="center"/>
        <w:rPr>
          <w:bCs/>
          <w:highlight w:val="yellow"/>
        </w:rPr>
      </w:pPr>
    </w:p>
    <w:p w:rsidR="00AC2F10" w:rsidRPr="00271E92" w:rsidRDefault="00AC2F10" w:rsidP="00AC2F10">
      <w:pPr>
        <w:pStyle w:val="Heading2"/>
        <w:rPr>
          <w:lang w:val="en-US"/>
        </w:rPr>
      </w:pPr>
      <w:r>
        <w:rPr>
          <w:noProof/>
        </w:rPr>
        <w:drawing>
          <wp:anchor distT="0" distB="0" distL="114300" distR="114300" simplePos="0" relativeHeight="251728896" behindDoc="1" locked="0" layoutInCell="1" allowOverlap="1" wp14:anchorId="23EE003E" wp14:editId="7C8BFF92">
            <wp:simplePos x="0" y="0"/>
            <wp:positionH relativeFrom="column">
              <wp:posOffset>1936750</wp:posOffset>
            </wp:positionH>
            <wp:positionV relativeFrom="paragraph">
              <wp:posOffset>1270</wp:posOffset>
            </wp:positionV>
            <wp:extent cx="2461260" cy="1974850"/>
            <wp:effectExtent l="0" t="0" r="0" b="0"/>
            <wp:wrapTight wrapText="bothSides">
              <wp:wrapPolygon edited="0">
                <wp:start x="0" y="0"/>
                <wp:lineTo x="0" y="21531"/>
                <wp:lineTo x="21511" y="21531"/>
                <wp:lineTo x="21511" y="0"/>
                <wp:lineTo x="0" y="0"/>
              </wp:wrapPolygon>
            </wp:wrapTight>
            <wp:docPr id="43"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61260" cy="1974850"/>
                    </a:xfrm>
                    <a:prstGeom prst="rect">
                      <a:avLst/>
                    </a:prstGeom>
                    <a:noFill/>
                  </pic:spPr>
                </pic:pic>
              </a:graphicData>
            </a:graphic>
            <wp14:sizeRelH relativeFrom="page">
              <wp14:pctWidth>0</wp14:pctWidth>
            </wp14:sizeRelH>
            <wp14:sizeRelV relativeFrom="page">
              <wp14:pctHeight>0</wp14:pctHeight>
            </wp14:sizeRelV>
          </wp:anchor>
        </w:drawing>
      </w:r>
    </w:p>
    <w:p w:rsidR="00AC2F10" w:rsidRPr="00271E92" w:rsidRDefault="00AC2F10" w:rsidP="00AC2F10">
      <w:pPr>
        <w:pStyle w:val="Heading2"/>
        <w:rPr>
          <w:lang w:val="en-US"/>
        </w:rPr>
      </w:pPr>
    </w:p>
    <w:p w:rsidR="00AC2F10" w:rsidRPr="00271E92" w:rsidRDefault="00AC2F10" w:rsidP="00AC2F10">
      <w:pPr>
        <w:pStyle w:val="Heading2"/>
        <w:rPr>
          <w:lang w:val="en-US"/>
        </w:rPr>
      </w:pPr>
    </w:p>
    <w:p w:rsidR="00AC2F10" w:rsidRPr="00271E92" w:rsidRDefault="00AC2F10" w:rsidP="00AC2F10">
      <w:pPr>
        <w:pStyle w:val="Heading2"/>
        <w:rPr>
          <w:lang w:val="en-US"/>
        </w:rPr>
      </w:pPr>
    </w:p>
    <w:p w:rsidR="00AC2F10" w:rsidRPr="00271E92" w:rsidRDefault="00AC2F10" w:rsidP="00AC2F10">
      <w:pPr>
        <w:pStyle w:val="Heading2"/>
        <w:rPr>
          <w:lang w:val="en-US"/>
        </w:rPr>
      </w:pPr>
    </w:p>
    <w:p w:rsidR="00AC2F10" w:rsidRPr="00271E92" w:rsidRDefault="00AC2F10" w:rsidP="00AC2F10">
      <w:pPr>
        <w:pStyle w:val="Heading2"/>
        <w:rPr>
          <w:lang w:val="en-US"/>
        </w:rPr>
      </w:pPr>
    </w:p>
    <w:p w:rsidR="00AC2F10" w:rsidRPr="00271E92" w:rsidRDefault="00AC2F10" w:rsidP="00AC2F10">
      <w:pPr>
        <w:pStyle w:val="Heading2"/>
        <w:rPr>
          <w:lang w:val="en-US"/>
        </w:rPr>
      </w:pPr>
    </w:p>
    <w:p w:rsidR="00AC2F10" w:rsidRPr="00271E92" w:rsidRDefault="00AC2F10" w:rsidP="00AC2F10">
      <w:pPr>
        <w:rPr>
          <w:lang w:eastAsia="hi-IN" w:bidi="hi-IN"/>
        </w:rPr>
      </w:pPr>
    </w:p>
    <w:p w:rsidR="00AC2F10" w:rsidRPr="00271E92" w:rsidRDefault="00AC2F10" w:rsidP="00AC2F10">
      <w:pPr>
        <w:rPr>
          <w:lang w:eastAsia="hi-IN" w:bidi="hi-IN"/>
        </w:rPr>
      </w:pPr>
    </w:p>
    <w:p w:rsidR="00AC2F10" w:rsidRPr="00271E92" w:rsidRDefault="00AC2F10" w:rsidP="00AC2F10">
      <w:pPr>
        <w:rPr>
          <w:lang w:eastAsia="hi-IN" w:bidi="hi-IN"/>
        </w:rPr>
      </w:pPr>
    </w:p>
    <w:p w:rsidR="00AC2F10" w:rsidRPr="003447EC" w:rsidRDefault="00AC2F10" w:rsidP="00AC2F10">
      <w:pPr>
        <w:ind w:left="720"/>
        <w:jc w:val="center"/>
        <w:rPr>
          <w:lang w:val="lv-LV"/>
        </w:rPr>
      </w:pPr>
      <w:r>
        <w:t>Figure 70.</w:t>
      </w:r>
      <w:r w:rsidRPr="003447EC">
        <w:t xml:space="preserve"> </w:t>
      </w:r>
      <w:r w:rsidR="00A45D9F">
        <w:t>Indicator of filters replacement necessity</w:t>
      </w:r>
      <w:r>
        <w:t>.</w:t>
      </w:r>
    </w:p>
    <w:p w:rsidR="00AC2F10" w:rsidRPr="001F2C4A" w:rsidRDefault="00AC2F10" w:rsidP="00AC2F10">
      <w:pPr>
        <w:jc w:val="both"/>
        <w:rPr>
          <w:bCs/>
          <w:lang w:val="lv-LV"/>
        </w:rPr>
      </w:pPr>
    </w:p>
    <w:p w:rsidR="00AC2F10" w:rsidRPr="001F2C4A" w:rsidRDefault="00032892" w:rsidP="00153A2C">
      <w:pPr>
        <w:numPr>
          <w:ilvl w:val="0"/>
          <w:numId w:val="56"/>
        </w:numPr>
        <w:tabs>
          <w:tab w:val="left" w:pos="851"/>
        </w:tabs>
        <w:suppressAutoHyphens/>
        <w:autoSpaceDE/>
        <w:autoSpaceDN/>
        <w:adjustRightInd/>
        <w:ind w:left="851" w:hanging="567"/>
        <w:jc w:val="both"/>
        <w:rPr>
          <w:bCs/>
          <w:szCs w:val="21"/>
        </w:rPr>
      </w:pPr>
      <w:r>
        <w:rPr>
          <w:bCs/>
          <w:szCs w:val="21"/>
        </w:rPr>
        <w:t>Bl</w:t>
      </w:r>
      <w:r w:rsidR="001958E5">
        <w:rPr>
          <w:bCs/>
          <w:szCs w:val="21"/>
        </w:rPr>
        <w:t>inking of</w:t>
      </w:r>
      <w:r>
        <w:rPr>
          <w:bCs/>
          <w:szCs w:val="21"/>
        </w:rPr>
        <w:t xml:space="preserve"> </w:t>
      </w:r>
      <w:proofErr w:type="gramStart"/>
      <w:r w:rsidRPr="00032892">
        <w:rPr>
          <w:b/>
          <w:bCs/>
        </w:rPr>
        <w:t>Cold Water</w:t>
      </w:r>
      <w:proofErr w:type="gramEnd"/>
      <w:r w:rsidRPr="00A45D9F">
        <w:rPr>
          <w:bCs/>
        </w:rPr>
        <w:t xml:space="preserve"> indicator, pos. No. 6</w:t>
      </w:r>
      <w:r w:rsidR="001958E5">
        <w:rPr>
          <w:bCs/>
        </w:rPr>
        <w:t>, in work mode</w:t>
      </w:r>
      <w:r w:rsidRPr="00A45D9F">
        <w:rPr>
          <w:bCs/>
        </w:rPr>
        <w:t xml:space="preserve"> </w:t>
      </w:r>
      <w:r w:rsidR="001958E5">
        <w:rPr>
          <w:bCs/>
        </w:rPr>
        <w:t>means</w:t>
      </w:r>
      <w:r w:rsidRPr="00A45D9F">
        <w:rPr>
          <w:bCs/>
        </w:rPr>
        <w:t xml:space="preserve"> that the filter resource is completely exhausted</w:t>
      </w:r>
    </w:p>
    <w:p w:rsidR="00AC2F10" w:rsidRDefault="00AC2F10" w:rsidP="00AC2F10">
      <w:pPr>
        <w:jc w:val="both"/>
        <w:rPr>
          <w:b/>
          <w:bCs/>
        </w:rPr>
      </w:pPr>
    </w:p>
    <w:p w:rsidR="00AC2F10" w:rsidRPr="00800723" w:rsidRDefault="00AC2F10" w:rsidP="00AC2F10">
      <w:pPr>
        <w:jc w:val="both"/>
        <w:rPr>
          <w:b/>
          <w:bCs/>
        </w:rPr>
      </w:pPr>
      <w:r>
        <w:rPr>
          <w:b/>
          <w:bCs/>
        </w:rPr>
        <w:t>Warning</w:t>
      </w:r>
      <w:r w:rsidRPr="00800723">
        <w:rPr>
          <w:b/>
          <w:bCs/>
        </w:rPr>
        <w:t>:</w:t>
      </w:r>
    </w:p>
    <w:p w:rsidR="00AC2F10" w:rsidRDefault="00AC2F10" w:rsidP="00AC2F10">
      <w:pPr>
        <w:jc w:val="both"/>
        <w:rPr>
          <w:bCs/>
        </w:rPr>
      </w:pPr>
    </w:p>
    <w:p w:rsidR="00AC2F10" w:rsidRPr="001F2C4A" w:rsidRDefault="00AC2F10" w:rsidP="00AC2F10">
      <w:pPr>
        <w:jc w:val="both"/>
        <w:rPr>
          <w:bCs/>
        </w:rPr>
      </w:pPr>
      <w:r w:rsidRPr="00AC2F10">
        <w:rPr>
          <w:bCs/>
        </w:rPr>
        <w:t xml:space="preserve">The indication of </w:t>
      </w:r>
      <w:r>
        <w:rPr>
          <w:bCs/>
        </w:rPr>
        <w:t xml:space="preserve">the </w:t>
      </w:r>
      <w:r w:rsidRPr="00AC2F10">
        <w:rPr>
          <w:bCs/>
        </w:rPr>
        <w:t xml:space="preserve">filter </w:t>
      </w:r>
      <w:r w:rsidR="00A45D9F">
        <w:rPr>
          <w:bCs/>
        </w:rPr>
        <w:t>life exhaustion</w:t>
      </w:r>
      <w:r w:rsidRPr="00AC2F10">
        <w:rPr>
          <w:bCs/>
        </w:rPr>
        <w:t xml:space="preserve"> is informative and does not limit the </w:t>
      </w:r>
      <w:r w:rsidR="00A45D9F">
        <w:rPr>
          <w:bCs/>
        </w:rPr>
        <w:t>work</w:t>
      </w:r>
      <w:r w:rsidRPr="00AC2F10">
        <w:rPr>
          <w:bCs/>
        </w:rPr>
        <w:t xml:space="preserve"> of the water dispenser. </w:t>
      </w:r>
      <w:r w:rsidR="00A45D9F">
        <w:rPr>
          <w:bCs/>
        </w:rPr>
        <w:t>Consumer is r</w:t>
      </w:r>
      <w:r w:rsidRPr="00AC2F10">
        <w:rPr>
          <w:bCs/>
        </w:rPr>
        <w:t>esponsib</w:t>
      </w:r>
      <w:r w:rsidR="00A45D9F">
        <w:rPr>
          <w:bCs/>
        </w:rPr>
        <w:t>le</w:t>
      </w:r>
      <w:r w:rsidRPr="00AC2F10">
        <w:rPr>
          <w:bCs/>
        </w:rPr>
        <w:t xml:space="preserve"> for deciding whether to replace filters. In turn, the manufacturer is not responsible for the quality of water obtained </w:t>
      </w:r>
      <w:r w:rsidR="00A45D9F">
        <w:rPr>
          <w:bCs/>
        </w:rPr>
        <w:t>through</w:t>
      </w:r>
      <w:r w:rsidRPr="00AC2F10">
        <w:rPr>
          <w:bCs/>
        </w:rPr>
        <w:t xml:space="preserve"> filters, the resource of which has been </w:t>
      </w:r>
      <w:r w:rsidR="00A45D9F">
        <w:rPr>
          <w:bCs/>
        </w:rPr>
        <w:t>used</w:t>
      </w:r>
      <w:r w:rsidRPr="00AC2F10">
        <w:rPr>
          <w:bCs/>
        </w:rPr>
        <w:t>.</w:t>
      </w:r>
    </w:p>
    <w:p w:rsidR="00AC2F10" w:rsidRPr="00AC2F10" w:rsidRDefault="00AC2F10">
      <w:pPr>
        <w:pStyle w:val="BodyText"/>
        <w:kinsoku w:val="0"/>
        <w:overflowPunct w:val="0"/>
        <w:rPr>
          <w:b/>
        </w:rPr>
      </w:pPr>
    </w:p>
    <w:p w:rsidR="00AA00D9" w:rsidRPr="00D12A79" w:rsidRDefault="00AA00D9">
      <w:pPr>
        <w:pStyle w:val="Heading1"/>
        <w:kinsoku w:val="0"/>
        <w:overflowPunct w:val="0"/>
        <w:spacing w:before="177"/>
        <w:rPr>
          <w:rFonts w:ascii="Arial Black" w:hAnsi="Arial Black" w:cs="Arial Black"/>
        </w:rPr>
      </w:pPr>
      <w:r w:rsidRPr="00D12A79">
        <w:rPr>
          <w:rFonts w:ascii="Arial Black" w:hAnsi="Arial Black" w:cs="Arial Black"/>
        </w:rPr>
        <w:t xml:space="preserve">7. </w:t>
      </w:r>
      <w:r w:rsidR="0016169C">
        <w:rPr>
          <w:rFonts w:ascii="Arial Black" w:hAnsi="Arial Black" w:cs="Arial Black"/>
        </w:rPr>
        <w:t>Water d</w:t>
      </w:r>
      <w:r w:rsidR="004338A7" w:rsidRPr="00D12A79">
        <w:rPr>
          <w:rFonts w:ascii="Arial Black" w:hAnsi="Arial Black" w:cs="Arial Black"/>
        </w:rPr>
        <w:t>isinfection options</w:t>
      </w:r>
      <w:r w:rsidR="0016169C">
        <w:rPr>
          <w:rFonts w:ascii="Arial Black" w:hAnsi="Arial Black" w:cs="Arial Black"/>
        </w:rPr>
        <w:t>.</w:t>
      </w:r>
    </w:p>
    <w:p w:rsidR="00AA00D9" w:rsidRPr="00D12A79" w:rsidRDefault="00AA00D9">
      <w:pPr>
        <w:pStyle w:val="BodyText"/>
        <w:kinsoku w:val="0"/>
        <w:overflowPunct w:val="0"/>
        <w:rPr>
          <w:rFonts w:ascii="Arial Black" w:hAnsi="Arial Black" w:cs="Arial Black"/>
          <w:b/>
          <w:bCs/>
          <w:sz w:val="28"/>
          <w:szCs w:val="28"/>
        </w:rPr>
      </w:pPr>
    </w:p>
    <w:p w:rsidR="00AA00D9" w:rsidRPr="00D12A79" w:rsidRDefault="004338A7">
      <w:pPr>
        <w:pStyle w:val="BodyText"/>
        <w:kinsoku w:val="0"/>
        <w:overflowPunct w:val="0"/>
        <w:ind w:left="100"/>
      </w:pPr>
      <w:r w:rsidRPr="00D12A79">
        <w:t xml:space="preserve">The water dispenser has </w:t>
      </w:r>
      <w:r w:rsidR="008669EA">
        <w:t>three</w:t>
      </w:r>
      <w:r w:rsidRPr="00D12A79">
        <w:t xml:space="preserve"> options for disinfecting the device</w:t>
      </w:r>
      <w:r w:rsidR="00AA00D9" w:rsidRPr="00D12A79">
        <w:t>:</w:t>
      </w:r>
    </w:p>
    <w:p w:rsidR="008669EA" w:rsidRDefault="008669EA">
      <w:pPr>
        <w:pStyle w:val="ListParagraph"/>
        <w:numPr>
          <w:ilvl w:val="0"/>
          <w:numId w:val="11"/>
        </w:numPr>
        <w:tabs>
          <w:tab w:val="left" w:pos="384"/>
        </w:tabs>
        <w:kinsoku w:val="0"/>
        <w:overflowPunct w:val="0"/>
        <w:ind w:right="606" w:hanging="283"/>
      </w:pPr>
      <w:r>
        <w:t>Pipe water filters.</w:t>
      </w:r>
    </w:p>
    <w:p w:rsidR="00AA00D9" w:rsidRPr="00D12A79" w:rsidRDefault="004338A7">
      <w:pPr>
        <w:pStyle w:val="ListParagraph"/>
        <w:numPr>
          <w:ilvl w:val="0"/>
          <w:numId w:val="11"/>
        </w:numPr>
        <w:tabs>
          <w:tab w:val="left" w:pos="384"/>
        </w:tabs>
        <w:kinsoku w:val="0"/>
        <w:overflowPunct w:val="0"/>
        <w:ind w:right="606" w:hanging="283"/>
      </w:pPr>
      <w:r w:rsidRPr="00D12A79">
        <w:t>Ozone sterilizer for disinfecting the cold</w:t>
      </w:r>
      <w:r w:rsidR="003C7B21">
        <w:t>-</w:t>
      </w:r>
      <w:r w:rsidRPr="00D12A79">
        <w:t>water tank</w:t>
      </w:r>
      <w:r w:rsidR="00AA00D9" w:rsidRPr="00D12A79">
        <w:t>.</w:t>
      </w:r>
    </w:p>
    <w:p w:rsidR="008669EA" w:rsidRPr="008669EA" w:rsidRDefault="004338A7" w:rsidP="008669EA">
      <w:pPr>
        <w:pStyle w:val="ListParagraph"/>
        <w:numPr>
          <w:ilvl w:val="0"/>
          <w:numId w:val="11"/>
        </w:numPr>
        <w:tabs>
          <w:tab w:val="left" w:pos="384"/>
        </w:tabs>
        <w:kinsoku w:val="0"/>
        <w:overflowPunct w:val="0"/>
        <w:ind w:right="458" w:hanging="283"/>
        <w:rPr>
          <w:spacing w:val="-3"/>
        </w:rPr>
      </w:pPr>
      <w:r w:rsidRPr="00D12A79">
        <w:rPr>
          <w:spacing w:val="-3"/>
        </w:rPr>
        <w:t>Periodically forced heating of water in the hot water tank, in the case of water heating being off.</w:t>
      </w:r>
    </w:p>
    <w:p w:rsidR="008669EA" w:rsidRDefault="008669EA" w:rsidP="008669EA">
      <w:pPr>
        <w:jc w:val="both"/>
        <w:rPr>
          <w:b/>
          <w:bCs/>
        </w:rPr>
      </w:pPr>
    </w:p>
    <w:p w:rsidR="008669EA" w:rsidRDefault="008669EA" w:rsidP="008669EA">
      <w:pPr>
        <w:jc w:val="both"/>
        <w:rPr>
          <w:b/>
          <w:bCs/>
        </w:rPr>
      </w:pPr>
      <w:r>
        <w:rPr>
          <w:b/>
          <w:bCs/>
        </w:rPr>
        <w:t>7.1. Water filters</w:t>
      </w:r>
    </w:p>
    <w:p w:rsidR="008669EA" w:rsidRDefault="008669EA" w:rsidP="008669EA">
      <w:pPr>
        <w:jc w:val="both"/>
        <w:rPr>
          <w:b/>
          <w:bCs/>
          <w:color w:val="000000" w:themeColor="text1"/>
        </w:rPr>
      </w:pPr>
    </w:p>
    <w:p w:rsidR="008669EA" w:rsidRPr="008669EA" w:rsidRDefault="008669EA" w:rsidP="008669EA">
      <w:pPr>
        <w:jc w:val="both"/>
        <w:rPr>
          <w:b/>
          <w:bCs/>
          <w:color w:val="000000" w:themeColor="text1"/>
        </w:rPr>
      </w:pPr>
      <w:r>
        <w:rPr>
          <w:b/>
          <w:bCs/>
          <w:color w:val="000000" w:themeColor="text1"/>
        </w:rPr>
        <w:t>Warning</w:t>
      </w:r>
      <w:r w:rsidRPr="008669EA">
        <w:rPr>
          <w:b/>
          <w:bCs/>
          <w:color w:val="000000" w:themeColor="text1"/>
        </w:rPr>
        <w:t>:</w:t>
      </w:r>
    </w:p>
    <w:p w:rsidR="00B44C0A" w:rsidRPr="00B44C0A" w:rsidRDefault="00B44C0A" w:rsidP="00153A2C">
      <w:pPr>
        <w:numPr>
          <w:ilvl w:val="0"/>
          <w:numId w:val="57"/>
        </w:numPr>
        <w:tabs>
          <w:tab w:val="left" w:pos="851"/>
        </w:tabs>
        <w:suppressAutoHyphens/>
        <w:autoSpaceDE/>
        <w:autoSpaceDN/>
        <w:adjustRightInd/>
        <w:jc w:val="both"/>
        <w:rPr>
          <w:bCs/>
          <w:color w:val="000000" w:themeColor="text1"/>
        </w:rPr>
      </w:pPr>
      <w:r w:rsidRPr="00B44C0A">
        <w:rPr>
          <w:bCs/>
          <w:color w:val="000000" w:themeColor="text1"/>
        </w:rPr>
        <w:t xml:space="preserve">Filters of certain models are installed inside the water dispenser </w:t>
      </w:r>
      <w:r>
        <w:rPr>
          <w:bCs/>
          <w:color w:val="000000" w:themeColor="text1"/>
        </w:rPr>
        <w:t>case</w:t>
      </w:r>
      <w:r w:rsidRPr="00B44C0A">
        <w:rPr>
          <w:bCs/>
          <w:color w:val="000000" w:themeColor="text1"/>
        </w:rPr>
        <w:t>. Installation and replacement of filters is carried out only by an authorized service.</w:t>
      </w:r>
    </w:p>
    <w:p w:rsidR="00B44C0A" w:rsidRPr="00B44C0A" w:rsidRDefault="00B44C0A" w:rsidP="00153A2C">
      <w:pPr>
        <w:numPr>
          <w:ilvl w:val="0"/>
          <w:numId w:val="57"/>
        </w:numPr>
        <w:tabs>
          <w:tab w:val="left" w:pos="851"/>
        </w:tabs>
        <w:suppressAutoHyphens/>
        <w:autoSpaceDE/>
        <w:autoSpaceDN/>
        <w:adjustRightInd/>
        <w:jc w:val="both"/>
        <w:rPr>
          <w:bCs/>
          <w:color w:val="000000" w:themeColor="text1"/>
        </w:rPr>
      </w:pPr>
      <w:r w:rsidRPr="00B44C0A">
        <w:rPr>
          <w:bCs/>
          <w:color w:val="000000" w:themeColor="text1"/>
        </w:rPr>
        <w:t xml:space="preserve">Installing or replacing filters on your own can lead to malfunctions and </w:t>
      </w:r>
      <w:r w:rsidRPr="00B44C0A">
        <w:rPr>
          <w:bCs/>
          <w:color w:val="000000" w:themeColor="text1"/>
          <w:lang w:val="lv-LV"/>
        </w:rPr>
        <w:t>breaking down</w:t>
      </w:r>
      <w:r w:rsidRPr="00B44C0A">
        <w:rPr>
          <w:bCs/>
          <w:color w:val="000000" w:themeColor="text1"/>
        </w:rPr>
        <w:t xml:space="preserve"> of the water dispenser.</w:t>
      </w:r>
    </w:p>
    <w:p w:rsidR="008669EA" w:rsidRPr="00B44C0A" w:rsidRDefault="008669EA" w:rsidP="00D54B75"/>
    <w:p w:rsidR="00B44C0A" w:rsidRPr="00D54B75" w:rsidRDefault="00B44C0A" w:rsidP="00D54B75">
      <w:pPr>
        <w:ind w:left="142"/>
        <w:rPr>
          <w:b/>
        </w:rPr>
      </w:pPr>
      <w:r w:rsidRPr="00D54B75">
        <w:rPr>
          <w:b/>
        </w:rPr>
        <w:t>Forbidden:</w:t>
      </w:r>
    </w:p>
    <w:p w:rsidR="00B44C0A" w:rsidRPr="00B44C0A" w:rsidRDefault="00D54B75" w:rsidP="00153A2C">
      <w:pPr>
        <w:pStyle w:val="ListParagraph"/>
        <w:numPr>
          <w:ilvl w:val="0"/>
          <w:numId w:val="60"/>
        </w:numPr>
      </w:pPr>
      <w:r w:rsidRPr="00D54B75">
        <w:t xml:space="preserve">Using filters not </w:t>
      </w:r>
      <w:proofErr w:type="spellStart"/>
      <w:r>
        <w:t>supportes</w:t>
      </w:r>
      <w:proofErr w:type="spellEnd"/>
      <w:r w:rsidRPr="00D54B75">
        <w:t xml:space="preserve"> by the water dispenser</w:t>
      </w:r>
      <w:r>
        <w:t xml:space="preserve"> construction.</w:t>
      </w:r>
    </w:p>
    <w:p w:rsidR="00B44C0A" w:rsidRPr="00B44C0A" w:rsidRDefault="00B44C0A" w:rsidP="00D54B75">
      <w:pPr>
        <w:ind w:left="142"/>
      </w:pPr>
    </w:p>
    <w:p w:rsidR="00B44C0A" w:rsidRPr="00B44C0A" w:rsidRDefault="00B44C0A" w:rsidP="00D54B75">
      <w:pPr>
        <w:ind w:left="142"/>
      </w:pPr>
      <w:r w:rsidRPr="00B44C0A">
        <w:t xml:space="preserve">The water dispenser automatically monitors the exhaustion of the filter life and, using the </w:t>
      </w:r>
      <w:proofErr w:type="gramStart"/>
      <w:r w:rsidRPr="00B44C0A">
        <w:t>Cold Water</w:t>
      </w:r>
      <w:proofErr w:type="gramEnd"/>
      <w:r w:rsidRPr="00B44C0A">
        <w:t xml:space="preserve"> indicator, pos. No. 6 signals that the filter resource is completely exhausted.</w:t>
      </w:r>
    </w:p>
    <w:p w:rsidR="00B44C0A" w:rsidRPr="00B44C0A" w:rsidRDefault="00B44C0A" w:rsidP="00D54B75">
      <w:pPr>
        <w:ind w:left="142"/>
      </w:pPr>
    </w:p>
    <w:p w:rsidR="00B44C0A" w:rsidRDefault="00B44C0A" w:rsidP="008669EA">
      <w:pPr>
        <w:ind w:left="720"/>
        <w:jc w:val="center"/>
        <w:rPr>
          <w:b/>
          <w:sz w:val="20"/>
          <w:szCs w:val="20"/>
        </w:rPr>
      </w:pPr>
    </w:p>
    <w:p w:rsidR="00B44C0A" w:rsidRDefault="00B44C0A" w:rsidP="008669EA">
      <w:pPr>
        <w:ind w:left="720"/>
        <w:jc w:val="center"/>
        <w:rPr>
          <w:b/>
          <w:sz w:val="20"/>
          <w:szCs w:val="20"/>
        </w:rPr>
      </w:pPr>
    </w:p>
    <w:p w:rsidR="00B44C0A" w:rsidRDefault="00B44C0A" w:rsidP="008669EA">
      <w:pPr>
        <w:ind w:left="720"/>
        <w:jc w:val="center"/>
        <w:rPr>
          <w:b/>
          <w:sz w:val="20"/>
          <w:szCs w:val="20"/>
        </w:rPr>
      </w:pPr>
    </w:p>
    <w:p w:rsidR="00B44C0A" w:rsidRDefault="002E0A7C" w:rsidP="008669EA">
      <w:pPr>
        <w:ind w:left="720"/>
        <w:jc w:val="center"/>
        <w:rPr>
          <w:b/>
          <w:sz w:val="20"/>
          <w:szCs w:val="20"/>
        </w:rPr>
      </w:pPr>
      <w:r>
        <w:rPr>
          <w:noProof/>
        </w:rPr>
        <mc:AlternateContent>
          <mc:Choice Requires="wps">
            <w:drawing>
              <wp:anchor distT="45720" distB="45720" distL="114300" distR="114300" simplePos="0" relativeHeight="251801600" behindDoc="0" locked="0" layoutInCell="1" allowOverlap="1" wp14:anchorId="35529970" wp14:editId="4244238A">
                <wp:simplePos x="0" y="0"/>
                <wp:positionH relativeFrom="margin">
                  <wp:posOffset>6604000</wp:posOffset>
                </wp:positionH>
                <wp:positionV relativeFrom="paragraph">
                  <wp:posOffset>86360</wp:posOffset>
                </wp:positionV>
                <wp:extent cx="361950" cy="1404620"/>
                <wp:effectExtent l="0" t="0" r="0" b="0"/>
                <wp:wrapNone/>
                <wp:docPr id="118"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solidFill>
                          <a:srgbClr val="FFFFFF"/>
                        </a:solidFill>
                        <a:ln w="9525">
                          <a:noFill/>
                          <a:miter lim="800000"/>
                          <a:headEnd/>
                          <a:tailEnd/>
                        </a:ln>
                      </wps:spPr>
                      <wps:txbx>
                        <w:txbxContent>
                          <w:p w:rsidR="00953852" w:rsidRPr="00992F02" w:rsidRDefault="00953852" w:rsidP="002E0A7C">
                            <w:pPr>
                              <w:rPr>
                                <w:color w:val="3B3838" w:themeColor="background2" w:themeShade="40"/>
                                <w:lang w:val="lv-LV"/>
                              </w:rPr>
                            </w:pPr>
                            <w:r>
                              <w:rPr>
                                <w:color w:val="3B3838" w:themeColor="background2" w:themeShade="40"/>
                                <w:lang w:val="lv-LV"/>
                              </w:rPr>
                              <w:t>5</w:t>
                            </w:r>
                            <w:r w:rsidR="006D3049">
                              <w:rPr>
                                <w:color w:val="3B3838" w:themeColor="background2" w:themeShade="40"/>
                                <w:lang w:val="lv-LV"/>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529970" id="_x0000_s1069" type="#_x0000_t202" style="position:absolute;left:0;text-align:left;margin-left:520pt;margin-top:6.8pt;width:28.5pt;height:110.6pt;z-index:251801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" stroked="f">
                <v:textbox style="mso-fit-shape-to-text:t">
                  <w:txbxContent>
                    <w:p w:rsidR="00953852" w:rsidRPr="00992F02" w:rsidRDefault="00953852" w:rsidP="002E0A7C">
                      <w:pPr>
                        <w:rPr>
                          <w:color w:val="3B3838" w:themeColor="background2" w:themeShade="40"/>
                          <w:lang w:val="lv-LV"/>
                        </w:rPr>
                      </w:pPr>
                      <w:r>
                        <w:rPr>
                          <w:color w:val="3B3838" w:themeColor="background2" w:themeShade="40"/>
                          <w:lang w:val="lv-LV"/>
                        </w:rPr>
                        <w:t>5</w:t>
                      </w:r>
                      <w:r w:rsidR="006D3049">
                        <w:rPr>
                          <w:color w:val="3B3838" w:themeColor="background2" w:themeShade="40"/>
                          <w:lang w:val="lv-LV"/>
                        </w:rPr>
                        <w:t>7</w:t>
                      </w:r>
                    </w:p>
                  </w:txbxContent>
                </v:textbox>
                <w10:wrap anchorx="margin"/>
              </v:shape>
            </w:pict>
          </mc:Fallback>
        </mc:AlternateContent>
      </w:r>
    </w:p>
    <w:p w:rsidR="00B44C0A" w:rsidRDefault="00B44C0A" w:rsidP="008669EA">
      <w:pPr>
        <w:ind w:left="720"/>
        <w:jc w:val="center"/>
        <w:rPr>
          <w:b/>
          <w:sz w:val="20"/>
          <w:szCs w:val="20"/>
        </w:rPr>
      </w:pPr>
    </w:p>
    <w:p w:rsidR="00B44C0A" w:rsidRDefault="00B44C0A" w:rsidP="008669EA">
      <w:pPr>
        <w:ind w:left="720"/>
        <w:jc w:val="center"/>
        <w:rPr>
          <w:b/>
          <w:sz w:val="20"/>
          <w:szCs w:val="20"/>
        </w:rPr>
      </w:pPr>
    </w:p>
    <w:p w:rsidR="00B44C0A" w:rsidRDefault="00B44C0A" w:rsidP="008669EA">
      <w:pPr>
        <w:ind w:left="720"/>
        <w:jc w:val="center"/>
        <w:rPr>
          <w:b/>
          <w:sz w:val="20"/>
          <w:szCs w:val="20"/>
        </w:rPr>
      </w:pPr>
    </w:p>
    <w:p w:rsidR="00B44C0A" w:rsidRDefault="00B44C0A" w:rsidP="008669EA">
      <w:pPr>
        <w:ind w:left="720"/>
        <w:jc w:val="center"/>
        <w:rPr>
          <w:b/>
          <w:sz w:val="20"/>
          <w:szCs w:val="20"/>
        </w:rPr>
      </w:pPr>
    </w:p>
    <w:p w:rsidR="00B44C0A" w:rsidRDefault="00D54B75" w:rsidP="008669EA">
      <w:pPr>
        <w:ind w:left="720"/>
        <w:jc w:val="center"/>
        <w:rPr>
          <w:b/>
          <w:sz w:val="20"/>
          <w:szCs w:val="20"/>
        </w:rPr>
      </w:pPr>
      <w:r>
        <w:rPr>
          <w:noProof/>
        </w:rPr>
        <w:drawing>
          <wp:anchor distT="0" distB="0" distL="114300" distR="114300" simplePos="0" relativeHeight="251730944" behindDoc="1" locked="0" layoutInCell="1" allowOverlap="1" wp14:anchorId="1FA288B1" wp14:editId="525786CC">
            <wp:simplePos x="0" y="0"/>
            <wp:positionH relativeFrom="column">
              <wp:posOffset>2223916</wp:posOffset>
            </wp:positionH>
            <wp:positionV relativeFrom="paragraph">
              <wp:posOffset>106094</wp:posOffset>
            </wp:positionV>
            <wp:extent cx="2558415" cy="2007870"/>
            <wp:effectExtent l="0" t="0" r="0" b="0"/>
            <wp:wrapTight wrapText="bothSides">
              <wp:wrapPolygon edited="0">
                <wp:start x="0" y="0"/>
                <wp:lineTo x="0" y="21450"/>
                <wp:lineTo x="21445" y="21450"/>
                <wp:lineTo x="21445" y="0"/>
                <wp:lineTo x="0" y="0"/>
              </wp:wrapPolygon>
            </wp:wrapTight>
            <wp:docPr id="104"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58415" cy="2007870"/>
                    </a:xfrm>
                    <a:prstGeom prst="rect">
                      <a:avLst/>
                    </a:prstGeom>
                    <a:noFill/>
                  </pic:spPr>
                </pic:pic>
              </a:graphicData>
            </a:graphic>
            <wp14:sizeRelH relativeFrom="page">
              <wp14:pctWidth>0</wp14:pctWidth>
            </wp14:sizeRelH>
            <wp14:sizeRelV relativeFrom="page">
              <wp14:pctHeight>0</wp14:pctHeight>
            </wp14:sizeRelV>
          </wp:anchor>
        </w:drawing>
      </w:r>
    </w:p>
    <w:p w:rsidR="00B44C0A" w:rsidRDefault="00B44C0A" w:rsidP="008669EA">
      <w:pPr>
        <w:ind w:left="720"/>
        <w:jc w:val="center"/>
        <w:rPr>
          <w:b/>
          <w:sz w:val="20"/>
          <w:szCs w:val="20"/>
        </w:rPr>
      </w:pPr>
    </w:p>
    <w:p w:rsidR="00B44C0A" w:rsidRDefault="00B44C0A" w:rsidP="008669EA">
      <w:pPr>
        <w:ind w:left="720"/>
        <w:jc w:val="center"/>
        <w:rPr>
          <w:b/>
          <w:sz w:val="20"/>
          <w:szCs w:val="20"/>
        </w:rPr>
      </w:pPr>
    </w:p>
    <w:p w:rsidR="00B44C0A" w:rsidRDefault="00B44C0A" w:rsidP="008669EA">
      <w:pPr>
        <w:ind w:left="720"/>
        <w:jc w:val="center"/>
        <w:rPr>
          <w:b/>
          <w:sz w:val="20"/>
          <w:szCs w:val="20"/>
        </w:rPr>
      </w:pPr>
    </w:p>
    <w:p w:rsidR="00B44C0A" w:rsidRDefault="00B44C0A" w:rsidP="008669EA">
      <w:pPr>
        <w:ind w:left="720"/>
        <w:jc w:val="center"/>
        <w:rPr>
          <w:b/>
          <w:sz w:val="20"/>
          <w:szCs w:val="20"/>
        </w:rPr>
      </w:pPr>
    </w:p>
    <w:p w:rsidR="00B44C0A" w:rsidRDefault="00B44C0A" w:rsidP="008669EA">
      <w:pPr>
        <w:ind w:left="720"/>
        <w:jc w:val="center"/>
        <w:rPr>
          <w:b/>
          <w:sz w:val="20"/>
          <w:szCs w:val="20"/>
        </w:rPr>
      </w:pPr>
    </w:p>
    <w:p w:rsidR="00B44C0A" w:rsidRDefault="00B44C0A" w:rsidP="008669EA">
      <w:pPr>
        <w:ind w:left="720"/>
        <w:jc w:val="center"/>
        <w:rPr>
          <w:b/>
          <w:sz w:val="20"/>
          <w:szCs w:val="20"/>
        </w:rPr>
      </w:pPr>
    </w:p>
    <w:p w:rsidR="00B44C0A" w:rsidRDefault="00B44C0A" w:rsidP="008669EA">
      <w:pPr>
        <w:ind w:left="720"/>
        <w:jc w:val="center"/>
        <w:rPr>
          <w:b/>
          <w:sz w:val="20"/>
          <w:szCs w:val="20"/>
        </w:rPr>
      </w:pPr>
    </w:p>
    <w:p w:rsidR="00B44C0A" w:rsidRDefault="00B44C0A" w:rsidP="008669EA">
      <w:pPr>
        <w:ind w:left="720"/>
        <w:jc w:val="center"/>
        <w:rPr>
          <w:b/>
          <w:sz w:val="20"/>
          <w:szCs w:val="20"/>
        </w:rPr>
      </w:pPr>
    </w:p>
    <w:p w:rsidR="00B44C0A" w:rsidRDefault="00B44C0A" w:rsidP="008669EA">
      <w:pPr>
        <w:ind w:left="720"/>
        <w:jc w:val="center"/>
        <w:rPr>
          <w:b/>
          <w:sz w:val="20"/>
          <w:szCs w:val="20"/>
        </w:rPr>
      </w:pPr>
    </w:p>
    <w:p w:rsidR="00D54B75" w:rsidRDefault="00D54B75" w:rsidP="008669EA">
      <w:pPr>
        <w:ind w:left="720"/>
        <w:jc w:val="center"/>
        <w:rPr>
          <w:b/>
          <w:sz w:val="20"/>
          <w:szCs w:val="20"/>
        </w:rPr>
      </w:pPr>
    </w:p>
    <w:p w:rsidR="00D54B75" w:rsidRDefault="00D54B75" w:rsidP="008669EA">
      <w:pPr>
        <w:ind w:left="720"/>
        <w:jc w:val="center"/>
        <w:rPr>
          <w:b/>
          <w:sz w:val="20"/>
          <w:szCs w:val="20"/>
        </w:rPr>
      </w:pPr>
    </w:p>
    <w:p w:rsidR="00D54B75" w:rsidRDefault="00D54B75" w:rsidP="008669EA">
      <w:pPr>
        <w:ind w:left="720"/>
        <w:jc w:val="center"/>
        <w:rPr>
          <w:b/>
          <w:sz w:val="20"/>
          <w:szCs w:val="20"/>
        </w:rPr>
      </w:pPr>
    </w:p>
    <w:p w:rsidR="00D54B75" w:rsidRDefault="00D54B75" w:rsidP="008669EA">
      <w:pPr>
        <w:ind w:left="720"/>
        <w:jc w:val="center"/>
        <w:rPr>
          <w:b/>
          <w:sz w:val="20"/>
          <w:szCs w:val="20"/>
        </w:rPr>
      </w:pPr>
    </w:p>
    <w:p w:rsidR="00D54B75" w:rsidRDefault="00D54B75" w:rsidP="008669EA">
      <w:pPr>
        <w:ind w:left="720"/>
        <w:jc w:val="center"/>
        <w:rPr>
          <w:b/>
          <w:sz w:val="20"/>
          <w:szCs w:val="20"/>
        </w:rPr>
      </w:pPr>
    </w:p>
    <w:p w:rsidR="008669EA" w:rsidRPr="003447EC" w:rsidRDefault="00B44C0A" w:rsidP="008669EA">
      <w:pPr>
        <w:ind w:left="720"/>
        <w:jc w:val="center"/>
        <w:rPr>
          <w:lang w:val="lv-LV"/>
        </w:rPr>
      </w:pPr>
      <w:r w:rsidRPr="00AF0F4A">
        <w:rPr>
          <w:b/>
          <w:bCs/>
        </w:rPr>
        <w:t>Figure</w:t>
      </w:r>
      <w:r w:rsidR="008669EA" w:rsidRPr="00AF0F4A">
        <w:rPr>
          <w:b/>
          <w:bCs/>
        </w:rPr>
        <w:t xml:space="preserve"> 7</w:t>
      </w:r>
      <w:r w:rsidR="008669EA" w:rsidRPr="00AF0F4A">
        <w:rPr>
          <w:b/>
          <w:bCs/>
          <w:lang w:val="lv-LV"/>
        </w:rPr>
        <w:t>1</w:t>
      </w:r>
      <w:r w:rsidRPr="00AF0F4A">
        <w:rPr>
          <w:b/>
          <w:bCs/>
          <w:lang w:val="lv-LV"/>
        </w:rPr>
        <w:t>.</w:t>
      </w:r>
      <w:r w:rsidR="008669EA" w:rsidRPr="003447EC">
        <w:t xml:space="preserve"> </w:t>
      </w:r>
      <w:r>
        <w:t>Indicator of filters replacement necessity</w:t>
      </w:r>
      <w:r w:rsidR="008669EA">
        <w:t>.</w:t>
      </w:r>
    </w:p>
    <w:p w:rsidR="008669EA" w:rsidRPr="00033A3A" w:rsidRDefault="008669EA" w:rsidP="008669EA">
      <w:pPr>
        <w:jc w:val="both"/>
        <w:rPr>
          <w:bCs/>
          <w:lang w:val="lv-LV"/>
        </w:rPr>
      </w:pPr>
    </w:p>
    <w:p w:rsidR="008669EA" w:rsidRPr="00B44C0A" w:rsidRDefault="00B44C0A" w:rsidP="00153A2C">
      <w:pPr>
        <w:numPr>
          <w:ilvl w:val="0"/>
          <w:numId w:val="56"/>
        </w:numPr>
        <w:tabs>
          <w:tab w:val="left" w:pos="851"/>
        </w:tabs>
        <w:suppressAutoHyphens/>
        <w:autoSpaceDE/>
        <w:autoSpaceDN/>
        <w:adjustRightInd/>
        <w:ind w:left="851" w:hanging="567"/>
        <w:jc w:val="both"/>
        <w:rPr>
          <w:bCs/>
          <w:szCs w:val="21"/>
        </w:rPr>
      </w:pPr>
      <w:r>
        <w:rPr>
          <w:bCs/>
          <w:szCs w:val="21"/>
        </w:rPr>
        <w:t xml:space="preserve">Blinking of </w:t>
      </w:r>
      <w:proofErr w:type="gramStart"/>
      <w:r w:rsidRPr="00032892">
        <w:rPr>
          <w:b/>
          <w:bCs/>
        </w:rPr>
        <w:t>Cold Water</w:t>
      </w:r>
      <w:proofErr w:type="gramEnd"/>
      <w:r w:rsidRPr="00A45D9F">
        <w:rPr>
          <w:bCs/>
        </w:rPr>
        <w:t xml:space="preserve"> indicator, pos. No. 6</w:t>
      </w:r>
      <w:r>
        <w:rPr>
          <w:bCs/>
        </w:rPr>
        <w:t>, in work mode</w:t>
      </w:r>
      <w:r w:rsidRPr="00A45D9F">
        <w:rPr>
          <w:bCs/>
        </w:rPr>
        <w:t xml:space="preserve"> </w:t>
      </w:r>
      <w:r>
        <w:rPr>
          <w:bCs/>
        </w:rPr>
        <w:t>means</w:t>
      </w:r>
      <w:r w:rsidRPr="00A45D9F">
        <w:rPr>
          <w:bCs/>
        </w:rPr>
        <w:t xml:space="preserve"> that the filter resource is completely exhausted</w:t>
      </w:r>
      <w:r>
        <w:rPr>
          <w:bCs/>
          <w:szCs w:val="21"/>
        </w:rPr>
        <w:t>.</w:t>
      </w:r>
    </w:p>
    <w:p w:rsidR="008669EA" w:rsidRPr="005162F2" w:rsidRDefault="008669EA" w:rsidP="008669EA">
      <w:pPr>
        <w:jc w:val="both"/>
        <w:rPr>
          <w:bCs/>
        </w:rPr>
      </w:pPr>
    </w:p>
    <w:p w:rsidR="008669EA" w:rsidRPr="005162F2" w:rsidRDefault="00B44C0A" w:rsidP="008669EA">
      <w:pPr>
        <w:jc w:val="both"/>
        <w:rPr>
          <w:b/>
          <w:bCs/>
        </w:rPr>
      </w:pPr>
      <w:r w:rsidRPr="00AC2F10">
        <w:rPr>
          <w:bCs/>
        </w:rPr>
        <w:t xml:space="preserve">The indication of </w:t>
      </w:r>
      <w:r>
        <w:rPr>
          <w:bCs/>
        </w:rPr>
        <w:t xml:space="preserve">the </w:t>
      </w:r>
      <w:r w:rsidRPr="00AC2F10">
        <w:rPr>
          <w:bCs/>
        </w:rPr>
        <w:t xml:space="preserve">filter </w:t>
      </w:r>
      <w:r>
        <w:rPr>
          <w:bCs/>
        </w:rPr>
        <w:t>life exhaustion</w:t>
      </w:r>
      <w:r w:rsidRPr="00AC2F10">
        <w:rPr>
          <w:bCs/>
        </w:rPr>
        <w:t xml:space="preserve"> is informative and does not limit the </w:t>
      </w:r>
      <w:r>
        <w:rPr>
          <w:bCs/>
        </w:rPr>
        <w:t>work</w:t>
      </w:r>
      <w:r w:rsidRPr="00AC2F10">
        <w:rPr>
          <w:bCs/>
        </w:rPr>
        <w:t xml:space="preserve"> of the water dispenser. </w:t>
      </w:r>
      <w:r>
        <w:rPr>
          <w:bCs/>
        </w:rPr>
        <w:t>Consumer is r</w:t>
      </w:r>
      <w:r w:rsidRPr="00AC2F10">
        <w:rPr>
          <w:bCs/>
        </w:rPr>
        <w:t>esponsib</w:t>
      </w:r>
      <w:r>
        <w:rPr>
          <w:bCs/>
        </w:rPr>
        <w:t>le</w:t>
      </w:r>
      <w:r w:rsidRPr="00AC2F10">
        <w:rPr>
          <w:bCs/>
        </w:rPr>
        <w:t xml:space="preserve"> for deciding whether to replace filters</w:t>
      </w:r>
      <w:r w:rsidR="008669EA" w:rsidRPr="005162F2">
        <w:rPr>
          <w:bCs/>
        </w:rPr>
        <w:t xml:space="preserve">. </w:t>
      </w:r>
    </w:p>
    <w:p w:rsidR="008669EA" w:rsidRDefault="008669EA" w:rsidP="008669EA">
      <w:pPr>
        <w:jc w:val="both"/>
        <w:rPr>
          <w:b/>
          <w:bCs/>
        </w:rPr>
      </w:pPr>
    </w:p>
    <w:p w:rsidR="008669EA" w:rsidRPr="005162F2" w:rsidRDefault="00377D9D" w:rsidP="008669EA">
      <w:pPr>
        <w:jc w:val="both"/>
        <w:rPr>
          <w:b/>
          <w:bCs/>
        </w:rPr>
      </w:pPr>
      <w:r w:rsidRPr="00377D9D">
        <w:rPr>
          <w:b/>
          <w:bCs/>
        </w:rPr>
        <w:t xml:space="preserve">The filter </w:t>
      </w:r>
      <w:r>
        <w:rPr>
          <w:b/>
          <w:bCs/>
        </w:rPr>
        <w:t xml:space="preserve">life time </w:t>
      </w:r>
      <w:r w:rsidRPr="00377D9D">
        <w:rPr>
          <w:b/>
          <w:bCs/>
        </w:rPr>
        <w:t xml:space="preserve">depends on the following </w:t>
      </w:r>
      <w:proofErr w:type="gramStart"/>
      <w:r w:rsidRPr="00377D9D">
        <w:rPr>
          <w:b/>
          <w:bCs/>
        </w:rPr>
        <w:t>parameters:</w:t>
      </w:r>
      <w:r w:rsidR="008669EA" w:rsidRPr="005162F2">
        <w:rPr>
          <w:b/>
          <w:bCs/>
        </w:rPr>
        <w:t>:</w:t>
      </w:r>
      <w:proofErr w:type="gramEnd"/>
    </w:p>
    <w:p w:rsidR="008669EA" w:rsidRPr="005162F2" w:rsidRDefault="008669EA" w:rsidP="008669EA">
      <w:pPr>
        <w:jc w:val="both"/>
        <w:rPr>
          <w:b/>
          <w:bCs/>
        </w:rPr>
      </w:pPr>
    </w:p>
    <w:p w:rsidR="008669EA" w:rsidRPr="005162F2" w:rsidRDefault="00366D66" w:rsidP="00153A2C">
      <w:pPr>
        <w:widowControl/>
        <w:numPr>
          <w:ilvl w:val="0"/>
          <w:numId w:val="59"/>
        </w:numPr>
        <w:autoSpaceDE/>
        <w:autoSpaceDN/>
        <w:adjustRightInd/>
        <w:jc w:val="both"/>
        <w:rPr>
          <w:bCs/>
          <w:szCs w:val="21"/>
        </w:rPr>
      </w:pPr>
      <w:r>
        <w:rPr>
          <w:bCs/>
          <w:szCs w:val="21"/>
        </w:rPr>
        <w:t>Quality of filtered water</w:t>
      </w:r>
    </w:p>
    <w:p w:rsidR="008669EA" w:rsidRPr="005162F2" w:rsidRDefault="00366D66" w:rsidP="00153A2C">
      <w:pPr>
        <w:widowControl/>
        <w:numPr>
          <w:ilvl w:val="0"/>
          <w:numId w:val="59"/>
        </w:numPr>
        <w:autoSpaceDE/>
        <w:autoSpaceDN/>
        <w:adjustRightInd/>
        <w:jc w:val="both"/>
        <w:rPr>
          <w:bCs/>
        </w:rPr>
      </w:pPr>
      <w:r>
        <w:rPr>
          <w:bCs/>
        </w:rPr>
        <w:t xml:space="preserve">Total time of filter usage </w:t>
      </w:r>
    </w:p>
    <w:p w:rsidR="008669EA" w:rsidRPr="005162F2" w:rsidRDefault="00366D66" w:rsidP="00153A2C">
      <w:pPr>
        <w:widowControl/>
        <w:numPr>
          <w:ilvl w:val="0"/>
          <w:numId w:val="59"/>
        </w:numPr>
        <w:autoSpaceDE/>
        <w:autoSpaceDN/>
        <w:adjustRightInd/>
        <w:jc w:val="both"/>
        <w:rPr>
          <w:bCs/>
        </w:rPr>
      </w:pPr>
      <w:r>
        <w:rPr>
          <w:bCs/>
        </w:rPr>
        <w:t xml:space="preserve">Downtime of water-filled filters </w:t>
      </w:r>
    </w:p>
    <w:p w:rsidR="008669EA" w:rsidRPr="005162F2" w:rsidRDefault="008669EA" w:rsidP="008669EA">
      <w:pPr>
        <w:ind w:firstLine="1134"/>
        <w:jc w:val="both"/>
        <w:rPr>
          <w:bCs/>
        </w:rPr>
      </w:pPr>
    </w:p>
    <w:p w:rsidR="008669EA" w:rsidRPr="005162F2" w:rsidRDefault="00EB5C22" w:rsidP="008669EA">
      <w:pPr>
        <w:jc w:val="both"/>
        <w:rPr>
          <w:bCs/>
        </w:rPr>
      </w:pPr>
      <w:r w:rsidRPr="00EB5C22">
        <w:rPr>
          <w:bCs/>
        </w:rPr>
        <w:t xml:space="preserve">The filter resource recommended by the manufacturer is based on long-term experience in operating the filters used and cannot be applied to filters </w:t>
      </w:r>
      <w:r>
        <w:rPr>
          <w:bCs/>
        </w:rPr>
        <w:t>made by</w:t>
      </w:r>
      <w:r w:rsidRPr="00EB5C22">
        <w:rPr>
          <w:bCs/>
        </w:rPr>
        <w:t xml:space="preserve"> other manufacturers</w:t>
      </w:r>
      <w:r w:rsidR="008669EA" w:rsidRPr="005162F2">
        <w:rPr>
          <w:bCs/>
        </w:rPr>
        <w:t>:</w:t>
      </w:r>
    </w:p>
    <w:p w:rsidR="008669EA" w:rsidRPr="005162F2" w:rsidRDefault="00EB5C22" w:rsidP="00153A2C">
      <w:pPr>
        <w:widowControl/>
        <w:numPr>
          <w:ilvl w:val="0"/>
          <w:numId w:val="58"/>
        </w:numPr>
        <w:autoSpaceDE/>
        <w:autoSpaceDN/>
        <w:adjustRightInd/>
        <w:ind w:left="1418" w:hanging="284"/>
        <w:jc w:val="both"/>
        <w:rPr>
          <w:bCs/>
        </w:rPr>
      </w:pPr>
      <w:r w:rsidRPr="00EB5C22">
        <w:rPr>
          <w:bCs/>
        </w:rPr>
        <w:t>With good water quality</w:t>
      </w:r>
      <w:r>
        <w:rPr>
          <w:bCs/>
        </w:rPr>
        <w:t xml:space="preserve"> </w:t>
      </w:r>
      <w:r w:rsidRPr="00EB5C22">
        <w:rPr>
          <w:bCs/>
        </w:rPr>
        <w:t xml:space="preserve">the average volume of filtered water when using one set of filters </w:t>
      </w:r>
      <w:r>
        <w:rPr>
          <w:bCs/>
        </w:rPr>
        <w:t>–</w:t>
      </w:r>
      <w:r w:rsidRPr="00EB5C22">
        <w:rPr>
          <w:bCs/>
        </w:rPr>
        <w:t xml:space="preserve"> 5700</w:t>
      </w:r>
      <w:r>
        <w:rPr>
          <w:bCs/>
        </w:rPr>
        <w:t xml:space="preserve"> </w:t>
      </w:r>
      <w:r w:rsidRPr="00EB5C22">
        <w:rPr>
          <w:bCs/>
        </w:rPr>
        <w:t>liters</w:t>
      </w:r>
      <w:r w:rsidR="00D54B75">
        <w:rPr>
          <w:bCs/>
        </w:rPr>
        <w:t>.</w:t>
      </w:r>
    </w:p>
    <w:p w:rsidR="008669EA" w:rsidRPr="00EB5C22" w:rsidRDefault="00EB5C22" w:rsidP="00153A2C">
      <w:pPr>
        <w:widowControl/>
        <w:numPr>
          <w:ilvl w:val="0"/>
          <w:numId w:val="58"/>
        </w:numPr>
        <w:autoSpaceDE/>
        <w:autoSpaceDN/>
        <w:adjustRightInd/>
        <w:ind w:left="1418" w:hanging="284"/>
        <w:jc w:val="both"/>
        <w:rPr>
          <w:bCs/>
        </w:rPr>
      </w:pPr>
      <w:r w:rsidRPr="00EB5C22">
        <w:rPr>
          <w:bCs/>
        </w:rPr>
        <w:t xml:space="preserve">With </w:t>
      </w:r>
      <w:r>
        <w:rPr>
          <w:bCs/>
        </w:rPr>
        <w:t>moderate</w:t>
      </w:r>
      <w:r w:rsidRPr="00EB5C22">
        <w:rPr>
          <w:bCs/>
        </w:rPr>
        <w:t xml:space="preserve"> water quality</w:t>
      </w:r>
      <w:r>
        <w:rPr>
          <w:bCs/>
        </w:rPr>
        <w:t xml:space="preserve"> </w:t>
      </w:r>
      <w:r w:rsidRPr="00EB5C22">
        <w:rPr>
          <w:bCs/>
        </w:rPr>
        <w:t xml:space="preserve">the average volume of filtered water when using one set of filters </w:t>
      </w:r>
      <w:r>
        <w:rPr>
          <w:bCs/>
        </w:rPr>
        <w:t>–</w:t>
      </w:r>
      <w:r w:rsidRPr="00EB5C22">
        <w:rPr>
          <w:bCs/>
        </w:rPr>
        <w:t xml:space="preserve"> 5</w:t>
      </w:r>
      <w:r>
        <w:rPr>
          <w:bCs/>
        </w:rPr>
        <w:t>4</w:t>
      </w:r>
      <w:r w:rsidRPr="00EB5C22">
        <w:rPr>
          <w:bCs/>
        </w:rPr>
        <w:t>00</w:t>
      </w:r>
      <w:r>
        <w:rPr>
          <w:bCs/>
        </w:rPr>
        <w:t xml:space="preserve"> </w:t>
      </w:r>
      <w:r w:rsidRPr="00EB5C22">
        <w:rPr>
          <w:bCs/>
        </w:rPr>
        <w:t>liters</w:t>
      </w:r>
      <w:r>
        <w:rPr>
          <w:bCs/>
        </w:rPr>
        <w:t>.</w:t>
      </w:r>
    </w:p>
    <w:p w:rsidR="00EB5C22" w:rsidRPr="005162F2" w:rsidRDefault="00EB5C22" w:rsidP="00153A2C">
      <w:pPr>
        <w:widowControl/>
        <w:numPr>
          <w:ilvl w:val="0"/>
          <w:numId w:val="58"/>
        </w:numPr>
        <w:autoSpaceDE/>
        <w:autoSpaceDN/>
        <w:adjustRightInd/>
        <w:ind w:left="1418" w:hanging="284"/>
        <w:jc w:val="both"/>
        <w:rPr>
          <w:bCs/>
        </w:rPr>
      </w:pPr>
      <w:r w:rsidRPr="00EB5C22">
        <w:rPr>
          <w:bCs/>
        </w:rPr>
        <w:t xml:space="preserve">With </w:t>
      </w:r>
      <w:r>
        <w:rPr>
          <w:bCs/>
        </w:rPr>
        <w:t xml:space="preserve">low </w:t>
      </w:r>
      <w:r w:rsidRPr="00EB5C22">
        <w:rPr>
          <w:bCs/>
        </w:rPr>
        <w:t>water quality</w:t>
      </w:r>
      <w:r>
        <w:rPr>
          <w:bCs/>
        </w:rPr>
        <w:t xml:space="preserve"> </w:t>
      </w:r>
      <w:r w:rsidRPr="00EB5C22">
        <w:rPr>
          <w:bCs/>
        </w:rPr>
        <w:t xml:space="preserve">the average volume of filtered water when using one set of filters </w:t>
      </w:r>
      <w:r>
        <w:rPr>
          <w:bCs/>
        </w:rPr>
        <w:t>–</w:t>
      </w:r>
      <w:r w:rsidRPr="00EB5C22">
        <w:rPr>
          <w:bCs/>
        </w:rPr>
        <w:t xml:space="preserve"> 5</w:t>
      </w:r>
      <w:r>
        <w:rPr>
          <w:bCs/>
        </w:rPr>
        <w:t>1</w:t>
      </w:r>
      <w:r w:rsidRPr="00EB5C22">
        <w:rPr>
          <w:bCs/>
        </w:rPr>
        <w:t>00</w:t>
      </w:r>
      <w:r>
        <w:rPr>
          <w:bCs/>
        </w:rPr>
        <w:t xml:space="preserve"> </w:t>
      </w:r>
      <w:r w:rsidRPr="00EB5C22">
        <w:rPr>
          <w:bCs/>
        </w:rPr>
        <w:t>liters</w:t>
      </w:r>
      <w:r>
        <w:rPr>
          <w:bCs/>
        </w:rPr>
        <w:t>.</w:t>
      </w:r>
    </w:p>
    <w:p w:rsidR="008669EA" w:rsidRPr="005162F2" w:rsidRDefault="00EB5C22" w:rsidP="00153A2C">
      <w:pPr>
        <w:widowControl/>
        <w:numPr>
          <w:ilvl w:val="0"/>
          <w:numId w:val="58"/>
        </w:numPr>
        <w:autoSpaceDE/>
        <w:autoSpaceDN/>
        <w:adjustRightInd/>
        <w:ind w:left="1418" w:hanging="284"/>
        <w:jc w:val="both"/>
        <w:rPr>
          <w:bCs/>
        </w:rPr>
      </w:pPr>
      <w:r w:rsidRPr="00EB5C22">
        <w:rPr>
          <w:bCs/>
        </w:rPr>
        <w:t>With a low intensity of the water dispenser</w:t>
      </w:r>
      <w:r>
        <w:rPr>
          <w:bCs/>
        </w:rPr>
        <w:t xml:space="preserve"> work</w:t>
      </w:r>
      <w:r w:rsidRPr="00EB5C22">
        <w:rPr>
          <w:bCs/>
        </w:rPr>
        <w:t xml:space="preserve"> the filter life </w:t>
      </w:r>
      <w:r>
        <w:rPr>
          <w:bCs/>
        </w:rPr>
        <w:t>time will be</w:t>
      </w:r>
      <w:r w:rsidRPr="00EB5C22">
        <w:rPr>
          <w:bCs/>
        </w:rPr>
        <w:t xml:space="preserve"> 6 months after the </w:t>
      </w:r>
      <w:r>
        <w:rPr>
          <w:bCs/>
        </w:rPr>
        <w:t>beginning</w:t>
      </w:r>
      <w:r w:rsidRPr="00EB5C22">
        <w:rPr>
          <w:bCs/>
        </w:rPr>
        <w:t xml:space="preserve"> of filter</w:t>
      </w:r>
      <w:r>
        <w:rPr>
          <w:bCs/>
        </w:rPr>
        <w:t>s work</w:t>
      </w:r>
      <w:r w:rsidRPr="00EB5C22">
        <w:rPr>
          <w:bCs/>
        </w:rPr>
        <w:t>, regardless of the volume of purified water.</w:t>
      </w:r>
    </w:p>
    <w:p w:rsidR="00EB5C22" w:rsidRPr="00366D66" w:rsidRDefault="00EB5C22" w:rsidP="00153A2C">
      <w:pPr>
        <w:widowControl/>
        <w:numPr>
          <w:ilvl w:val="0"/>
          <w:numId w:val="58"/>
        </w:numPr>
        <w:tabs>
          <w:tab w:val="left" w:pos="1418"/>
        </w:tabs>
        <w:autoSpaceDE/>
        <w:autoSpaceDN/>
        <w:adjustRightInd/>
        <w:ind w:left="1418" w:hanging="284"/>
        <w:jc w:val="both"/>
        <w:rPr>
          <w:bCs/>
        </w:rPr>
      </w:pPr>
      <w:r w:rsidRPr="00EB5C22">
        <w:rPr>
          <w:bCs/>
        </w:rPr>
        <w:t xml:space="preserve">If the water dispenser has not been used for 3 weeks, the manufacturer recommends replacing the filters and sanitizing the device. If the water dispenser has not been operated for 3 weeks without turning off, then the </w:t>
      </w:r>
      <w:proofErr w:type="gramStart"/>
      <w:r w:rsidRPr="00EB5C22">
        <w:rPr>
          <w:bCs/>
        </w:rPr>
        <w:t>Cold Water</w:t>
      </w:r>
      <w:proofErr w:type="gramEnd"/>
      <w:r w:rsidRPr="00EB5C22">
        <w:rPr>
          <w:bCs/>
        </w:rPr>
        <w:t xml:space="preserve"> indicator will blink, which indicates the need to replace the filters and sanitize. When the water dispenser is disconnected for a long time from the </w:t>
      </w:r>
      <w:r>
        <w:rPr>
          <w:bCs/>
        </w:rPr>
        <w:t>power</w:t>
      </w:r>
      <w:r w:rsidRPr="00EB5C22">
        <w:rPr>
          <w:bCs/>
        </w:rPr>
        <w:t xml:space="preserve"> supply, downtime is not taken into account, and the consumer must make an independent decision</w:t>
      </w:r>
      <w:r>
        <w:rPr>
          <w:bCs/>
        </w:rPr>
        <w:t xml:space="preserve"> about filter replacement</w:t>
      </w:r>
      <w:r w:rsidRPr="00EB5C22">
        <w:rPr>
          <w:bCs/>
        </w:rPr>
        <w:t>.</w:t>
      </w:r>
    </w:p>
    <w:p w:rsidR="00366D66" w:rsidRDefault="00366D66" w:rsidP="00366D66">
      <w:pPr>
        <w:jc w:val="both"/>
        <w:rPr>
          <w:bCs/>
          <w:color w:val="000000"/>
          <w:szCs w:val="23"/>
        </w:rPr>
      </w:pPr>
      <w:bookmarkStart w:id="4" w:name="_Toc461540407"/>
    </w:p>
    <w:bookmarkEnd w:id="4"/>
    <w:p w:rsidR="008669EA" w:rsidRPr="005162F2" w:rsidRDefault="00EB5C22" w:rsidP="00366D66">
      <w:pPr>
        <w:jc w:val="both"/>
        <w:rPr>
          <w:bCs/>
        </w:rPr>
      </w:pPr>
      <w:r w:rsidRPr="00EB5C22">
        <w:t>The filter resource is set depending on the quality of the water in the service mode and can be changed only by employees of an authorized service.</w:t>
      </w:r>
    </w:p>
    <w:p w:rsidR="00366D66" w:rsidRDefault="00366D66" w:rsidP="008669EA">
      <w:pPr>
        <w:jc w:val="both"/>
        <w:rPr>
          <w:b/>
          <w:bCs/>
        </w:rPr>
      </w:pPr>
    </w:p>
    <w:p w:rsidR="008669EA" w:rsidRDefault="00377D9D" w:rsidP="008669EA">
      <w:pPr>
        <w:jc w:val="both"/>
        <w:rPr>
          <w:b/>
          <w:bCs/>
        </w:rPr>
      </w:pPr>
      <w:r>
        <w:rPr>
          <w:b/>
          <w:bCs/>
        </w:rPr>
        <w:t>Warning</w:t>
      </w:r>
      <w:r w:rsidR="008669EA" w:rsidRPr="008804D8">
        <w:rPr>
          <w:b/>
          <w:bCs/>
        </w:rPr>
        <w:t>:</w:t>
      </w:r>
    </w:p>
    <w:p w:rsidR="008669EA" w:rsidRDefault="00366D66" w:rsidP="008669EA">
      <w:pPr>
        <w:jc w:val="both"/>
        <w:rPr>
          <w:bCs/>
          <w:szCs w:val="21"/>
        </w:rPr>
      </w:pPr>
      <w:r w:rsidRPr="00366D66">
        <w:rPr>
          <w:bCs/>
          <w:szCs w:val="21"/>
        </w:rPr>
        <w:t>If the water dispenser is idle for a long time with filters and reservoirs filled with water</w:t>
      </w:r>
      <w:r>
        <w:rPr>
          <w:bCs/>
          <w:szCs w:val="21"/>
        </w:rPr>
        <w:t>,</w:t>
      </w:r>
      <w:r w:rsidRPr="00366D66">
        <w:rPr>
          <w:bCs/>
          <w:szCs w:val="21"/>
        </w:rPr>
        <w:t xml:space="preserve"> in the </w:t>
      </w:r>
      <w:r>
        <w:rPr>
          <w:bCs/>
          <w:szCs w:val="21"/>
        </w:rPr>
        <w:t xml:space="preserve">water </w:t>
      </w:r>
      <w:r w:rsidRPr="00366D66">
        <w:rPr>
          <w:bCs/>
          <w:szCs w:val="21"/>
        </w:rPr>
        <w:t>environment an unfavorable biological environment can develop, therefore, we recommend replacing the filters and sanitizing the device after long downtimes.</w:t>
      </w:r>
    </w:p>
    <w:p w:rsidR="002E0A7C" w:rsidRDefault="002E0A7C" w:rsidP="008669EA">
      <w:pPr>
        <w:jc w:val="both"/>
        <w:rPr>
          <w:bCs/>
          <w:szCs w:val="21"/>
        </w:rPr>
      </w:pPr>
    </w:p>
    <w:p w:rsidR="002E0A7C" w:rsidRPr="005162F2" w:rsidRDefault="002E0A7C" w:rsidP="008669EA">
      <w:pPr>
        <w:jc w:val="both"/>
        <w:rPr>
          <w:bCs/>
          <w:szCs w:val="21"/>
        </w:rPr>
      </w:pPr>
      <w:r>
        <w:rPr>
          <w:noProof/>
        </w:rPr>
        <mc:AlternateContent>
          <mc:Choice Requires="wps">
            <w:drawing>
              <wp:anchor distT="45720" distB="45720" distL="114300" distR="114300" simplePos="0" relativeHeight="251803648" behindDoc="0" locked="0" layoutInCell="1" allowOverlap="1" wp14:anchorId="3ABE2D29" wp14:editId="7A6A2F64">
                <wp:simplePos x="0" y="0"/>
                <wp:positionH relativeFrom="margin">
                  <wp:posOffset>6623050</wp:posOffset>
                </wp:positionH>
                <wp:positionV relativeFrom="paragraph">
                  <wp:posOffset>273685</wp:posOffset>
                </wp:positionV>
                <wp:extent cx="361950" cy="1404620"/>
                <wp:effectExtent l="0" t="0" r="0" b="0"/>
                <wp:wrapNone/>
                <wp:docPr id="119"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solidFill>
                          <a:srgbClr val="FFFFFF"/>
                        </a:solidFill>
                        <a:ln w="9525">
                          <a:noFill/>
                          <a:miter lim="800000"/>
                          <a:headEnd/>
                          <a:tailEnd/>
                        </a:ln>
                      </wps:spPr>
                      <wps:txbx>
                        <w:txbxContent>
                          <w:p w:rsidR="00953852" w:rsidRPr="00992F02" w:rsidRDefault="00953852" w:rsidP="002E0A7C">
                            <w:pPr>
                              <w:rPr>
                                <w:color w:val="3B3838" w:themeColor="background2" w:themeShade="40"/>
                                <w:lang w:val="lv-LV"/>
                              </w:rPr>
                            </w:pPr>
                            <w:r>
                              <w:rPr>
                                <w:color w:val="3B3838" w:themeColor="background2" w:themeShade="40"/>
                                <w:lang w:val="lv-LV"/>
                              </w:rPr>
                              <w:t>5</w:t>
                            </w:r>
                            <w:r w:rsidR="006D3049">
                              <w:rPr>
                                <w:color w:val="3B3838" w:themeColor="background2" w:themeShade="40"/>
                                <w:lang w:val="lv-LV"/>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BE2D29" id="_x0000_s1070" type="#_x0000_t202" style="position:absolute;left:0;text-align:left;margin-left:521.5pt;margin-top:21.55pt;width:28.5pt;height:110.6pt;z-index:251803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" stroked="f">
                <v:textbox style="mso-fit-shape-to-text:t">
                  <w:txbxContent>
                    <w:p w:rsidR="00953852" w:rsidRPr="00992F02" w:rsidRDefault="00953852" w:rsidP="002E0A7C">
                      <w:pPr>
                        <w:rPr>
                          <w:color w:val="3B3838" w:themeColor="background2" w:themeShade="40"/>
                          <w:lang w:val="lv-LV"/>
                        </w:rPr>
                      </w:pPr>
                      <w:r>
                        <w:rPr>
                          <w:color w:val="3B3838" w:themeColor="background2" w:themeShade="40"/>
                          <w:lang w:val="lv-LV"/>
                        </w:rPr>
                        <w:t>5</w:t>
                      </w:r>
                      <w:r w:rsidR="006D3049">
                        <w:rPr>
                          <w:color w:val="3B3838" w:themeColor="background2" w:themeShade="40"/>
                          <w:lang w:val="lv-LV"/>
                        </w:rPr>
                        <w:t>8</w:t>
                      </w:r>
                    </w:p>
                  </w:txbxContent>
                </v:textbox>
                <w10:wrap anchorx="margin"/>
              </v:shape>
            </w:pict>
          </mc:Fallback>
        </mc:AlternateContent>
      </w:r>
    </w:p>
    <w:p w:rsidR="008669EA" w:rsidRPr="008669EA" w:rsidRDefault="008669EA" w:rsidP="008669EA">
      <w:pPr>
        <w:tabs>
          <w:tab w:val="left" w:pos="384"/>
        </w:tabs>
        <w:kinsoku w:val="0"/>
        <w:overflowPunct w:val="0"/>
        <w:ind w:right="458"/>
        <w:rPr>
          <w:spacing w:val="-3"/>
        </w:rPr>
      </w:pPr>
    </w:p>
    <w:p w:rsidR="00AA00D9" w:rsidRPr="00D12A79" w:rsidRDefault="00D54B75" w:rsidP="00D54B75">
      <w:pPr>
        <w:pStyle w:val="Heading1"/>
        <w:tabs>
          <w:tab w:val="left" w:pos="680"/>
        </w:tabs>
        <w:kinsoku w:val="0"/>
        <w:overflowPunct w:val="0"/>
        <w:spacing w:line="257" w:lineRule="exact"/>
      </w:pPr>
      <w:r>
        <w:rPr>
          <w:u w:val="thick"/>
        </w:rPr>
        <w:t xml:space="preserve">7.2. </w:t>
      </w:r>
      <w:r w:rsidR="00551EA4" w:rsidRPr="00D12A79">
        <w:rPr>
          <w:u w:val="thick"/>
        </w:rPr>
        <w:t xml:space="preserve">Sterilization of the </w:t>
      </w:r>
      <w:proofErr w:type="gramStart"/>
      <w:r w:rsidR="00551EA4" w:rsidRPr="00D12A79">
        <w:rPr>
          <w:u w:val="thick"/>
        </w:rPr>
        <w:t>cold water</w:t>
      </w:r>
      <w:proofErr w:type="gramEnd"/>
      <w:r w:rsidR="00551EA4" w:rsidRPr="00D12A79">
        <w:rPr>
          <w:u w:val="thick"/>
        </w:rPr>
        <w:t xml:space="preserve"> tank</w:t>
      </w:r>
      <w:r w:rsidR="00AA00D9" w:rsidRPr="00D12A79">
        <w:rPr>
          <w:u w:val="thick"/>
        </w:rPr>
        <w:t>:</w:t>
      </w:r>
    </w:p>
    <w:p w:rsidR="00AA00D9" w:rsidRPr="00D12A79" w:rsidRDefault="00AA00D9">
      <w:pPr>
        <w:pStyle w:val="BodyText"/>
        <w:kinsoku w:val="0"/>
        <w:overflowPunct w:val="0"/>
        <w:spacing w:before="2"/>
        <w:rPr>
          <w:b/>
          <w:bCs/>
          <w:sz w:val="16"/>
          <w:szCs w:val="16"/>
        </w:rPr>
      </w:pPr>
    </w:p>
    <w:p w:rsidR="00AA00D9" w:rsidRPr="00D12A79" w:rsidRDefault="00551EA4">
      <w:pPr>
        <w:pStyle w:val="BodyText"/>
        <w:kinsoku w:val="0"/>
        <w:overflowPunct w:val="0"/>
        <w:spacing w:before="90"/>
        <w:ind w:left="260"/>
      </w:pPr>
      <w:r w:rsidRPr="00D12A79">
        <w:t xml:space="preserve">In order to prevent a decrease in water quality, the water dispenser is equipped with an ozone sterilization device for a </w:t>
      </w:r>
      <w:proofErr w:type="gramStart"/>
      <w:r w:rsidRPr="00D12A79">
        <w:t>cold</w:t>
      </w:r>
      <w:r w:rsidR="00001E9A">
        <w:t xml:space="preserve"> </w:t>
      </w:r>
      <w:r w:rsidRPr="00D12A79">
        <w:t>water</w:t>
      </w:r>
      <w:proofErr w:type="gramEnd"/>
      <w:r w:rsidRPr="00D12A79">
        <w:t xml:space="preserve"> tank.</w:t>
      </w:r>
    </w:p>
    <w:p w:rsidR="00AA00D9" w:rsidRPr="00D12A79" w:rsidRDefault="006632C3">
      <w:pPr>
        <w:pStyle w:val="BodyText"/>
        <w:tabs>
          <w:tab w:val="left" w:pos="1317"/>
          <w:tab w:val="left" w:pos="2263"/>
          <w:tab w:val="left" w:pos="4184"/>
          <w:tab w:val="left" w:pos="5528"/>
          <w:tab w:val="left" w:pos="6334"/>
          <w:tab w:val="left" w:pos="7048"/>
          <w:tab w:val="left" w:pos="8265"/>
          <w:tab w:val="left" w:pos="8592"/>
          <w:tab w:val="left" w:pos="9583"/>
        </w:tabs>
        <w:kinsoku w:val="0"/>
        <w:overflowPunct w:val="0"/>
        <w:ind w:left="260" w:right="414"/>
      </w:pPr>
      <w:r w:rsidRPr="00D12A79">
        <w:t>The sterilization device operation modes can be changed in the service mode, only by an authorized service worker.</w:t>
      </w:r>
    </w:p>
    <w:p w:rsidR="00AA00D9" w:rsidRPr="00D12A79" w:rsidRDefault="00095B61">
      <w:pPr>
        <w:pStyle w:val="Heading1"/>
        <w:kinsoku w:val="0"/>
        <w:overflowPunct w:val="0"/>
        <w:spacing w:before="199"/>
        <w:ind w:left="260"/>
      </w:pPr>
      <w:r w:rsidRPr="00D12A79">
        <w:t>Recommendations on the choice of operating modes of the ozone sterilizer</w:t>
      </w:r>
    </w:p>
    <w:p w:rsidR="00AA00D9" w:rsidRPr="00D12A79" w:rsidRDefault="00AA00D9">
      <w:pPr>
        <w:pStyle w:val="BodyText"/>
        <w:kinsoku w:val="0"/>
        <w:overflowPunct w:val="0"/>
        <w:spacing w:before="2"/>
        <w:rPr>
          <w:b/>
          <w:bCs/>
          <w:sz w:val="18"/>
          <w:szCs w:val="18"/>
        </w:rPr>
      </w:pPr>
    </w:p>
    <w:tbl>
      <w:tblPr>
        <w:tblW w:w="0" w:type="auto"/>
        <w:tblInd w:w="320" w:type="dxa"/>
        <w:tblLayout w:type="fixed"/>
        <w:tblCellMar>
          <w:left w:w="0" w:type="dxa"/>
          <w:right w:w="0" w:type="dxa"/>
        </w:tblCellMar>
        <w:tblLook w:val="0000" w:firstRow="0" w:lastRow="0" w:firstColumn="0" w:lastColumn="0" w:noHBand="0" w:noVBand="0"/>
      </w:tblPr>
      <w:tblGrid>
        <w:gridCol w:w="1006"/>
        <w:gridCol w:w="3390"/>
        <w:gridCol w:w="6313"/>
      </w:tblGrid>
      <w:tr w:rsidR="00AA00D9" w:rsidRPr="00D12A79">
        <w:trPr>
          <w:trHeight w:hRule="exact" w:val="838"/>
        </w:trPr>
        <w:tc>
          <w:tcPr>
            <w:tcW w:w="1006" w:type="dxa"/>
            <w:tcBorders>
              <w:top w:val="single" w:sz="4" w:space="0" w:color="000000"/>
              <w:left w:val="single" w:sz="4" w:space="0" w:color="000000"/>
              <w:bottom w:val="single" w:sz="4" w:space="0" w:color="000000"/>
              <w:right w:val="single" w:sz="4" w:space="0" w:color="000000"/>
            </w:tcBorders>
          </w:tcPr>
          <w:p w:rsidR="00AA00D9" w:rsidRPr="00D12A79" w:rsidRDefault="00095B61" w:rsidP="00095B61">
            <w:pPr>
              <w:pStyle w:val="TableParagraph"/>
              <w:kinsoku w:val="0"/>
              <w:overflowPunct w:val="0"/>
              <w:ind w:firstLine="281"/>
              <w:jc w:val="center"/>
            </w:pPr>
            <w:r w:rsidRPr="00D12A79">
              <w:t>Mode No</w:t>
            </w:r>
          </w:p>
        </w:tc>
        <w:tc>
          <w:tcPr>
            <w:tcW w:w="3390" w:type="dxa"/>
            <w:tcBorders>
              <w:top w:val="single" w:sz="4" w:space="0" w:color="000000"/>
              <w:left w:val="single" w:sz="4" w:space="0" w:color="000000"/>
              <w:bottom w:val="single" w:sz="4" w:space="0" w:color="000000"/>
              <w:right w:val="single" w:sz="4" w:space="0" w:color="000000"/>
            </w:tcBorders>
          </w:tcPr>
          <w:p w:rsidR="00AA00D9" w:rsidRPr="00D12A79" w:rsidRDefault="00095B61">
            <w:pPr>
              <w:pStyle w:val="TableParagraph"/>
              <w:kinsoku w:val="0"/>
              <w:overflowPunct w:val="0"/>
              <w:spacing w:line="275" w:lineRule="exact"/>
            </w:pPr>
            <w:r w:rsidRPr="00D12A79">
              <w:t>Mode Name</w:t>
            </w:r>
          </w:p>
        </w:tc>
        <w:tc>
          <w:tcPr>
            <w:tcW w:w="6313" w:type="dxa"/>
            <w:tcBorders>
              <w:top w:val="single" w:sz="4" w:space="0" w:color="000000"/>
              <w:left w:val="single" w:sz="4" w:space="0" w:color="000000"/>
              <w:bottom w:val="single" w:sz="4" w:space="0" w:color="000000"/>
              <w:right w:val="single" w:sz="4" w:space="0" w:color="000000"/>
            </w:tcBorders>
          </w:tcPr>
          <w:p w:rsidR="00AA00D9" w:rsidRPr="00D12A79" w:rsidRDefault="00095B61">
            <w:pPr>
              <w:pStyle w:val="TableParagraph"/>
              <w:kinsoku w:val="0"/>
              <w:overflowPunct w:val="0"/>
              <w:ind w:left="105"/>
            </w:pPr>
            <w:r w:rsidRPr="00D12A79">
              <w:t>Recommendations on the usage of the chosen mode</w:t>
            </w:r>
          </w:p>
        </w:tc>
      </w:tr>
      <w:tr w:rsidR="00AA00D9" w:rsidRPr="00D12A79">
        <w:trPr>
          <w:trHeight w:hRule="exact" w:val="286"/>
        </w:trPr>
        <w:tc>
          <w:tcPr>
            <w:tcW w:w="1006"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line="275" w:lineRule="exact"/>
              <w:ind w:left="0" w:right="1"/>
              <w:jc w:val="center"/>
            </w:pPr>
            <w:r w:rsidRPr="00D12A79">
              <w:t>1</w:t>
            </w:r>
          </w:p>
        </w:tc>
        <w:tc>
          <w:tcPr>
            <w:tcW w:w="3390" w:type="dxa"/>
            <w:tcBorders>
              <w:top w:val="single" w:sz="4" w:space="0" w:color="000000"/>
              <w:left w:val="single" w:sz="4" w:space="0" w:color="000000"/>
              <w:bottom w:val="single" w:sz="4" w:space="0" w:color="000000"/>
              <w:right w:val="single" w:sz="4" w:space="0" w:color="000000"/>
            </w:tcBorders>
          </w:tcPr>
          <w:p w:rsidR="00AA00D9" w:rsidRPr="00D12A79" w:rsidRDefault="00095B61">
            <w:pPr>
              <w:pStyle w:val="TableParagraph"/>
              <w:kinsoku w:val="0"/>
              <w:overflowPunct w:val="0"/>
              <w:spacing w:line="275" w:lineRule="exact"/>
            </w:pPr>
            <w:r w:rsidRPr="00D12A79">
              <w:t>Off</w:t>
            </w:r>
          </w:p>
        </w:tc>
        <w:tc>
          <w:tcPr>
            <w:tcW w:w="6313" w:type="dxa"/>
            <w:tcBorders>
              <w:top w:val="single" w:sz="4" w:space="0" w:color="000000"/>
              <w:left w:val="single" w:sz="4" w:space="0" w:color="000000"/>
              <w:bottom w:val="single" w:sz="4" w:space="0" w:color="000000"/>
              <w:right w:val="single" w:sz="4" w:space="0" w:color="000000"/>
            </w:tcBorders>
          </w:tcPr>
          <w:p w:rsidR="00AA00D9" w:rsidRPr="00D12A79" w:rsidRDefault="00095B61">
            <w:pPr>
              <w:pStyle w:val="TableParagraph"/>
              <w:kinsoku w:val="0"/>
              <w:overflowPunct w:val="0"/>
              <w:spacing w:line="275" w:lineRule="exact"/>
              <w:ind w:left="105"/>
            </w:pPr>
            <w:r w:rsidRPr="00D12A79">
              <w:t>In case of intolerance to ozone.</w:t>
            </w:r>
          </w:p>
        </w:tc>
      </w:tr>
      <w:tr w:rsidR="00AA00D9" w:rsidRPr="00D12A79">
        <w:trPr>
          <w:trHeight w:hRule="exact" w:val="1114"/>
        </w:trPr>
        <w:tc>
          <w:tcPr>
            <w:tcW w:w="1006"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line="275" w:lineRule="exact"/>
              <w:ind w:left="0" w:right="1"/>
              <w:jc w:val="center"/>
            </w:pPr>
            <w:r w:rsidRPr="00D12A79">
              <w:t>2</w:t>
            </w:r>
          </w:p>
        </w:tc>
        <w:tc>
          <w:tcPr>
            <w:tcW w:w="3390" w:type="dxa"/>
            <w:tcBorders>
              <w:top w:val="single" w:sz="4" w:space="0" w:color="000000"/>
              <w:left w:val="single" w:sz="4" w:space="0" w:color="000000"/>
              <w:bottom w:val="single" w:sz="4" w:space="0" w:color="000000"/>
              <w:right w:val="single" w:sz="4" w:space="0" w:color="000000"/>
            </w:tcBorders>
          </w:tcPr>
          <w:p w:rsidR="00AA00D9" w:rsidRPr="00D12A79" w:rsidRDefault="00095B61">
            <w:pPr>
              <w:pStyle w:val="TableParagraph"/>
              <w:kinsoku w:val="0"/>
              <w:overflowPunct w:val="0"/>
            </w:pPr>
            <w:r w:rsidRPr="00D12A79">
              <w:t xml:space="preserve">Turns on when a user presence sensor </w:t>
            </w:r>
            <w:proofErr w:type="gramStart"/>
            <w:r w:rsidRPr="00D12A79">
              <w:t>triggers</w:t>
            </w:r>
            <w:proofErr w:type="gramEnd"/>
            <w:r w:rsidRPr="00D12A79">
              <w:t>.</w:t>
            </w:r>
          </w:p>
        </w:tc>
        <w:tc>
          <w:tcPr>
            <w:tcW w:w="6313" w:type="dxa"/>
            <w:tcBorders>
              <w:top w:val="single" w:sz="4" w:space="0" w:color="000000"/>
              <w:left w:val="single" w:sz="4" w:space="0" w:color="000000"/>
              <w:bottom w:val="single" w:sz="4" w:space="0" w:color="000000"/>
              <w:right w:val="single" w:sz="4" w:space="0" w:color="000000"/>
            </w:tcBorders>
          </w:tcPr>
          <w:p w:rsidR="00AA00D9" w:rsidRPr="00D12A79" w:rsidRDefault="004529B3">
            <w:pPr>
              <w:pStyle w:val="TableParagraph"/>
              <w:kinsoku w:val="0"/>
              <w:overflowPunct w:val="0"/>
              <w:ind w:left="105" w:right="24"/>
            </w:pPr>
            <w:r w:rsidRPr="00D12A79">
              <w:t>The most complete treatment, it is recommended to use in public places and at high risks of biological contamination of the water dispenser, including the rare usage of the device.</w:t>
            </w:r>
          </w:p>
        </w:tc>
      </w:tr>
      <w:tr w:rsidR="00AA00D9" w:rsidRPr="00D12A79">
        <w:trPr>
          <w:trHeight w:hRule="exact" w:val="841"/>
        </w:trPr>
        <w:tc>
          <w:tcPr>
            <w:tcW w:w="1006"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before="1"/>
              <w:ind w:left="0" w:right="1"/>
              <w:jc w:val="center"/>
            </w:pPr>
            <w:r w:rsidRPr="00D12A79">
              <w:t>3</w:t>
            </w:r>
          </w:p>
        </w:tc>
        <w:tc>
          <w:tcPr>
            <w:tcW w:w="3390" w:type="dxa"/>
            <w:tcBorders>
              <w:top w:val="single" w:sz="4" w:space="0" w:color="000000"/>
              <w:left w:val="single" w:sz="4" w:space="0" w:color="000000"/>
              <w:bottom w:val="single" w:sz="4" w:space="0" w:color="000000"/>
              <w:right w:val="single" w:sz="4" w:space="0" w:color="000000"/>
            </w:tcBorders>
          </w:tcPr>
          <w:p w:rsidR="00AA00D9" w:rsidRPr="00D12A79" w:rsidRDefault="004529B3">
            <w:pPr>
              <w:pStyle w:val="TableParagraph"/>
              <w:kinsoku w:val="0"/>
              <w:overflowPunct w:val="0"/>
              <w:spacing w:before="1"/>
              <w:ind w:right="525"/>
            </w:pPr>
            <w:r w:rsidRPr="00D12A79">
              <w:t>Turns on when you press the water dispense buttons.</w:t>
            </w:r>
          </w:p>
        </w:tc>
        <w:tc>
          <w:tcPr>
            <w:tcW w:w="6313" w:type="dxa"/>
            <w:tcBorders>
              <w:top w:val="single" w:sz="4" w:space="0" w:color="000000"/>
              <w:left w:val="single" w:sz="4" w:space="0" w:color="000000"/>
              <w:bottom w:val="single" w:sz="4" w:space="0" w:color="000000"/>
              <w:right w:val="single" w:sz="4" w:space="0" w:color="000000"/>
            </w:tcBorders>
          </w:tcPr>
          <w:p w:rsidR="00AA00D9" w:rsidRPr="00D12A79" w:rsidRDefault="004529B3">
            <w:pPr>
              <w:pStyle w:val="TableParagraph"/>
              <w:kinsoku w:val="0"/>
              <w:overflowPunct w:val="0"/>
              <w:spacing w:before="1"/>
              <w:ind w:left="105" w:right="24"/>
            </w:pPr>
            <w:r w:rsidRPr="00D12A79">
              <w:t>It is recommended to use in public places with a very high flow of people and intensive use of the water dispenser.</w:t>
            </w:r>
          </w:p>
        </w:tc>
      </w:tr>
      <w:tr w:rsidR="00AA00D9" w:rsidRPr="00D12A79">
        <w:trPr>
          <w:trHeight w:hRule="exact" w:val="838"/>
        </w:trPr>
        <w:tc>
          <w:tcPr>
            <w:tcW w:w="1006"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line="275" w:lineRule="exact"/>
              <w:ind w:left="0" w:right="1"/>
              <w:jc w:val="center"/>
            </w:pPr>
            <w:r w:rsidRPr="00D12A79">
              <w:t>4</w:t>
            </w:r>
          </w:p>
        </w:tc>
        <w:tc>
          <w:tcPr>
            <w:tcW w:w="3390" w:type="dxa"/>
            <w:tcBorders>
              <w:top w:val="single" w:sz="4" w:space="0" w:color="000000"/>
              <w:left w:val="single" w:sz="4" w:space="0" w:color="000000"/>
              <w:bottom w:val="single" w:sz="4" w:space="0" w:color="000000"/>
              <w:right w:val="single" w:sz="4" w:space="0" w:color="000000"/>
            </w:tcBorders>
          </w:tcPr>
          <w:p w:rsidR="00AA00D9" w:rsidRPr="00D12A79" w:rsidRDefault="004529B3">
            <w:pPr>
              <w:pStyle w:val="TableParagraph"/>
              <w:kinsoku w:val="0"/>
              <w:overflowPunct w:val="0"/>
              <w:ind w:right="525"/>
            </w:pPr>
            <w:r w:rsidRPr="00D12A79">
              <w:t>Cyclic operation with time intervals.</w:t>
            </w:r>
          </w:p>
        </w:tc>
        <w:tc>
          <w:tcPr>
            <w:tcW w:w="6313" w:type="dxa"/>
            <w:tcBorders>
              <w:top w:val="single" w:sz="4" w:space="0" w:color="000000"/>
              <w:left w:val="single" w:sz="4" w:space="0" w:color="000000"/>
              <w:bottom w:val="single" w:sz="4" w:space="0" w:color="000000"/>
              <w:right w:val="single" w:sz="4" w:space="0" w:color="000000"/>
            </w:tcBorders>
          </w:tcPr>
          <w:p w:rsidR="00AA00D9" w:rsidRPr="00D12A79" w:rsidRDefault="004529B3">
            <w:pPr>
              <w:pStyle w:val="TableParagraph"/>
              <w:kinsoku w:val="0"/>
              <w:overflowPunct w:val="0"/>
              <w:ind w:left="105"/>
            </w:pPr>
            <w:r w:rsidRPr="00D12A79">
              <w:t>When using water dispenser with user presence sensor switched off and in case of high sensitivity to ozone.</w:t>
            </w:r>
          </w:p>
        </w:tc>
      </w:tr>
    </w:tbl>
    <w:p w:rsidR="00AA00D9" w:rsidRPr="00D12A79" w:rsidRDefault="00AA00D9">
      <w:pPr>
        <w:pStyle w:val="BodyText"/>
        <w:kinsoku w:val="0"/>
        <w:overflowPunct w:val="0"/>
        <w:rPr>
          <w:b/>
          <w:bCs/>
          <w:sz w:val="26"/>
          <w:szCs w:val="26"/>
        </w:rPr>
      </w:pPr>
    </w:p>
    <w:p w:rsidR="00AA00D9" w:rsidRPr="00D12A79" w:rsidRDefault="00095B61">
      <w:pPr>
        <w:pStyle w:val="BodyText"/>
        <w:kinsoku w:val="0"/>
        <w:overflowPunct w:val="0"/>
        <w:spacing w:before="161"/>
        <w:ind w:left="260"/>
        <w:rPr>
          <w:b/>
          <w:bCs/>
        </w:rPr>
      </w:pPr>
      <w:r w:rsidRPr="00D12A79">
        <w:rPr>
          <w:b/>
          <w:bCs/>
        </w:rPr>
        <w:t>Warning</w:t>
      </w:r>
      <w:r w:rsidR="00AA00D9" w:rsidRPr="00D12A79">
        <w:rPr>
          <w:b/>
          <w:bCs/>
        </w:rPr>
        <w:t>:</w:t>
      </w:r>
    </w:p>
    <w:p w:rsidR="00AA00D9" w:rsidRPr="00D12A79" w:rsidRDefault="00AA00D9">
      <w:pPr>
        <w:pStyle w:val="BodyText"/>
        <w:kinsoku w:val="0"/>
        <w:overflowPunct w:val="0"/>
        <w:rPr>
          <w:b/>
          <w:bCs/>
          <w:sz w:val="26"/>
          <w:szCs w:val="26"/>
        </w:rPr>
      </w:pPr>
    </w:p>
    <w:p w:rsidR="00AA00D9" w:rsidRPr="00D12A79" w:rsidRDefault="00095087">
      <w:pPr>
        <w:pStyle w:val="ListParagraph"/>
        <w:numPr>
          <w:ilvl w:val="2"/>
          <w:numId w:val="10"/>
        </w:numPr>
        <w:tabs>
          <w:tab w:val="left" w:pos="1113"/>
        </w:tabs>
        <w:kinsoku w:val="0"/>
        <w:overflowPunct w:val="0"/>
        <w:spacing w:before="178"/>
        <w:ind w:hanging="569"/>
      </w:pPr>
      <w:r w:rsidRPr="00D12A79">
        <w:t>During operation of the water dispenser, a faint odor of ozone may be present.</w:t>
      </w:r>
    </w:p>
    <w:p w:rsidR="00AA00D9" w:rsidRPr="00D12A79" w:rsidRDefault="009C6FA1">
      <w:pPr>
        <w:pStyle w:val="ListParagraph"/>
        <w:numPr>
          <w:ilvl w:val="2"/>
          <w:numId w:val="10"/>
        </w:numPr>
        <w:tabs>
          <w:tab w:val="left" w:pos="1113"/>
        </w:tabs>
        <w:kinsoku w:val="0"/>
        <w:overflowPunct w:val="0"/>
        <w:ind w:right="420" w:hanging="569"/>
        <w:jc w:val="both"/>
        <w:rPr>
          <w:spacing w:val="-7"/>
        </w:rPr>
      </w:pPr>
      <w:r w:rsidRPr="00D12A79">
        <w:t xml:space="preserve">If a persistent and pronounced odor of ozone appears during the operation of the water dispenser, </w:t>
      </w:r>
      <w:r w:rsidR="00001E9A">
        <w:t>disconnect</w:t>
      </w:r>
      <w:r w:rsidRPr="00D12A79">
        <w:t xml:space="preserve"> the </w:t>
      </w:r>
      <w:r w:rsidR="00001E9A">
        <w:t>device from power and water supplies</w:t>
      </w:r>
      <w:r w:rsidRPr="00D12A79">
        <w:t xml:space="preserve"> and contact an authorized service center</w:t>
      </w:r>
      <w:r w:rsidR="00AA00D9" w:rsidRPr="00D12A79">
        <w:rPr>
          <w:spacing w:val="-7"/>
        </w:rPr>
        <w:t>.</w:t>
      </w:r>
    </w:p>
    <w:p w:rsidR="00AA00D9" w:rsidRPr="00D12A79" w:rsidRDefault="009C6FA1">
      <w:pPr>
        <w:pStyle w:val="Heading1"/>
        <w:numPr>
          <w:ilvl w:val="1"/>
          <w:numId w:val="11"/>
        </w:numPr>
        <w:tabs>
          <w:tab w:val="left" w:pos="579"/>
        </w:tabs>
        <w:kinsoku w:val="0"/>
        <w:overflowPunct w:val="0"/>
        <w:spacing w:before="121"/>
        <w:ind w:hanging="318"/>
        <w:rPr>
          <w:rFonts w:ascii="Arial Black" w:hAnsi="Arial Black" w:cs="Arial Black"/>
        </w:rPr>
      </w:pPr>
      <w:r w:rsidRPr="00D12A79">
        <w:rPr>
          <w:rFonts w:ascii="Arial Black" w:hAnsi="Arial Black" w:cs="Arial Black"/>
        </w:rPr>
        <w:t>Care and maintenance of water dispenser</w:t>
      </w:r>
    </w:p>
    <w:p w:rsidR="00AA00D9" w:rsidRPr="00D12A79" w:rsidRDefault="00AA00D9">
      <w:pPr>
        <w:pStyle w:val="BodyText"/>
        <w:kinsoku w:val="0"/>
        <w:overflowPunct w:val="0"/>
        <w:rPr>
          <w:rFonts w:ascii="Arial Black" w:hAnsi="Arial Black" w:cs="Arial Black"/>
          <w:b/>
          <w:bCs/>
          <w:sz w:val="28"/>
          <w:szCs w:val="28"/>
        </w:rPr>
      </w:pPr>
    </w:p>
    <w:p w:rsidR="00AA00D9" w:rsidRPr="00D12A79" w:rsidRDefault="009C6FA1">
      <w:pPr>
        <w:pStyle w:val="BodyText"/>
        <w:kinsoku w:val="0"/>
        <w:overflowPunct w:val="0"/>
        <w:ind w:left="260"/>
        <w:rPr>
          <w:b/>
          <w:bCs/>
        </w:rPr>
      </w:pPr>
      <w:r w:rsidRPr="00D12A79">
        <w:rPr>
          <w:b/>
          <w:bCs/>
        </w:rPr>
        <w:t>Warning</w:t>
      </w:r>
      <w:r w:rsidR="00AA00D9" w:rsidRPr="00D12A79">
        <w:rPr>
          <w:b/>
          <w:bCs/>
        </w:rPr>
        <w:t>:</w:t>
      </w:r>
    </w:p>
    <w:p w:rsidR="00AA00D9" w:rsidRPr="00D12A79" w:rsidRDefault="00AA00D9">
      <w:pPr>
        <w:pStyle w:val="BodyText"/>
        <w:kinsoku w:val="0"/>
        <w:overflowPunct w:val="0"/>
        <w:rPr>
          <w:b/>
          <w:bCs/>
        </w:rPr>
      </w:pPr>
    </w:p>
    <w:p w:rsidR="00AA00D9" w:rsidRPr="00D12A79" w:rsidRDefault="009C6FA1">
      <w:pPr>
        <w:pStyle w:val="ListParagraph"/>
        <w:numPr>
          <w:ilvl w:val="2"/>
          <w:numId w:val="11"/>
        </w:numPr>
        <w:tabs>
          <w:tab w:val="left" w:pos="1113"/>
        </w:tabs>
        <w:kinsoku w:val="0"/>
        <w:overflowPunct w:val="0"/>
        <w:ind w:right="598" w:hanging="569"/>
      </w:pPr>
      <w:r w:rsidRPr="00D12A79">
        <w:t>Cleaning of the water dispenser surfaces should be done only after disconnecting from the power supply network</w:t>
      </w:r>
    </w:p>
    <w:p w:rsidR="00AA00D9" w:rsidRPr="00303F4C" w:rsidRDefault="009C6FA1" w:rsidP="00303F4C">
      <w:pPr>
        <w:pStyle w:val="Heading1"/>
        <w:numPr>
          <w:ilvl w:val="1"/>
          <w:numId w:val="9"/>
        </w:numPr>
        <w:tabs>
          <w:tab w:val="left" w:pos="680"/>
        </w:tabs>
        <w:kinsoku w:val="0"/>
        <w:overflowPunct w:val="0"/>
        <w:spacing w:before="201"/>
      </w:pPr>
      <w:r w:rsidRPr="00D12A79">
        <w:rPr>
          <w:u w:val="thick"/>
        </w:rPr>
        <w:t>Types of sanitization of water dispenser and their frequency</w:t>
      </w:r>
    </w:p>
    <w:p w:rsidR="00AA00D9" w:rsidRPr="00D12A79" w:rsidRDefault="009C6FA1">
      <w:pPr>
        <w:pStyle w:val="BodyText"/>
        <w:kinsoku w:val="0"/>
        <w:overflowPunct w:val="0"/>
        <w:spacing w:before="90"/>
        <w:ind w:left="260"/>
      </w:pPr>
      <w:r w:rsidRPr="00D12A79">
        <w:t>Water dispenser sanitization frequency</w:t>
      </w:r>
    </w:p>
    <w:tbl>
      <w:tblPr>
        <w:tblW w:w="10755" w:type="dxa"/>
        <w:tblInd w:w="116" w:type="dxa"/>
        <w:tblLayout w:type="fixed"/>
        <w:tblCellMar>
          <w:left w:w="0" w:type="dxa"/>
          <w:right w:w="0" w:type="dxa"/>
        </w:tblCellMar>
        <w:tblLook w:val="0000" w:firstRow="0" w:lastRow="0" w:firstColumn="0" w:lastColumn="0" w:noHBand="0" w:noVBand="0"/>
      </w:tblPr>
      <w:tblGrid>
        <w:gridCol w:w="4115"/>
        <w:gridCol w:w="6640"/>
      </w:tblGrid>
      <w:tr w:rsidR="00AA00D9" w:rsidRPr="00D12A79" w:rsidTr="002E0A7C">
        <w:trPr>
          <w:trHeight w:hRule="exact" w:val="516"/>
        </w:trPr>
        <w:tc>
          <w:tcPr>
            <w:tcW w:w="4115" w:type="dxa"/>
            <w:tcBorders>
              <w:top w:val="single" w:sz="4" w:space="0" w:color="000000"/>
              <w:left w:val="single" w:sz="4" w:space="0" w:color="000000"/>
              <w:bottom w:val="single" w:sz="4" w:space="0" w:color="000000"/>
              <w:right w:val="single" w:sz="4" w:space="0" w:color="000000"/>
            </w:tcBorders>
          </w:tcPr>
          <w:p w:rsidR="00AA00D9" w:rsidRPr="008A61B6" w:rsidRDefault="009C6FA1">
            <w:pPr>
              <w:pStyle w:val="TableParagraph"/>
              <w:kinsoku w:val="0"/>
              <w:overflowPunct w:val="0"/>
              <w:ind w:right="161"/>
              <w:rPr>
                <w:sz w:val="22"/>
                <w:szCs w:val="22"/>
              </w:rPr>
            </w:pPr>
            <w:r w:rsidRPr="008A61B6">
              <w:rPr>
                <w:sz w:val="22"/>
                <w:szCs w:val="22"/>
              </w:rPr>
              <w:t>Sanitary treatment of water dispenser with tanks disinfection.</w:t>
            </w:r>
          </w:p>
        </w:tc>
        <w:tc>
          <w:tcPr>
            <w:tcW w:w="6640" w:type="dxa"/>
            <w:tcBorders>
              <w:top w:val="single" w:sz="4" w:space="0" w:color="000000"/>
              <w:left w:val="single" w:sz="4" w:space="0" w:color="000000"/>
              <w:bottom w:val="single" w:sz="4" w:space="0" w:color="000000"/>
              <w:right w:val="single" w:sz="4" w:space="0" w:color="000000"/>
            </w:tcBorders>
          </w:tcPr>
          <w:p w:rsidR="00AA00D9" w:rsidRPr="008A61B6" w:rsidRDefault="009C6FA1">
            <w:pPr>
              <w:pStyle w:val="TableParagraph"/>
              <w:kinsoku w:val="0"/>
              <w:overflowPunct w:val="0"/>
              <w:rPr>
                <w:sz w:val="22"/>
                <w:szCs w:val="22"/>
              </w:rPr>
            </w:pPr>
            <w:r w:rsidRPr="008A61B6">
              <w:rPr>
                <w:sz w:val="22"/>
                <w:szCs w:val="22"/>
              </w:rPr>
              <w:t xml:space="preserve">At least </w:t>
            </w:r>
            <w:r w:rsidR="003C7B21" w:rsidRPr="008A61B6">
              <w:rPr>
                <w:sz w:val="22"/>
                <w:szCs w:val="22"/>
              </w:rPr>
              <w:t>once</w:t>
            </w:r>
            <w:r w:rsidRPr="008A61B6">
              <w:rPr>
                <w:sz w:val="22"/>
                <w:szCs w:val="22"/>
              </w:rPr>
              <w:t xml:space="preserve"> in 6 months or if the water dispenser has not been used for 3 weeks.</w:t>
            </w:r>
          </w:p>
        </w:tc>
      </w:tr>
      <w:tr w:rsidR="00AA00D9" w:rsidRPr="00D12A79" w:rsidTr="002E0A7C">
        <w:trPr>
          <w:trHeight w:hRule="exact" w:val="567"/>
        </w:trPr>
        <w:tc>
          <w:tcPr>
            <w:tcW w:w="4115" w:type="dxa"/>
            <w:tcBorders>
              <w:top w:val="single" w:sz="4" w:space="0" w:color="000000"/>
              <w:left w:val="single" w:sz="4" w:space="0" w:color="000000"/>
              <w:bottom w:val="single" w:sz="4" w:space="0" w:color="000000"/>
              <w:right w:val="single" w:sz="4" w:space="0" w:color="000000"/>
            </w:tcBorders>
          </w:tcPr>
          <w:p w:rsidR="00AA00D9" w:rsidRPr="008A61B6" w:rsidRDefault="008A61B6">
            <w:pPr>
              <w:pStyle w:val="TableParagraph"/>
              <w:kinsoku w:val="0"/>
              <w:overflowPunct w:val="0"/>
              <w:spacing w:line="252" w:lineRule="exact"/>
              <w:rPr>
                <w:sz w:val="22"/>
                <w:szCs w:val="22"/>
              </w:rPr>
            </w:pPr>
            <w:r>
              <w:rPr>
                <w:sz w:val="22"/>
                <w:szCs w:val="22"/>
              </w:rPr>
              <w:t>C</w:t>
            </w:r>
            <w:r w:rsidRPr="008A61B6">
              <w:rPr>
                <w:sz w:val="22"/>
                <w:szCs w:val="22"/>
              </w:rPr>
              <w:t>hange</w:t>
            </w:r>
            <w:r>
              <w:rPr>
                <w:sz w:val="22"/>
                <w:szCs w:val="22"/>
              </w:rPr>
              <w:t xml:space="preserve"> of the water filters</w:t>
            </w:r>
          </w:p>
        </w:tc>
        <w:tc>
          <w:tcPr>
            <w:tcW w:w="6640" w:type="dxa"/>
            <w:tcBorders>
              <w:top w:val="single" w:sz="4" w:space="0" w:color="000000"/>
              <w:left w:val="single" w:sz="4" w:space="0" w:color="000000"/>
              <w:bottom w:val="single" w:sz="4" w:space="0" w:color="000000"/>
              <w:right w:val="single" w:sz="4" w:space="0" w:color="000000"/>
            </w:tcBorders>
          </w:tcPr>
          <w:p w:rsidR="00AA00D9" w:rsidRPr="008A61B6" w:rsidRDefault="008A61B6">
            <w:pPr>
              <w:pStyle w:val="TableParagraph"/>
              <w:kinsoku w:val="0"/>
              <w:overflowPunct w:val="0"/>
              <w:spacing w:line="252" w:lineRule="exact"/>
              <w:rPr>
                <w:sz w:val="22"/>
                <w:szCs w:val="22"/>
              </w:rPr>
            </w:pPr>
            <w:r>
              <w:rPr>
                <w:sz w:val="22"/>
                <w:szCs w:val="22"/>
              </w:rPr>
              <w:t>After filter indicator works</w:t>
            </w:r>
            <w:r w:rsidR="00303F4C">
              <w:rPr>
                <w:sz w:val="22"/>
                <w:szCs w:val="22"/>
              </w:rPr>
              <w:t xml:space="preserve">, but at least once in 6 months after change of filters </w:t>
            </w:r>
            <w:r w:rsidR="00303F4C" w:rsidRPr="008A61B6">
              <w:rPr>
                <w:sz w:val="22"/>
                <w:szCs w:val="22"/>
              </w:rPr>
              <w:t>or if the water dispenser has not been used for 3 weeks.</w:t>
            </w:r>
          </w:p>
        </w:tc>
      </w:tr>
      <w:tr w:rsidR="008A61B6" w:rsidRPr="00D12A79" w:rsidTr="002E0A7C">
        <w:trPr>
          <w:trHeight w:hRule="exact" w:val="516"/>
        </w:trPr>
        <w:tc>
          <w:tcPr>
            <w:tcW w:w="4115" w:type="dxa"/>
            <w:tcBorders>
              <w:top w:val="single" w:sz="4" w:space="0" w:color="000000"/>
              <w:left w:val="single" w:sz="4" w:space="0" w:color="000000"/>
              <w:bottom w:val="single" w:sz="4" w:space="0" w:color="000000"/>
              <w:right w:val="single" w:sz="4" w:space="0" w:color="000000"/>
            </w:tcBorders>
          </w:tcPr>
          <w:p w:rsidR="008A61B6" w:rsidRPr="008A61B6" w:rsidRDefault="008A61B6" w:rsidP="008A61B6">
            <w:pPr>
              <w:pStyle w:val="TableParagraph"/>
              <w:tabs>
                <w:tab w:val="left" w:pos="1225"/>
                <w:tab w:val="left" w:pos="2336"/>
                <w:tab w:val="left" w:pos="2996"/>
              </w:tabs>
              <w:kinsoku w:val="0"/>
              <w:overflowPunct w:val="0"/>
              <w:ind w:right="102"/>
              <w:rPr>
                <w:sz w:val="22"/>
                <w:szCs w:val="22"/>
              </w:rPr>
            </w:pPr>
            <w:r w:rsidRPr="008A61B6">
              <w:rPr>
                <w:sz w:val="22"/>
                <w:szCs w:val="22"/>
              </w:rPr>
              <w:t>Cleaning of the internal surfaces</w:t>
            </w:r>
          </w:p>
        </w:tc>
        <w:tc>
          <w:tcPr>
            <w:tcW w:w="6640" w:type="dxa"/>
            <w:tcBorders>
              <w:top w:val="single" w:sz="4" w:space="0" w:color="000000"/>
              <w:left w:val="single" w:sz="4" w:space="0" w:color="000000"/>
              <w:bottom w:val="single" w:sz="4" w:space="0" w:color="000000"/>
              <w:right w:val="single" w:sz="4" w:space="0" w:color="000000"/>
            </w:tcBorders>
          </w:tcPr>
          <w:p w:rsidR="008A61B6" w:rsidRPr="008A61B6" w:rsidRDefault="008A61B6" w:rsidP="008A61B6">
            <w:pPr>
              <w:pStyle w:val="TableParagraph"/>
              <w:kinsoku w:val="0"/>
              <w:overflowPunct w:val="0"/>
              <w:rPr>
                <w:sz w:val="22"/>
                <w:szCs w:val="22"/>
              </w:rPr>
            </w:pPr>
            <w:r w:rsidRPr="008A61B6">
              <w:rPr>
                <w:sz w:val="22"/>
                <w:szCs w:val="22"/>
              </w:rPr>
              <w:t>At least once in 6 months or as needed.</w:t>
            </w:r>
          </w:p>
        </w:tc>
      </w:tr>
      <w:tr w:rsidR="00AA00D9" w:rsidRPr="00D12A79" w:rsidTr="002E0A7C">
        <w:trPr>
          <w:trHeight w:hRule="exact" w:val="523"/>
        </w:trPr>
        <w:tc>
          <w:tcPr>
            <w:tcW w:w="4115" w:type="dxa"/>
            <w:tcBorders>
              <w:top w:val="single" w:sz="4" w:space="0" w:color="000000"/>
              <w:left w:val="single" w:sz="4" w:space="0" w:color="000000"/>
              <w:bottom w:val="single" w:sz="4" w:space="0" w:color="000000"/>
              <w:right w:val="single" w:sz="4" w:space="0" w:color="000000"/>
            </w:tcBorders>
          </w:tcPr>
          <w:p w:rsidR="00AA00D9" w:rsidRPr="008A61B6" w:rsidRDefault="009C6FA1">
            <w:pPr>
              <w:pStyle w:val="TableParagraph"/>
              <w:kinsoku w:val="0"/>
              <w:overflowPunct w:val="0"/>
              <w:spacing w:line="252" w:lineRule="exact"/>
              <w:rPr>
                <w:sz w:val="22"/>
                <w:szCs w:val="22"/>
              </w:rPr>
            </w:pPr>
            <w:r w:rsidRPr="008A61B6">
              <w:rPr>
                <w:sz w:val="22"/>
                <w:szCs w:val="22"/>
              </w:rPr>
              <w:t>Cleaning the droplet collector</w:t>
            </w:r>
            <w:r w:rsidR="00AA00D9" w:rsidRPr="008A61B6">
              <w:rPr>
                <w:sz w:val="22"/>
                <w:szCs w:val="22"/>
              </w:rPr>
              <w:t>*</w:t>
            </w:r>
          </w:p>
        </w:tc>
        <w:tc>
          <w:tcPr>
            <w:tcW w:w="6640" w:type="dxa"/>
            <w:tcBorders>
              <w:top w:val="single" w:sz="4" w:space="0" w:color="000000"/>
              <w:left w:val="single" w:sz="4" w:space="0" w:color="000000"/>
              <w:bottom w:val="single" w:sz="4" w:space="0" w:color="000000"/>
              <w:right w:val="single" w:sz="4" w:space="0" w:color="000000"/>
            </w:tcBorders>
          </w:tcPr>
          <w:p w:rsidR="00AA00D9" w:rsidRPr="008A61B6" w:rsidRDefault="009C6FA1">
            <w:pPr>
              <w:pStyle w:val="TableParagraph"/>
              <w:kinsoku w:val="0"/>
              <w:overflowPunct w:val="0"/>
              <w:spacing w:line="252" w:lineRule="exact"/>
              <w:rPr>
                <w:sz w:val="22"/>
                <w:szCs w:val="22"/>
              </w:rPr>
            </w:pPr>
            <w:r w:rsidRPr="008A61B6">
              <w:rPr>
                <w:sz w:val="22"/>
                <w:szCs w:val="22"/>
              </w:rPr>
              <w:t>Daily</w:t>
            </w:r>
            <w:r w:rsidR="00AA00D9" w:rsidRPr="008A61B6">
              <w:rPr>
                <w:sz w:val="22"/>
                <w:szCs w:val="22"/>
              </w:rPr>
              <w:t xml:space="preserve">, </w:t>
            </w:r>
            <w:r w:rsidRPr="008A61B6">
              <w:rPr>
                <w:sz w:val="22"/>
                <w:szCs w:val="22"/>
              </w:rPr>
              <w:t>using light disinfectants</w:t>
            </w:r>
            <w:r w:rsidR="00AA00D9" w:rsidRPr="008A61B6">
              <w:rPr>
                <w:sz w:val="22"/>
                <w:szCs w:val="22"/>
              </w:rPr>
              <w:t>.</w:t>
            </w:r>
          </w:p>
        </w:tc>
      </w:tr>
      <w:tr w:rsidR="00AA00D9" w:rsidRPr="00D12A79" w:rsidTr="002E0A7C">
        <w:trPr>
          <w:trHeight w:hRule="exact" w:val="521"/>
        </w:trPr>
        <w:tc>
          <w:tcPr>
            <w:tcW w:w="4115" w:type="dxa"/>
            <w:tcBorders>
              <w:top w:val="single" w:sz="4" w:space="0" w:color="000000"/>
              <w:left w:val="single" w:sz="4" w:space="0" w:color="000000"/>
              <w:bottom w:val="single" w:sz="4" w:space="0" w:color="000000"/>
              <w:right w:val="single" w:sz="4" w:space="0" w:color="000000"/>
            </w:tcBorders>
          </w:tcPr>
          <w:p w:rsidR="00AA00D9" w:rsidRPr="008A61B6" w:rsidRDefault="009C6FA1">
            <w:pPr>
              <w:pStyle w:val="TableParagraph"/>
              <w:kinsoku w:val="0"/>
              <w:overflowPunct w:val="0"/>
              <w:spacing w:line="252" w:lineRule="exact"/>
              <w:rPr>
                <w:sz w:val="22"/>
                <w:szCs w:val="22"/>
              </w:rPr>
            </w:pPr>
            <w:r w:rsidRPr="008A61B6">
              <w:rPr>
                <w:sz w:val="22"/>
                <w:szCs w:val="22"/>
              </w:rPr>
              <w:t>Cleaning the tap</w:t>
            </w:r>
            <w:r w:rsidR="00AA00D9" w:rsidRPr="008A61B6">
              <w:rPr>
                <w:sz w:val="22"/>
                <w:szCs w:val="22"/>
              </w:rPr>
              <w:t xml:space="preserve"> *</w:t>
            </w:r>
          </w:p>
        </w:tc>
        <w:tc>
          <w:tcPr>
            <w:tcW w:w="6640" w:type="dxa"/>
            <w:tcBorders>
              <w:top w:val="single" w:sz="4" w:space="0" w:color="000000"/>
              <w:left w:val="single" w:sz="4" w:space="0" w:color="000000"/>
              <w:bottom w:val="single" w:sz="4" w:space="0" w:color="000000"/>
              <w:right w:val="single" w:sz="4" w:space="0" w:color="000000"/>
            </w:tcBorders>
          </w:tcPr>
          <w:p w:rsidR="00AA00D9" w:rsidRPr="008A61B6" w:rsidRDefault="009C6FA1">
            <w:pPr>
              <w:pStyle w:val="TableParagraph"/>
              <w:kinsoku w:val="0"/>
              <w:overflowPunct w:val="0"/>
              <w:spacing w:line="252" w:lineRule="exact"/>
              <w:rPr>
                <w:sz w:val="22"/>
                <w:szCs w:val="22"/>
              </w:rPr>
            </w:pPr>
            <w:r w:rsidRPr="008A61B6">
              <w:rPr>
                <w:sz w:val="22"/>
                <w:szCs w:val="22"/>
              </w:rPr>
              <w:t>Daily, using light disinfectants.</w:t>
            </w:r>
          </w:p>
        </w:tc>
      </w:tr>
      <w:tr w:rsidR="00AA00D9" w:rsidRPr="00D12A79" w:rsidTr="002E0A7C">
        <w:trPr>
          <w:trHeight w:hRule="exact" w:val="523"/>
        </w:trPr>
        <w:tc>
          <w:tcPr>
            <w:tcW w:w="4115" w:type="dxa"/>
            <w:tcBorders>
              <w:top w:val="single" w:sz="4" w:space="0" w:color="000000"/>
              <w:left w:val="single" w:sz="4" w:space="0" w:color="000000"/>
              <w:bottom w:val="single" w:sz="4" w:space="0" w:color="000000"/>
              <w:right w:val="single" w:sz="4" w:space="0" w:color="000000"/>
            </w:tcBorders>
          </w:tcPr>
          <w:p w:rsidR="00AA00D9" w:rsidRPr="008A61B6" w:rsidRDefault="009C6FA1">
            <w:pPr>
              <w:pStyle w:val="TableParagraph"/>
              <w:kinsoku w:val="0"/>
              <w:overflowPunct w:val="0"/>
              <w:spacing w:line="252" w:lineRule="exact"/>
              <w:rPr>
                <w:sz w:val="22"/>
                <w:szCs w:val="22"/>
              </w:rPr>
            </w:pPr>
            <w:r w:rsidRPr="008A61B6">
              <w:rPr>
                <w:sz w:val="22"/>
                <w:szCs w:val="22"/>
              </w:rPr>
              <w:t xml:space="preserve">Cleaning of </w:t>
            </w:r>
            <w:r w:rsidR="005C0FC3" w:rsidRPr="008A61B6">
              <w:rPr>
                <w:sz w:val="22"/>
                <w:szCs w:val="22"/>
              </w:rPr>
              <w:t>the external</w:t>
            </w:r>
            <w:r w:rsidRPr="008A61B6">
              <w:rPr>
                <w:sz w:val="22"/>
                <w:szCs w:val="22"/>
              </w:rPr>
              <w:t xml:space="preserve"> surfaces</w:t>
            </w:r>
            <w:r w:rsidR="00AA00D9" w:rsidRPr="008A61B6">
              <w:rPr>
                <w:sz w:val="22"/>
                <w:szCs w:val="22"/>
              </w:rPr>
              <w:t>*</w:t>
            </w:r>
          </w:p>
        </w:tc>
        <w:tc>
          <w:tcPr>
            <w:tcW w:w="6640" w:type="dxa"/>
            <w:tcBorders>
              <w:top w:val="single" w:sz="4" w:space="0" w:color="000000"/>
              <w:left w:val="single" w:sz="4" w:space="0" w:color="000000"/>
              <w:bottom w:val="single" w:sz="4" w:space="0" w:color="000000"/>
              <w:right w:val="single" w:sz="4" w:space="0" w:color="000000"/>
            </w:tcBorders>
          </w:tcPr>
          <w:p w:rsidR="00AA00D9" w:rsidRPr="008A61B6" w:rsidRDefault="009C6FA1">
            <w:pPr>
              <w:pStyle w:val="TableParagraph"/>
              <w:kinsoku w:val="0"/>
              <w:overflowPunct w:val="0"/>
              <w:spacing w:line="252" w:lineRule="exact"/>
              <w:rPr>
                <w:sz w:val="22"/>
                <w:szCs w:val="22"/>
              </w:rPr>
            </w:pPr>
            <w:r w:rsidRPr="008A61B6">
              <w:rPr>
                <w:sz w:val="22"/>
                <w:szCs w:val="22"/>
              </w:rPr>
              <w:t>As becoming unclean</w:t>
            </w:r>
            <w:r w:rsidR="00AA00D9" w:rsidRPr="008A61B6">
              <w:rPr>
                <w:sz w:val="22"/>
                <w:szCs w:val="22"/>
              </w:rPr>
              <w:t>.</w:t>
            </w:r>
          </w:p>
        </w:tc>
      </w:tr>
      <w:tr w:rsidR="009C6FA1" w:rsidRPr="00D12A79" w:rsidTr="002E0A7C">
        <w:trPr>
          <w:trHeight w:hRule="exact" w:val="271"/>
        </w:trPr>
        <w:tc>
          <w:tcPr>
            <w:tcW w:w="4115" w:type="dxa"/>
            <w:tcBorders>
              <w:top w:val="single" w:sz="4" w:space="0" w:color="000000"/>
              <w:left w:val="single" w:sz="4" w:space="0" w:color="000000"/>
              <w:bottom w:val="single" w:sz="4" w:space="0" w:color="000000"/>
              <w:right w:val="single" w:sz="4" w:space="0" w:color="000000"/>
            </w:tcBorders>
          </w:tcPr>
          <w:p w:rsidR="009C6FA1" w:rsidRPr="008A61B6" w:rsidRDefault="009C6FA1" w:rsidP="009C6FA1">
            <w:pPr>
              <w:pStyle w:val="TableParagraph"/>
              <w:kinsoku w:val="0"/>
              <w:overflowPunct w:val="0"/>
              <w:spacing w:line="252" w:lineRule="exact"/>
              <w:rPr>
                <w:sz w:val="22"/>
                <w:szCs w:val="22"/>
              </w:rPr>
            </w:pPr>
            <w:r w:rsidRPr="008A61B6">
              <w:rPr>
                <w:sz w:val="22"/>
                <w:szCs w:val="22"/>
              </w:rPr>
              <w:t>Cleaning of condenser grid*</w:t>
            </w:r>
          </w:p>
        </w:tc>
        <w:tc>
          <w:tcPr>
            <w:tcW w:w="6640" w:type="dxa"/>
            <w:tcBorders>
              <w:top w:val="single" w:sz="4" w:space="0" w:color="000000"/>
              <w:left w:val="single" w:sz="4" w:space="0" w:color="000000"/>
              <w:bottom w:val="single" w:sz="4" w:space="0" w:color="000000"/>
              <w:right w:val="single" w:sz="4" w:space="0" w:color="000000"/>
            </w:tcBorders>
          </w:tcPr>
          <w:p w:rsidR="009C6FA1" w:rsidRPr="008A61B6" w:rsidRDefault="009C6FA1" w:rsidP="009C6FA1">
            <w:pPr>
              <w:pStyle w:val="TableParagraph"/>
              <w:kinsoku w:val="0"/>
              <w:overflowPunct w:val="0"/>
              <w:spacing w:line="252" w:lineRule="exact"/>
              <w:rPr>
                <w:sz w:val="22"/>
                <w:szCs w:val="22"/>
              </w:rPr>
            </w:pPr>
            <w:r w:rsidRPr="008A61B6">
              <w:rPr>
                <w:sz w:val="22"/>
                <w:szCs w:val="22"/>
              </w:rPr>
              <w:t xml:space="preserve">At least </w:t>
            </w:r>
            <w:r w:rsidR="006D2BDB" w:rsidRPr="008A61B6">
              <w:rPr>
                <w:sz w:val="22"/>
                <w:szCs w:val="22"/>
              </w:rPr>
              <w:t xml:space="preserve">once a </w:t>
            </w:r>
            <w:r w:rsidRPr="008A61B6">
              <w:rPr>
                <w:sz w:val="22"/>
                <w:szCs w:val="22"/>
              </w:rPr>
              <w:t>month or as needed.</w:t>
            </w:r>
          </w:p>
        </w:tc>
      </w:tr>
    </w:tbl>
    <w:p w:rsidR="00AA00D9" w:rsidRPr="00D12A79" w:rsidRDefault="002E0A7C">
      <w:pPr>
        <w:pStyle w:val="ListParagraph"/>
        <w:numPr>
          <w:ilvl w:val="2"/>
          <w:numId w:val="9"/>
        </w:numPr>
        <w:tabs>
          <w:tab w:val="left" w:pos="821"/>
        </w:tabs>
        <w:kinsoku w:val="0"/>
        <w:overflowPunct w:val="0"/>
        <w:spacing w:before="76"/>
        <w:ind w:left="820" w:right="1000" w:hanging="360"/>
        <w:rPr>
          <w:rFonts w:ascii="Microsoft Sans Serif" w:hAnsi="Microsoft Sans Serif" w:cs="Microsoft Sans Serif"/>
          <w:b/>
          <w:bCs/>
          <w:color w:val="000000"/>
          <w:sz w:val="22"/>
          <w:szCs w:val="22"/>
        </w:rPr>
      </w:pPr>
      <w:r>
        <w:rPr>
          <w:noProof/>
        </w:rPr>
        <mc:AlternateContent>
          <mc:Choice Requires="wps">
            <w:drawing>
              <wp:anchor distT="45720" distB="45720" distL="114300" distR="114300" simplePos="0" relativeHeight="251805696" behindDoc="0" locked="0" layoutInCell="1" allowOverlap="1" wp14:anchorId="1E2F92AB" wp14:editId="1B2ECAA3">
                <wp:simplePos x="0" y="0"/>
                <wp:positionH relativeFrom="margin">
                  <wp:posOffset>6565900</wp:posOffset>
                </wp:positionH>
                <wp:positionV relativeFrom="paragraph">
                  <wp:posOffset>508635</wp:posOffset>
                </wp:positionV>
                <wp:extent cx="361950" cy="1404620"/>
                <wp:effectExtent l="0" t="0" r="0" b="0"/>
                <wp:wrapNone/>
                <wp:docPr id="120"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solidFill>
                          <a:srgbClr val="FFFFFF"/>
                        </a:solidFill>
                        <a:ln w="9525">
                          <a:noFill/>
                          <a:miter lim="800000"/>
                          <a:headEnd/>
                          <a:tailEnd/>
                        </a:ln>
                      </wps:spPr>
                      <wps:txbx>
                        <w:txbxContent>
                          <w:p w:rsidR="00953852" w:rsidRPr="00992F02" w:rsidRDefault="00953852" w:rsidP="002E0A7C">
                            <w:pPr>
                              <w:rPr>
                                <w:color w:val="3B3838" w:themeColor="background2" w:themeShade="40"/>
                                <w:lang w:val="lv-LV"/>
                              </w:rPr>
                            </w:pPr>
                            <w:r>
                              <w:rPr>
                                <w:color w:val="3B3838" w:themeColor="background2" w:themeShade="40"/>
                                <w:lang w:val="lv-LV"/>
                              </w:rPr>
                              <w:t>5</w:t>
                            </w:r>
                            <w:r w:rsidR="006D3049">
                              <w:rPr>
                                <w:color w:val="3B3838" w:themeColor="background2" w:themeShade="40"/>
                                <w:lang w:val="lv-LV"/>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2F92AB" id="_x0000_s1071" type="#_x0000_t202" style="position:absolute;left:0;text-align:left;margin-left:517pt;margin-top:40.05pt;width:28.5pt;height:110.6pt;z-index:251805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" stroked="f">
                <v:textbox style="mso-fit-shape-to-text:t">
                  <w:txbxContent>
                    <w:p w:rsidR="00953852" w:rsidRPr="00992F02" w:rsidRDefault="00953852" w:rsidP="002E0A7C">
                      <w:pPr>
                        <w:rPr>
                          <w:color w:val="3B3838" w:themeColor="background2" w:themeShade="40"/>
                          <w:lang w:val="lv-LV"/>
                        </w:rPr>
                      </w:pPr>
                      <w:r>
                        <w:rPr>
                          <w:color w:val="3B3838" w:themeColor="background2" w:themeShade="40"/>
                          <w:lang w:val="lv-LV"/>
                        </w:rPr>
                        <w:t>5</w:t>
                      </w:r>
                      <w:r w:rsidR="006D3049">
                        <w:rPr>
                          <w:color w:val="3B3838" w:themeColor="background2" w:themeShade="40"/>
                          <w:lang w:val="lv-LV"/>
                        </w:rPr>
                        <w:t>9</w:t>
                      </w:r>
                    </w:p>
                  </w:txbxContent>
                </v:textbox>
                <w10:wrap anchorx="margin"/>
              </v:shape>
            </w:pict>
          </mc:Fallback>
        </mc:AlternateContent>
      </w:r>
      <w:r w:rsidR="00AA00D9" w:rsidRPr="00D12A79">
        <w:rPr>
          <w:b/>
          <w:bCs/>
          <w:sz w:val="22"/>
          <w:szCs w:val="22"/>
        </w:rPr>
        <w:t xml:space="preserve">* </w:t>
      </w:r>
      <w:r w:rsidR="006D2BDB" w:rsidRPr="00D12A79">
        <w:rPr>
          <w:b/>
          <w:bCs/>
          <w:sz w:val="22"/>
          <w:szCs w:val="22"/>
        </w:rPr>
        <w:t xml:space="preserve">This treatment can be done by the </w:t>
      </w:r>
      <w:proofErr w:type="gramStart"/>
      <w:r w:rsidR="006D2BDB" w:rsidRPr="00D12A79">
        <w:rPr>
          <w:b/>
          <w:bCs/>
          <w:sz w:val="22"/>
          <w:szCs w:val="22"/>
        </w:rPr>
        <w:t>user,</w:t>
      </w:r>
      <w:proofErr w:type="gramEnd"/>
      <w:r w:rsidR="006D2BDB" w:rsidRPr="00D12A79">
        <w:rPr>
          <w:b/>
          <w:bCs/>
          <w:sz w:val="22"/>
          <w:szCs w:val="22"/>
        </w:rPr>
        <w:t xml:space="preserve"> other types of treatment can only be performed by an authorized service.</w:t>
      </w:r>
    </w:p>
    <w:p w:rsidR="00AA00D9" w:rsidRPr="00D12A79" w:rsidRDefault="00AA00D9">
      <w:pPr>
        <w:pStyle w:val="BodyText"/>
        <w:kinsoku w:val="0"/>
        <w:overflowPunct w:val="0"/>
        <w:rPr>
          <w:b/>
          <w:bCs/>
        </w:rPr>
      </w:pPr>
    </w:p>
    <w:p w:rsidR="00AA00D9" w:rsidRPr="00D12A79" w:rsidRDefault="00AA00D9">
      <w:pPr>
        <w:pStyle w:val="BodyText"/>
        <w:kinsoku w:val="0"/>
        <w:overflowPunct w:val="0"/>
        <w:rPr>
          <w:b/>
          <w:bCs/>
        </w:rPr>
      </w:pPr>
    </w:p>
    <w:p w:rsidR="00AA00D9" w:rsidRPr="00D12A79" w:rsidRDefault="00AA00D9">
      <w:pPr>
        <w:pStyle w:val="BodyText"/>
        <w:kinsoku w:val="0"/>
        <w:overflowPunct w:val="0"/>
        <w:spacing w:before="8"/>
        <w:rPr>
          <w:b/>
          <w:bCs/>
          <w:sz w:val="22"/>
          <w:szCs w:val="22"/>
        </w:rPr>
      </w:pPr>
    </w:p>
    <w:p w:rsidR="00AA00D9" w:rsidRPr="00D12A79" w:rsidRDefault="006D2BDB">
      <w:pPr>
        <w:pStyle w:val="Heading1"/>
        <w:numPr>
          <w:ilvl w:val="1"/>
          <w:numId w:val="9"/>
        </w:numPr>
        <w:tabs>
          <w:tab w:val="left" w:pos="520"/>
        </w:tabs>
        <w:kinsoku w:val="0"/>
        <w:overflowPunct w:val="0"/>
        <w:ind w:left="520"/>
      </w:pPr>
      <w:r w:rsidRPr="00D12A79">
        <w:rPr>
          <w:u w:val="thick"/>
        </w:rPr>
        <w:t xml:space="preserve">Cleaning of </w:t>
      </w:r>
      <w:r w:rsidR="005C0FC3" w:rsidRPr="00D12A79">
        <w:rPr>
          <w:u w:val="thick"/>
        </w:rPr>
        <w:t>the external</w:t>
      </w:r>
      <w:r w:rsidRPr="00D12A79">
        <w:rPr>
          <w:u w:val="thick"/>
        </w:rPr>
        <w:t xml:space="preserve"> surfaces of the water dispenser</w:t>
      </w:r>
      <w:r w:rsidR="00AA00D9" w:rsidRPr="00D12A79">
        <w:rPr>
          <w:u w:val="thick"/>
        </w:rPr>
        <w:t>:</w:t>
      </w:r>
    </w:p>
    <w:p w:rsidR="00AA00D9" w:rsidRPr="00D12A79" w:rsidRDefault="00AA00D9">
      <w:pPr>
        <w:pStyle w:val="BodyText"/>
        <w:kinsoku w:val="0"/>
        <w:overflowPunct w:val="0"/>
        <w:spacing w:before="3"/>
        <w:rPr>
          <w:b/>
          <w:bCs/>
          <w:sz w:val="21"/>
          <w:szCs w:val="21"/>
        </w:rPr>
      </w:pPr>
    </w:p>
    <w:p w:rsidR="00FB4340" w:rsidRPr="00D12A79" w:rsidRDefault="005C0FC3" w:rsidP="00FB4340">
      <w:pPr>
        <w:pStyle w:val="BodyText"/>
        <w:kinsoku w:val="0"/>
        <w:overflowPunct w:val="0"/>
        <w:ind w:left="260" w:right="253" w:firstLine="720"/>
        <w:jc w:val="both"/>
      </w:pPr>
      <w:r w:rsidRPr="00D12A79">
        <w:t>Cleaning the external surfaces of the water dispenser is done manually using hand-washing liquid added to warm water. After cleaning the external surfaces, it is necessary to reliably remove the remnants of detergents, and wipe them dry after, using a soft tissues or cloth to avoid damaging the surface of the water dispenser.</w:t>
      </w:r>
    </w:p>
    <w:p w:rsidR="00FB4340" w:rsidRPr="00D12A79" w:rsidRDefault="005C0FC3" w:rsidP="00FB4340">
      <w:pPr>
        <w:pStyle w:val="Heading1"/>
        <w:kinsoku w:val="0"/>
        <w:overflowPunct w:val="0"/>
        <w:spacing w:before="199"/>
        <w:ind w:firstLine="160"/>
        <w:jc w:val="both"/>
      </w:pPr>
      <w:r w:rsidRPr="00D12A79">
        <w:t>Forbidden</w:t>
      </w:r>
      <w:r w:rsidR="00FB4340" w:rsidRPr="00D12A79">
        <w:t>:</w:t>
      </w:r>
    </w:p>
    <w:p w:rsidR="00FB4340" w:rsidRPr="00D12A79" w:rsidRDefault="00FB4340" w:rsidP="00FB4340">
      <w:pPr>
        <w:pStyle w:val="BodyText"/>
        <w:kinsoku w:val="0"/>
        <w:overflowPunct w:val="0"/>
        <w:ind w:left="260" w:right="253" w:firstLine="720"/>
        <w:jc w:val="both"/>
      </w:pPr>
    </w:p>
    <w:p w:rsidR="00AA00D9" w:rsidRPr="00D12A79" w:rsidRDefault="005C0FC3" w:rsidP="00FB4340">
      <w:pPr>
        <w:pStyle w:val="BodyText"/>
        <w:kinsoku w:val="0"/>
        <w:overflowPunct w:val="0"/>
        <w:ind w:left="100" w:right="113" w:firstLine="1133"/>
        <w:jc w:val="both"/>
      </w:pPr>
      <w:r w:rsidRPr="00D12A79">
        <w:t>To clean the water dispenser case with water jets</w:t>
      </w:r>
      <w:r w:rsidR="00667A17" w:rsidRPr="00D12A79">
        <w:t>.</w:t>
      </w:r>
    </w:p>
    <w:p w:rsidR="00AA00D9" w:rsidRPr="00D12A79" w:rsidRDefault="00AA00D9">
      <w:pPr>
        <w:pStyle w:val="BodyText"/>
        <w:kinsoku w:val="0"/>
        <w:overflowPunct w:val="0"/>
      </w:pPr>
    </w:p>
    <w:p w:rsidR="00AA00D9" w:rsidRPr="00D12A79" w:rsidRDefault="005C0FC3">
      <w:pPr>
        <w:pStyle w:val="Heading1"/>
        <w:kinsoku w:val="0"/>
        <w:overflowPunct w:val="0"/>
      </w:pPr>
      <w:r w:rsidRPr="00D12A79">
        <w:t>Warning</w:t>
      </w:r>
      <w:r w:rsidR="00AA00D9" w:rsidRPr="00D12A79">
        <w:t>:</w:t>
      </w:r>
    </w:p>
    <w:p w:rsidR="00AA00D9" w:rsidRPr="00D12A79" w:rsidRDefault="00AA00D9">
      <w:pPr>
        <w:pStyle w:val="BodyText"/>
        <w:kinsoku w:val="0"/>
        <w:overflowPunct w:val="0"/>
        <w:rPr>
          <w:b/>
          <w:bCs/>
        </w:rPr>
      </w:pPr>
    </w:p>
    <w:p w:rsidR="00AA00D9" w:rsidRPr="00D12A79" w:rsidRDefault="00667A17">
      <w:pPr>
        <w:pStyle w:val="ListParagraph"/>
        <w:numPr>
          <w:ilvl w:val="2"/>
          <w:numId w:val="9"/>
        </w:numPr>
        <w:tabs>
          <w:tab w:val="left" w:pos="953"/>
        </w:tabs>
        <w:kinsoku w:val="0"/>
        <w:overflowPunct w:val="0"/>
        <w:ind w:right="115" w:hanging="569"/>
        <w:rPr>
          <w:rFonts w:ascii="Microsoft Sans Serif" w:hAnsi="Microsoft Sans Serif" w:cs="Microsoft Sans Serif"/>
          <w:color w:val="000000"/>
          <w:spacing w:val="-3"/>
        </w:rPr>
      </w:pPr>
      <w:r w:rsidRPr="00D12A79">
        <w:rPr>
          <w:spacing w:val="-3"/>
        </w:rPr>
        <w:t>Cleaners containing abrasives, acids, alkalis, and solvents can damage external surfaces of the water dispenser.</w:t>
      </w:r>
    </w:p>
    <w:p w:rsidR="00AA00D9" w:rsidRPr="00D12A79" w:rsidRDefault="00AA00D9">
      <w:pPr>
        <w:pStyle w:val="BodyText"/>
        <w:kinsoku w:val="0"/>
        <w:overflowPunct w:val="0"/>
      </w:pPr>
    </w:p>
    <w:p w:rsidR="00AA00D9" w:rsidRPr="00D12A79" w:rsidRDefault="00667A17">
      <w:pPr>
        <w:pStyle w:val="BodyText"/>
        <w:kinsoku w:val="0"/>
        <w:overflowPunct w:val="0"/>
        <w:ind w:left="100"/>
      </w:pPr>
      <w:r w:rsidRPr="00D12A79">
        <w:t>Water used should not</w:t>
      </w:r>
      <w:r w:rsidR="00AA00D9" w:rsidRPr="00D12A79">
        <w:t>:</w:t>
      </w:r>
    </w:p>
    <w:p w:rsidR="00AA00D9" w:rsidRPr="00D12A79" w:rsidRDefault="00667A17">
      <w:pPr>
        <w:pStyle w:val="ListParagraph"/>
        <w:numPr>
          <w:ilvl w:val="2"/>
          <w:numId w:val="9"/>
        </w:numPr>
        <w:tabs>
          <w:tab w:val="left" w:pos="953"/>
        </w:tabs>
        <w:kinsoku w:val="0"/>
        <w:overflowPunct w:val="0"/>
        <w:ind w:hanging="569"/>
        <w:rPr>
          <w:rFonts w:ascii="Microsoft Sans Serif" w:hAnsi="Microsoft Sans Serif" w:cs="Microsoft Sans Serif"/>
          <w:color w:val="000000"/>
        </w:rPr>
      </w:pPr>
      <w:r w:rsidRPr="00D12A79">
        <w:t>Get into cup holders</w:t>
      </w:r>
      <w:r w:rsidR="00AA00D9" w:rsidRPr="00D12A79">
        <w:t xml:space="preserve"> </w:t>
      </w:r>
      <w:r w:rsidRPr="00D12A79">
        <w:t>pos. No</w:t>
      </w:r>
      <w:r w:rsidR="00AA00D9" w:rsidRPr="00D12A79">
        <w:t xml:space="preserve"> 22 </w:t>
      </w:r>
      <w:r w:rsidR="00427867" w:rsidRPr="00D12A79">
        <w:t>Figure</w:t>
      </w:r>
      <w:r w:rsidR="00AA00D9" w:rsidRPr="00D12A79">
        <w:rPr>
          <w:spacing w:val="-19"/>
        </w:rPr>
        <w:t xml:space="preserve"> </w:t>
      </w:r>
      <w:r w:rsidR="00AA00D9" w:rsidRPr="00D12A79">
        <w:t>5-8.</w:t>
      </w:r>
    </w:p>
    <w:p w:rsidR="00AA00D9" w:rsidRPr="00D12A79" w:rsidRDefault="00667A17">
      <w:pPr>
        <w:pStyle w:val="ListParagraph"/>
        <w:numPr>
          <w:ilvl w:val="2"/>
          <w:numId w:val="9"/>
        </w:numPr>
        <w:tabs>
          <w:tab w:val="left" w:pos="953"/>
        </w:tabs>
        <w:kinsoku w:val="0"/>
        <w:overflowPunct w:val="0"/>
        <w:ind w:hanging="569"/>
        <w:rPr>
          <w:rFonts w:ascii="Microsoft Sans Serif" w:hAnsi="Microsoft Sans Serif" w:cs="Microsoft Sans Serif"/>
          <w:color w:val="000000"/>
          <w:spacing w:val="-3"/>
        </w:rPr>
      </w:pPr>
      <w:r w:rsidRPr="00D12A79">
        <w:t>Get on the back side of the water dispenser</w:t>
      </w:r>
      <w:r w:rsidR="00AA00D9" w:rsidRPr="00D12A79">
        <w:rPr>
          <w:spacing w:val="-3"/>
        </w:rPr>
        <w:t>.</w:t>
      </w:r>
    </w:p>
    <w:p w:rsidR="00AA00D9" w:rsidRPr="00D12A79" w:rsidRDefault="00667A17">
      <w:pPr>
        <w:pStyle w:val="ListParagraph"/>
        <w:numPr>
          <w:ilvl w:val="2"/>
          <w:numId w:val="9"/>
        </w:numPr>
        <w:tabs>
          <w:tab w:val="left" w:pos="953"/>
        </w:tabs>
        <w:kinsoku w:val="0"/>
        <w:overflowPunct w:val="0"/>
        <w:ind w:hanging="569"/>
        <w:rPr>
          <w:rFonts w:ascii="Microsoft Sans Serif" w:hAnsi="Microsoft Sans Serif" w:cs="Microsoft Sans Serif"/>
          <w:color w:val="000000"/>
        </w:rPr>
      </w:pPr>
      <w:r w:rsidRPr="00D12A79">
        <w:t>Get inside the water dispenser while droplet collector is taken off pos</w:t>
      </w:r>
      <w:r w:rsidR="00AA00D9" w:rsidRPr="00D12A79">
        <w:t xml:space="preserve"> </w:t>
      </w:r>
      <w:r w:rsidRPr="00D12A79">
        <w:t>No</w:t>
      </w:r>
      <w:r w:rsidR="00AA00D9" w:rsidRPr="00D12A79">
        <w:t xml:space="preserve"> 15 </w:t>
      </w:r>
      <w:r w:rsidR="00427867" w:rsidRPr="00D12A79">
        <w:t>Figure</w:t>
      </w:r>
      <w:r w:rsidR="00AA00D9" w:rsidRPr="00D12A79">
        <w:rPr>
          <w:spacing w:val="-29"/>
        </w:rPr>
        <w:t xml:space="preserve"> </w:t>
      </w:r>
      <w:r w:rsidR="00AA00D9" w:rsidRPr="00D12A79">
        <w:t>5-8.</w:t>
      </w:r>
    </w:p>
    <w:p w:rsidR="00AA00D9" w:rsidRPr="00D12A79" w:rsidRDefault="00667A17">
      <w:pPr>
        <w:pStyle w:val="Heading1"/>
        <w:numPr>
          <w:ilvl w:val="2"/>
          <w:numId w:val="8"/>
        </w:numPr>
        <w:tabs>
          <w:tab w:val="left" w:pos="700"/>
        </w:tabs>
        <w:kinsoku w:val="0"/>
        <w:overflowPunct w:val="0"/>
        <w:spacing w:before="199"/>
        <w:ind w:firstLine="0"/>
      </w:pPr>
      <w:r w:rsidRPr="00D12A79">
        <w:t>Cleaning the droplet collector</w:t>
      </w:r>
      <w:r w:rsidR="00AA00D9" w:rsidRPr="00D12A79">
        <w:t>:</w:t>
      </w:r>
    </w:p>
    <w:p w:rsidR="00AA00D9" w:rsidRPr="00D12A79" w:rsidRDefault="00AA00D9">
      <w:pPr>
        <w:pStyle w:val="BodyText"/>
        <w:kinsoku w:val="0"/>
        <w:overflowPunct w:val="0"/>
        <w:rPr>
          <w:b/>
          <w:bCs/>
        </w:rPr>
      </w:pPr>
    </w:p>
    <w:p w:rsidR="00667A17" w:rsidRPr="00D12A79" w:rsidRDefault="00667A17" w:rsidP="00667A17">
      <w:pPr>
        <w:pStyle w:val="BodyText"/>
        <w:kinsoku w:val="0"/>
        <w:overflowPunct w:val="0"/>
        <w:ind w:left="100" w:right="51"/>
      </w:pPr>
      <w:r w:rsidRPr="00D12A79">
        <w:t xml:space="preserve">Carry out regular cleaning of the droplet collector, pos. No 15 </w:t>
      </w:r>
      <w:r w:rsidR="00427867" w:rsidRPr="00D12A79">
        <w:t>Figure</w:t>
      </w:r>
      <w:r w:rsidRPr="00D12A79">
        <w:t xml:space="preserve"> 5-8, using light disinfectants, after having taking the collector out of the water dispenser case. Cleaning must be done manually, as washing in a dishwasher can damage the surface of the collector.</w:t>
      </w:r>
    </w:p>
    <w:p w:rsidR="00AA00D9" w:rsidRPr="00D12A79" w:rsidRDefault="00667A17" w:rsidP="00667A17">
      <w:pPr>
        <w:pStyle w:val="BodyText"/>
        <w:kinsoku w:val="0"/>
        <w:overflowPunct w:val="0"/>
        <w:ind w:left="100" w:right="51"/>
      </w:pPr>
      <w:r w:rsidRPr="00D12A79">
        <w:t>Watch the filling of the droplet collector with water and pour water out of it as needed, when water is spilling out of it into the water dispenser, its failure is possible.</w:t>
      </w:r>
    </w:p>
    <w:p w:rsidR="00AA00D9" w:rsidRPr="00D12A79" w:rsidRDefault="00667A17">
      <w:pPr>
        <w:pStyle w:val="Heading1"/>
        <w:numPr>
          <w:ilvl w:val="2"/>
          <w:numId w:val="8"/>
        </w:numPr>
        <w:tabs>
          <w:tab w:val="left" w:pos="700"/>
        </w:tabs>
        <w:kinsoku w:val="0"/>
        <w:overflowPunct w:val="0"/>
        <w:spacing w:before="199"/>
        <w:ind w:left="700"/>
        <w:rPr>
          <w:spacing w:val="-3"/>
        </w:rPr>
      </w:pPr>
      <w:r w:rsidRPr="00D12A79">
        <w:t xml:space="preserve">Cleaning the </w:t>
      </w:r>
      <w:proofErr w:type="spellStart"/>
      <w:r w:rsidRPr="00D12A79">
        <w:t>refrigirator</w:t>
      </w:r>
      <w:proofErr w:type="spellEnd"/>
      <w:r w:rsidRPr="00D12A79">
        <w:t xml:space="preserve"> condenser of the water dispenser:</w:t>
      </w:r>
    </w:p>
    <w:p w:rsidR="00AA00D9" w:rsidRPr="00D12A79" w:rsidRDefault="00AA00D9">
      <w:pPr>
        <w:pStyle w:val="BodyText"/>
        <w:kinsoku w:val="0"/>
        <w:overflowPunct w:val="0"/>
        <w:spacing w:before="2"/>
        <w:rPr>
          <w:b/>
          <w:bCs/>
        </w:rPr>
      </w:pPr>
    </w:p>
    <w:p w:rsidR="00AA00D9" w:rsidRPr="00D12A79" w:rsidRDefault="007D7678">
      <w:pPr>
        <w:pStyle w:val="BodyText"/>
        <w:kinsoku w:val="0"/>
        <w:overflowPunct w:val="0"/>
        <w:ind w:left="100" w:right="113" w:firstLine="1133"/>
        <w:jc w:val="both"/>
      </w:pPr>
      <w:r w:rsidRPr="00D12A79">
        <w:t xml:space="preserve">The accumulation of dust on the refrigerator condenser will affect the </w:t>
      </w:r>
      <w:r w:rsidR="003A03AC" w:rsidRPr="00D12A79">
        <w:t>operation</w:t>
      </w:r>
      <w:r w:rsidRPr="00D12A79">
        <w:t xml:space="preserve"> of the water dispenser. It is necessary to clean from dust the device refrigerator condenser, pos. No. 30 </w:t>
      </w:r>
      <w:r w:rsidR="00427867" w:rsidRPr="00D12A79">
        <w:t>Figure</w:t>
      </w:r>
      <w:r w:rsidRPr="00D12A79">
        <w:t xml:space="preserve"> 5-8. Clean the condenser of the refrigeration unit from dust, possibly using a soft non-metallic brush or vacuum cleaner. Using wet wipes and hard items to clean the condenser can damage the water dispenser.</w:t>
      </w:r>
    </w:p>
    <w:p w:rsidR="00AA00D9" w:rsidRPr="00D12A79" w:rsidRDefault="00667A17">
      <w:pPr>
        <w:pStyle w:val="Heading1"/>
        <w:numPr>
          <w:ilvl w:val="2"/>
          <w:numId w:val="8"/>
        </w:numPr>
        <w:tabs>
          <w:tab w:val="left" w:pos="700"/>
        </w:tabs>
        <w:kinsoku w:val="0"/>
        <w:overflowPunct w:val="0"/>
        <w:spacing w:before="199" w:line="480" w:lineRule="auto"/>
        <w:ind w:right="4324" w:firstLine="0"/>
      </w:pPr>
      <w:r w:rsidRPr="00D12A79">
        <w:rPr>
          <w:u w:val="thick"/>
        </w:rPr>
        <w:t xml:space="preserve">Cleaning of the </w:t>
      </w:r>
      <w:r w:rsidR="00F8542B" w:rsidRPr="00D12A79">
        <w:rPr>
          <w:u w:val="thick"/>
        </w:rPr>
        <w:t>internal</w:t>
      </w:r>
      <w:r w:rsidRPr="00D12A79">
        <w:rPr>
          <w:u w:val="thick"/>
        </w:rPr>
        <w:t xml:space="preserve"> surfaces of the water dispenser</w:t>
      </w:r>
      <w:r w:rsidR="00AA00D9" w:rsidRPr="00D12A79">
        <w:rPr>
          <w:spacing w:val="-3"/>
        </w:rPr>
        <w:t xml:space="preserve">: </w:t>
      </w:r>
      <w:r w:rsidR="00A716EF" w:rsidRPr="00D12A79">
        <w:t>Warning</w:t>
      </w:r>
      <w:r w:rsidR="00AA00D9" w:rsidRPr="00D12A79">
        <w:t>:</w:t>
      </w:r>
    </w:p>
    <w:p w:rsidR="00AA00D9" w:rsidRPr="00D12A79" w:rsidRDefault="00F8542B">
      <w:pPr>
        <w:pStyle w:val="ListParagraph"/>
        <w:numPr>
          <w:ilvl w:val="3"/>
          <w:numId w:val="8"/>
        </w:numPr>
        <w:tabs>
          <w:tab w:val="left" w:pos="953"/>
        </w:tabs>
        <w:kinsoku w:val="0"/>
        <w:overflowPunct w:val="0"/>
        <w:spacing w:before="10"/>
        <w:ind w:right="112" w:hanging="569"/>
        <w:jc w:val="both"/>
      </w:pPr>
      <w:r w:rsidRPr="00D12A79">
        <w:t>It is recommended to start cleaning the internal surface of the water dispenser only after at least 2 hours after disconnecting from the power supply network, after cooling of the internal parts of the water dispenser.</w:t>
      </w:r>
    </w:p>
    <w:p w:rsidR="00AA00D9" w:rsidRPr="00D12A79" w:rsidRDefault="00F8542B">
      <w:pPr>
        <w:pStyle w:val="ListParagraph"/>
        <w:numPr>
          <w:ilvl w:val="3"/>
          <w:numId w:val="8"/>
        </w:numPr>
        <w:tabs>
          <w:tab w:val="left" w:pos="953"/>
        </w:tabs>
        <w:kinsoku w:val="0"/>
        <w:overflowPunct w:val="0"/>
        <w:ind w:right="115" w:hanging="569"/>
      </w:pPr>
      <w:r w:rsidRPr="00D12A79">
        <w:t>Cleaning of the internal surfaces of the water dispenser can be done only by a specialist from the authorized service or by a specially trained person.</w:t>
      </w:r>
    </w:p>
    <w:p w:rsidR="00AA00D9" w:rsidRPr="00D12A79" w:rsidRDefault="00AA00D9">
      <w:pPr>
        <w:pStyle w:val="BodyText"/>
        <w:kinsoku w:val="0"/>
        <w:overflowPunct w:val="0"/>
        <w:rPr>
          <w:sz w:val="26"/>
          <w:szCs w:val="26"/>
        </w:rPr>
      </w:pPr>
    </w:p>
    <w:p w:rsidR="00AA00D9" w:rsidRPr="00D12A79" w:rsidRDefault="00AA00D9">
      <w:pPr>
        <w:pStyle w:val="BodyText"/>
        <w:kinsoku w:val="0"/>
        <w:overflowPunct w:val="0"/>
        <w:rPr>
          <w:sz w:val="22"/>
          <w:szCs w:val="22"/>
        </w:rPr>
      </w:pPr>
    </w:p>
    <w:p w:rsidR="00AA00D9" w:rsidRPr="00D12A79" w:rsidRDefault="00AA00D9">
      <w:pPr>
        <w:pStyle w:val="Heading1"/>
        <w:kinsoku w:val="0"/>
        <w:overflowPunct w:val="0"/>
      </w:pPr>
      <w:r w:rsidRPr="00D12A79">
        <w:rPr>
          <w:u w:val="thick"/>
        </w:rPr>
        <w:t xml:space="preserve">8.3. </w:t>
      </w:r>
      <w:r w:rsidR="00F8542B" w:rsidRPr="00D12A79">
        <w:rPr>
          <w:u w:val="thick"/>
        </w:rPr>
        <w:t>Water drainage from the water dispenser</w:t>
      </w:r>
      <w:r w:rsidRPr="00D12A79">
        <w:rPr>
          <w:u w:val="thick"/>
        </w:rPr>
        <w:t>:</w:t>
      </w:r>
    </w:p>
    <w:p w:rsidR="00AA00D9" w:rsidRPr="00D12A79" w:rsidRDefault="00AA00D9">
      <w:pPr>
        <w:pStyle w:val="BodyText"/>
        <w:kinsoku w:val="0"/>
        <w:overflowPunct w:val="0"/>
        <w:spacing w:before="2"/>
        <w:rPr>
          <w:b/>
          <w:bCs/>
          <w:sz w:val="16"/>
          <w:szCs w:val="16"/>
        </w:rPr>
      </w:pPr>
    </w:p>
    <w:p w:rsidR="00AA00D9" w:rsidRPr="00D12A79" w:rsidRDefault="00F8542B">
      <w:pPr>
        <w:pStyle w:val="BodyText"/>
        <w:kinsoku w:val="0"/>
        <w:overflowPunct w:val="0"/>
        <w:spacing w:before="90"/>
        <w:ind w:left="100"/>
      </w:pPr>
      <w:r w:rsidRPr="00D12A79">
        <w:t xml:space="preserve">Water drainage from the water dispenser is done in two stages: </w:t>
      </w:r>
    </w:p>
    <w:p w:rsidR="00F8542B" w:rsidRPr="00D12A79" w:rsidRDefault="00F8542B" w:rsidP="00872B1B">
      <w:pPr>
        <w:pStyle w:val="ListParagraph"/>
        <w:numPr>
          <w:ilvl w:val="0"/>
          <w:numId w:val="7"/>
        </w:numPr>
        <w:tabs>
          <w:tab w:val="left" w:pos="384"/>
        </w:tabs>
        <w:kinsoku w:val="0"/>
        <w:overflowPunct w:val="0"/>
        <w:spacing w:line="257" w:lineRule="exact"/>
        <w:ind w:right="116" w:hanging="283"/>
      </w:pPr>
      <w:r w:rsidRPr="00D12A79">
        <w:t>Water drainage from a cold</w:t>
      </w:r>
      <w:r w:rsidR="0093037A">
        <w:t>-</w:t>
      </w:r>
      <w:r w:rsidRPr="00D12A79">
        <w:t xml:space="preserve">water tank is made with the water dispenser power supply on. </w:t>
      </w:r>
    </w:p>
    <w:p w:rsidR="00AA00D9" w:rsidRPr="00D12A79" w:rsidRDefault="00F8542B" w:rsidP="00872B1B">
      <w:pPr>
        <w:pStyle w:val="ListParagraph"/>
        <w:numPr>
          <w:ilvl w:val="0"/>
          <w:numId w:val="7"/>
        </w:numPr>
        <w:tabs>
          <w:tab w:val="left" w:pos="384"/>
        </w:tabs>
        <w:kinsoku w:val="0"/>
        <w:overflowPunct w:val="0"/>
        <w:spacing w:line="257" w:lineRule="exact"/>
        <w:ind w:right="116" w:hanging="283"/>
      </w:pPr>
      <w:r w:rsidRPr="00D12A79">
        <w:t>Water drainage from a hot water tank is made with the water dispenser power supply off and cooling time of at least 2 hours.</w:t>
      </w:r>
    </w:p>
    <w:p w:rsidR="00AA00D9" w:rsidRPr="00D12A79" w:rsidRDefault="00AA00D9" w:rsidP="00F8542B">
      <w:pPr>
        <w:pStyle w:val="BodyText"/>
        <w:kinsoku w:val="0"/>
        <w:overflowPunct w:val="0"/>
      </w:pPr>
    </w:p>
    <w:p w:rsidR="00AA00D9" w:rsidRPr="00D12A79" w:rsidRDefault="002E0A7C">
      <w:pPr>
        <w:pStyle w:val="BodyText"/>
        <w:kinsoku w:val="0"/>
        <w:overflowPunct w:val="0"/>
        <w:rPr>
          <w:sz w:val="20"/>
          <w:szCs w:val="20"/>
        </w:rPr>
      </w:pPr>
      <w:r>
        <w:rPr>
          <w:noProof/>
        </w:rPr>
        <mc:AlternateContent>
          <mc:Choice Requires="wps">
            <w:drawing>
              <wp:anchor distT="45720" distB="45720" distL="114300" distR="114300" simplePos="0" relativeHeight="251807744" behindDoc="0" locked="0" layoutInCell="1" allowOverlap="1" wp14:anchorId="6B21EA93" wp14:editId="6B4BA8ED">
                <wp:simplePos x="0" y="0"/>
                <wp:positionH relativeFrom="margin">
                  <wp:align>right</wp:align>
                </wp:positionH>
                <wp:positionV relativeFrom="paragraph">
                  <wp:posOffset>116840</wp:posOffset>
                </wp:positionV>
                <wp:extent cx="361950" cy="1404620"/>
                <wp:effectExtent l="0" t="0" r="0" b="0"/>
                <wp:wrapNone/>
                <wp:docPr id="122"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solidFill>
                          <a:srgbClr val="FFFFFF"/>
                        </a:solidFill>
                        <a:ln w="9525">
                          <a:noFill/>
                          <a:miter lim="800000"/>
                          <a:headEnd/>
                          <a:tailEnd/>
                        </a:ln>
                      </wps:spPr>
                      <wps:txbx>
                        <w:txbxContent>
                          <w:p w:rsidR="00953852" w:rsidRPr="00992F02" w:rsidRDefault="006D3049" w:rsidP="002E0A7C">
                            <w:pPr>
                              <w:rPr>
                                <w:color w:val="3B3838" w:themeColor="background2" w:themeShade="40"/>
                                <w:lang w:val="lv-LV"/>
                              </w:rPr>
                            </w:pPr>
                            <w:r>
                              <w:rPr>
                                <w:color w:val="3B3838" w:themeColor="background2" w:themeShade="40"/>
                                <w:lang w:val="lv-LV"/>
                              </w:rPr>
                              <w:t>60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21EA93" id="_x0000_s1072" type="#_x0000_t202" style="position:absolute;margin-left:-22.7pt;margin-top:9.2pt;width:28.5pt;height:110.6pt;z-index:2518077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" stroked="f">
                <v:textbox style="mso-fit-shape-to-text:t">
                  <w:txbxContent>
                    <w:p w:rsidR="00953852" w:rsidRPr="00992F02" w:rsidRDefault="006D3049" w:rsidP="002E0A7C">
                      <w:pPr>
                        <w:rPr>
                          <w:color w:val="3B3838" w:themeColor="background2" w:themeShade="40"/>
                          <w:lang w:val="lv-LV"/>
                        </w:rPr>
                      </w:pPr>
                      <w:r>
                        <w:rPr>
                          <w:color w:val="3B3838" w:themeColor="background2" w:themeShade="40"/>
                          <w:lang w:val="lv-LV"/>
                        </w:rPr>
                        <w:t>60</w:t>
                      </w:r>
                    </w:p>
                  </w:txbxContent>
                </v:textbox>
                <w10:wrap anchorx="margin"/>
              </v:shape>
            </w:pict>
          </mc:Fallback>
        </mc:AlternateContent>
      </w:r>
    </w:p>
    <w:p w:rsidR="00AA00D9" w:rsidRPr="00D12A79" w:rsidRDefault="00AA00D9">
      <w:pPr>
        <w:pStyle w:val="BodyText"/>
        <w:kinsoku w:val="0"/>
        <w:overflowPunct w:val="0"/>
        <w:rPr>
          <w:sz w:val="20"/>
          <w:szCs w:val="20"/>
        </w:rPr>
      </w:pPr>
    </w:p>
    <w:p w:rsidR="00AA00D9" w:rsidRPr="00D12A79" w:rsidRDefault="000C7FE0">
      <w:pPr>
        <w:pStyle w:val="BodyText"/>
        <w:kinsoku w:val="0"/>
        <w:overflowPunct w:val="0"/>
        <w:rPr>
          <w:sz w:val="10"/>
          <w:szCs w:val="10"/>
        </w:rPr>
      </w:pPr>
      <w:r>
        <w:rPr>
          <w:noProof/>
        </w:rPr>
        <w:drawing>
          <wp:anchor distT="0" distB="0" distL="114300" distR="114300" simplePos="0" relativeHeight="251732992" behindDoc="1" locked="0" layoutInCell="1" allowOverlap="1" wp14:anchorId="316EBF59" wp14:editId="3BF8FF94">
            <wp:simplePos x="0" y="0"/>
            <wp:positionH relativeFrom="column">
              <wp:posOffset>1835317</wp:posOffset>
            </wp:positionH>
            <wp:positionV relativeFrom="paragraph">
              <wp:posOffset>19050</wp:posOffset>
            </wp:positionV>
            <wp:extent cx="3158057" cy="4656406"/>
            <wp:effectExtent l="0" t="0" r="4445" b="0"/>
            <wp:wrapNone/>
            <wp:docPr id="105"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91"/>
                    <a:stretch>
                      <a:fillRect/>
                    </a:stretch>
                  </pic:blipFill>
                  <pic:spPr bwMode="auto">
                    <a:xfrm>
                      <a:off x="0" y="0"/>
                      <a:ext cx="3158057" cy="4656406"/>
                    </a:xfrm>
                    <a:prstGeom prst="rect">
                      <a:avLst/>
                    </a:prstGeom>
                    <a:noFill/>
                  </pic:spPr>
                </pic:pic>
              </a:graphicData>
            </a:graphic>
            <wp14:sizeRelH relativeFrom="page">
              <wp14:pctWidth>0</wp14:pctWidth>
            </wp14:sizeRelH>
            <wp14:sizeRelV relativeFrom="page">
              <wp14:pctHeight>0</wp14:pctHeight>
            </wp14:sizeRelV>
          </wp:anchor>
        </w:drawing>
      </w:r>
    </w:p>
    <w:p w:rsidR="00AA00D9" w:rsidRPr="00D12A79" w:rsidRDefault="00AA00D9">
      <w:pPr>
        <w:pStyle w:val="BodyText"/>
        <w:kinsoku w:val="0"/>
        <w:overflowPunct w:val="0"/>
        <w:spacing w:before="8"/>
        <w:rPr>
          <w:sz w:val="29"/>
          <w:szCs w:val="29"/>
        </w:rPr>
      </w:pPr>
    </w:p>
    <w:p w:rsidR="000C7FE0" w:rsidRDefault="000C7FE0">
      <w:pPr>
        <w:pStyle w:val="BodyText"/>
        <w:kinsoku w:val="0"/>
        <w:overflowPunct w:val="0"/>
        <w:spacing w:before="90"/>
        <w:ind w:left="3141"/>
        <w:rPr>
          <w:b/>
          <w:bCs/>
        </w:rPr>
      </w:pPr>
    </w:p>
    <w:p w:rsidR="000C7FE0" w:rsidRDefault="000C7FE0">
      <w:pPr>
        <w:pStyle w:val="BodyText"/>
        <w:kinsoku w:val="0"/>
        <w:overflowPunct w:val="0"/>
        <w:spacing w:before="90"/>
        <w:ind w:left="3141"/>
        <w:rPr>
          <w:b/>
          <w:bCs/>
        </w:rPr>
      </w:pPr>
    </w:p>
    <w:p w:rsidR="000C7FE0" w:rsidRDefault="000C7FE0">
      <w:pPr>
        <w:pStyle w:val="BodyText"/>
        <w:kinsoku w:val="0"/>
        <w:overflowPunct w:val="0"/>
        <w:spacing w:before="90"/>
        <w:ind w:left="3141"/>
        <w:rPr>
          <w:b/>
          <w:bCs/>
        </w:rPr>
      </w:pPr>
    </w:p>
    <w:p w:rsidR="000C7FE0" w:rsidRDefault="000C7FE0">
      <w:pPr>
        <w:pStyle w:val="BodyText"/>
        <w:kinsoku w:val="0"/>
        <w:overflowPunct w:val="0"/>
        <w:spacing w:before="90"/>
        <w:ind w:left="3141"/>
        <w:rPr>
          <w:b/>
          <w:bCs/>
        </w:rPr>
      </w:pPr>
    </w:p>
    <w:p w:rsidR="000C7FE0" w:rsidRDefault="000C7FE0">
      <w:pPr>
        <w:pStyle w:val="BodyText"/>
        <w:kinsoku w:val="0"/>
        <w:overflowPunct w:val="0"/>
        <w:spacing w:before="90"/>
        <w:ind w:left="3141"/>
        <w:rPr>
          <w:b/>
          <w:bCs/>
        </w:rPr>
      </w:pPr>
    </w:p>
    <w:p w:rsidR="000C7FE0" w:rsidRDefault="000C7FE0">
      <w:pPr>
        <w:pStyle w:val="BodyText"/>
        <w:kinsoku w:val="0"/>
        <w:overflowPunct w:val="0"/>
        <w:spacing w:before="90"/>
        <w:ind w:left="3141"/>
        <w:rPr>
          <w:b/>
          <w:bCs/>
        </w:rPr>
      </w:pPr>
    </w:p>
    <w:p w:rsidR="000C7FE0" w:rsidRDefault="000C7FE0">
      <w:pPr>
        <w:pStyle w:val="BodyText"/>
        <w:kinsoku w:val="0"/>
        <w:overflowPunct w:val="0"/>
        <w:spacing w:before="90"/>
        <w:ind w:left="3141"/>
        <w:rPr>
          <w:b/>
          <w:bCs/>
        </w:rPr>
      </w:pPr>
    </w:p>
    <w:p w:rsidR="000C7FE0" w:rsidRDefault="000C7FE0">
      <w:pPr>
        <w:pStyle w:val="BodyText"/>
        <w:kinsoku w:val="0"/>
        <w:overflowPunct w:val="0"/>
        <w:spacing w:before="90"/>
        <w:ind w:left="3141"/>
        <w:rPr>
          <w:b/>
          <w:bCs/>
        </w:rPr>
      </w:pPr>
    </w:p>
    <w:p w:rsidR="000C7FE0" w:rsidRDefault="000C7FE0">
      <w:pPr>
        <w:pStyle w:val="BodyText"/>
        <w:kinsoku w:val="0"/>
        <w:overflowPunct w:val="0"/>
        <w:spacing w:before="90"/>
        <w:ind w:left="3141"/>
        <w:rPr>
          <w:b/>
          <w:bCs/>
        </w:rPr>
      </w:pPr>
    </w:p>
    <w:p w:rsidR="000C7FE0" w:rsidRDefault="000C7FE0">
      <w:pPr>
        <w:pStyle w:val="BodyText"/>
        <w:kinsoku w:val="0"/>
        <w:overflowPunct w:val="0"/>
        <w:spacing w:before="90"/>
        <w:ind w:left="3141"/>
        <w:rPr>
          <w:b/>
          <w:bCs/>
        </w:rPr>
      </w:pPr>
    </w:p>
    <w:p w:rsidR="000C7FE0" w:rsidRDefault="000C7FE0">
      <w:pPr>
        <w:pStyle w:val="BodyText"/>
        <w:kinsoku w:val="0"/>
        <w:overflowPunct w:val="0"/>
        <w:spacing w:before="90"/>
        <w:ind w:left="3141"/>
        <w:rPr>
          <w:b/>
          <w:bCs/>
        </w:rPr>
      </w:pPr>
    </w:p>
    <w:p w:rsidR="000C7FE0" w:rsidRDefault="000C7FE0">
      <w:pPr>
        <w:pStyle w:val="BodyText"/>
        <w:kinsoku w:val="0"/>
        <w:overflowPunct w:val="0"/>
        <w:spacing w:before="90"/>
        <w:ind w:left="3141"/>
        <w:rPr>
          <w:b/>
          <w:bCs/>
        </w:rPr>
      </w:pPr>
    </w:p>
    <w:p w:rsidR="000C7FE0" w:rsidRDefault="000C7FE0">
      <w:pPr>
        <w:pStyle w:val="BodyText"/>
        <w:kinsoku w:val="0"/>
        <w:overflowPunct w:val="0"/>
        <w:spacing w:before="90"/>
        <w:ind w:left="3141"/>
        <w:rPr>
          <w:b/>
          <w:bCs/>
        </w:rPr>
      </w:pPr>
    </w:p>
    <w:p w:rsidR="000C7FE0" w:rsidRDefault="000C7FE0">
      <w:pPr>
        <w:pStyle w:val="BodyText"/>
        <w:kinsoku w:val="0"/>
        <w:overflowPunct w:val="0"/>
        <w:spacing w:before="90"/>
        <w:ind w:left="3141"/>
        <w:rPr>
          <w:b/>
          <w:bCs/>
        </w:rPr>
      </w:pPr>
    </w:p>
    <w:p w:rsidR="000C7FE0" w:rsidRDefault="000C7FE0">
      <w:pPr>
        <w:pStyle w:val="BodyText"/>
        <w:kinsoku w:val="0"/>
        <w:overflowPunct w:val="0"/>
        <w:spacing w:before="90"/>
        <w:ind w:left="3141"/>
        <w:rPr>
          <w:b/>
          <w:bCs/>
        </w:rPr>
      </w:pPr>
    </w:p>
    <w:p w:rsidR="000C7FE0" w:rsidRDefault="000C7FE0">
      <w:pPr>
        <w:pStyle w:val="BodyText"/>
        <w:kinsoku w:val="0"/>
        <w:overflowPunct w:val="0"/>
        <w:spacing w:before="90"/>
        <w:ind w:left="3141"/>
        <w:rPr>
          <w:b/>
          <w:bCs/>
        </w:rPr>
      </w:pPr>
    </w:p>
    <w:p w:rsidR="000C7FE0" w:rsidRDefault="000C7FE0">
      <w:pPr>
        <w:pStyle w:val="BodyText"/>
        <w:kinsoku w:val="0"/>
        <w:overflowPunct w:val="0"/>
        <w:spacing w:before="90"/>
        <w:ind w:left="3141"/>
        <w:rPr>
          <w:b/>
          <w:bCs/>
        </w:rPr>
      </w:pPr>
    </w:p>
    <w:p w:rsidR="000C7FE0" w:rsidRDefault="000C7FE0">
      <w:pPr>
        <w:pStyle w:val="BodyText"/>
        <w:kinsoku w:val="0"/>
        <w:overflowPunct w:val="0"/>
        <w:spacing w:before="90"/>
        <w:ind w:left="3141"/>
        <w:rPr>
          <w:b/>
          <w:bCs/>
        </w:rPr>
      </w:pPr>
    </w:p>
    <w:p w:rsidR="000C7FE0" w:rsidRDefault="000C7FE0">
      <w:pPr>
        <w:pStyle w:val="BodyText"/>
        <w:kinsoku w:val="0"/>
        <w:overflowPunct w:val="0"/>
        <w:spacing w:before="90"/>
        <w:ind w:left="3141"/>
        <w:rPr>
          <w:b/>
          <w:bCs/>
        </w:rPr>
      </w:pPr>
    </w:p>
    <w:p w:rsidR="00AA00D9" w:rsidRPr="00D12A79" w:rsidRDefault="00427867">
      <w:pPr>
        <w:pStyle w:val="BodyText"/>
        <w:kinsoku w:val="0"/>
        <w:overflowPunct w:val="0"/>
        <w:spacing w:before="90"/>
        <w:ind w:left="3141"/>
      </w:pPr>
      <w:r w:rsidRPr="00D12A79">
        <w:rPr>
          <w:b/>
          <w:bCs/>
        </w:rPr>
        <w:t>Figure</w:t>
      </w:r>
      <w:r w:rsidR="00AA00D9" w:rsidRPr="00D12A79">
        <w:rPr>
          <w:b/>
          <w:bCs/>
        </w:rPr>
        <w:t xml:space="preserve"> 7</w:t>
      </w:r>
      <w:r w:rsidR="000C7FE0">
        <w:rPr>
          <w:b/>
          <w:bCs/>
        </w:rPr>
        <w:t>2</w:t>
      </w:r>
      <w:r w:rsidR="00AA00D9" w:rsidRPr="00D12A79">
        <w:rPr>
          <w:b/>
          <w:bCs/>
        </w:rPr>
        <w:t xml:space="preserve">. </w:t>
      </w:r>
      <w:r w:rsidR="00F8542B" w:rsidRPr="00D12A79">
        <w:t>Water drainage from a hot water tank</w:t>
      </w:r>
      <w:r w:rsidR="00AA00D9" w:rsidRPr="00D12A79">
        <w:t>.</w:t>
      </w:r>
    </w:p>
    <w:p w:rsidR="00AA00D9" w:rsidRPr="00D12A79" w:rsidRDefault="00AA00D9">
      <w:pPr>
        <w:pStyle w:val="BodyText"/>
        <w:kinsoku w:val="0"/>
        <w:overflowPunct w:val="0"/>
        <w:rPr>
          <w:sz w:val="20"/>
          <w:szCs w:val="20"/>
        </w:rPr>
      </w:pPr>
    </w:p>
    <w:p w:rsidR="00AA00D9" w:rsidRPr="00D12A79" w:rsidRDefault="00AA00D9">
      <w:pPr>
        <w:pStyle w:val="BodyText"/>
        <w:kinsoku w:val="0"/>
        <w:overflowPunct w:val="0"/>
        <w:rPr>
          <w:sz w:val="20"/>
          <w:szCs w:val="20"/>
        </w:rPr>
      </w:pPr>
    </w:p>
    <w:p w:rsidR="00AA00D9" w:rsidRPr="00D12A79" w:rsidRDefault="00F8542B">
      <w:pPr>
        <w:pStyle w:val="Heading1"/>
        <w:kinsoku w:val="0"/>
        <w:overflowPunct w:val="0"/>
        <w:spacing w:before="217"/>
      </w:pPr>
      <w:r w:rsidRPr="00D12A79">
        <w:t>Forbidden</w:t>
      </w:r>
      <w:r w:rsidR="00AA00D9" w:rsidRPr="00D12A79">
        <w:t>:</w:t>
      </w:r>
    </w:p>
    <w:p w:rsidR="00AA00D9" w:rsidRPr="00D12A79" w:rsidRDefault="00AA00D9">
      <w:pPr>
        <w:pStyle w:val="BodyText"/>
        <w:kinsoku w:val="0"/>
        <w:overflowPunct w:val="0"/>
        <w:spacing w:before="11"/>
        <w:rPr>
          <w:b/>
          <w:bCs/>
          <w:sz w:val="23"/>
          <w:szCs w:val="23"/>
        </w:rPr>
      </w:pPr>
    </w:p>
    <w:p w:rsidR="00F8542B" w:rsidRPr="00D12A79" w:rsidRDefault="00F8542B" w:rsidP="00153A2C">
      <w:pPr>
        <w:pStyle w:val="ListParagraph"/>
        <w:numPr>
          <w:ilvl w:val="0"/>
          <w:numId w:val="51"/>
        </w:numPr>
        <w:tabs>
          <w:tab w:val="left" w:pos="821"/>
        </w:tabs>
        <w:kinsoku w:val="0"/>
        <w:overflowPunct w:val="0"/>
        <w:spacing w:line="257" w:lineRule="exact"/>
      </w:pPr>
      <w:r w:rsidRPr="00D12A79">
        <w:rPr>
          <w:spacing w:val="-5"/>
        </w:rPr>
        <w:t>Drain water from a water dispenser by persons who don’t have necessary training.</w:t>
      </w:r>
    </w:p>
    <w:p w:rsidR="00F8542B" w:rsidRPr="00D12A79" w:rsidRDefault="00F8542B" w:rsidP="00F8542B">
      <w:pPr>
        <w:pStyle w:val="ListParagraph"/>
        <w:tabs>
          <w:tab w:val="left" w:pos="821"/>
        </w:tabs>
        <w:kinsoku w:val="0"/>
        <w:overflowPunct w:val="0"/>
        <w:spacing w:line="257" w:lineRule="exact"/>
        <w:ind w:left="220" w:firstLine="0"/>
      </w:pPr>
    </w:p>
    <w:p w:rsidR="00AA00D9" w:rsidRPr="00D12A79" w:rsidRDefault="00F8542B" w:rsidP="00F8542B">
      <w:pPr>
        <w:pStyle w:val="ListParagraph"/>
        <w:tabs>
          <w:tab w:val="left" w:pos="821"/>
        </w:tabs>
        <w:kinsoku w:val="0"/>
        <w:overflowPunct w:val="0"/>
        <w:spacing w:line="257" w:lineRule="exact"/>
        <w:ind w:left="220" w:firstLine="0"/>
      </w:pPr>
      <w:r w:rsidRPr="00D12A79">
        <w:rPr>
          <w:b/>
        </w:rPr>
        <w:t>Note</w:t>
      </w:r>
      <w:r w:rsidR="00AA00D9" w:rsidRPr="00D12A79">
        <w:t>:</w:t>
      </w:r>
    </w:p>
    <w:p w:rsidR="00AA00D9" w:rsidRPr="00D12A79" w:rsidRDefault="00AA00D9">
      <w:pPr>
        <w:pStyle w:val="BodyText"/>
        <w:kinsoku w:val="0"/>
        <w:overflowPunct w:val="0"/>
        <w:rPr>
          <w:b/>
          <w:bCs/>
        </w:rPr>
      </w:pPr>
    </w:p>
    <w:p w:rsidR="00AA00D9" w:rsidRPr="00D12A79" w:rsidRDefault="00B60DDE">
      <w:pPr>
        <w:pStyle w:val="ListParagraph"/>
        <w:numPr>
          <w:ilvl w:val="1"/>
          <w:numId w:val="7"/>
        </w:numPr>
        <w:tabs>
          <w:tab w:val="left" w:pos="1073"/>
        </w:tabs>
        <w:kinsoku w:val="0"/>
        <w:overflowPunct w:val="0"/>
        <w:ind w:right="122" w:hanging="569"/>
        <w:rPr>
          <w:spacing w:val="-3"/>
        </w:rPr>
      </w:pPr>
      <w:r w:rsidRPr="00D12A79">
        <w:rPr>
          <w:spacing w:val="-3"/>
        </w:rPr>
        <w:t xml:space="preserve">The first step is to always drain the water from the </w:t>
      </w:r>
      <w:proofErr w:type="gramStart"/>
      <w:r w:rsidRPr="00D12A79">
        <w:rPr>
          <w:spacing w:val="-3"/>
        </w:rPr>
        <w:t>cold</w:t>
      </w:r>
      <w:r w:rsidR="000C7FE0">
        <w:rPr>
          <w:spacing w:val="-3"/>
        </w:rPr>
        <w:t xml:space="preserve"> </w:t>
      </w:r>
      <w:r w:rsidRPr="00D12A79">
        <w:rPr>
          <w:spacing w:val="-3"/>
        </w:rPr>
        <w:t>water</w:t>
      </w:r>
      <w:proofErr w:type="gramEnd"/>
      <w:r w:rsidRPr="00D12A79">
        <w:rPr>
          <w:spacing w:val="-3"/>
        </w:rPr>
        <w:t xml:space="preserve"> tank, then from the hot</w:t>
      </w:r>
      <w:r w:rsidR="000C7FE0">
        <w:rPr>
          <w:spacing w:val="-3"/>
        </w:rPr>
        <w:t xml:space="preserve"> </w:t>
      </w:r>
      <w:r w:rsidRPr="00D12A79">
        <w:rPr>
          <w:spacing w:val="-3"/>
        </w:rPr>
        <w:t>water tank.</w:t>
      </w:r>
    </w:p>
    <w:p w:rsidR="00AA00D9" w:rsidRPr="00D12A79" w:rsidRDefault="00AA00D9">
      <w:pPr>
        <w:pStyle w:val="BodyText"/>
        <w:kinsoku w:val="0"/>
        <w:overflowPunct w:val="0"/>
        <w:rPr>
          <w:sz w:val="26"/>
          <w:szCs w:val="26"/>
        </w:rPr>
      </w:pPr>
    </w:p>
    <w:p w:rsidR="00AA00D9" w:rsidRPr="00D12A79" w:rsidRDefault="00AA00D9">
      <w:pPr>
        <w:pStyle w:val="BodyText"/>
        <w:kinsoku w:val="0"/>
        <w:overflowPunct w:val="0"/>
        <w:spacing w:before="6"/>
        <w:rPr>
          <w:sz w:val="25"/>
          <w:szCs w:val="25"/>
        </w:rPr>
      </w:pPr>
    </w:p>
    <w:p w:rsidR="00AA00D9" w:rsidRPr="000C7FE0" w:rsidRDefault="00A5429B" w:rsidP="000C7FE0">
      <w:pPr>
        <w:pStyle w:val="Heading1"/>
        <w:numPr>
          <w:ilvl w:val="0"/>
          <w:numId w:val="6"/>
        </w:numPr>
        <w:tabs>
          <w:tab w:val="left" w:pos="539"/>
        </w:tabs>
        <w:kinsoku w:val="0"/>
        <w:overflowPunct w:val="0"/>
        <w:ind w:right="164" w:firstLine="0"/>
        <w:rPr>
          <w:rFonts w:ascii="Arial Black" w:hAnsi="Arial Black" w:cs="Arial Black"/>
          <w:color w:val="000000"/>
        </w:rPr>
      </w:pPr>
      <w:r w:rsidRPr="00D12A79">
        <w:rPr>
          <w:rFonts w:ascii="Arial Black" w:hAnsi="Arial Black" w:cs="Arial Black"/>
        </w:rPr>
        <w:t xml:space="preserve">The occurrence of possible problems </w:t>
      </w:r>
      <w:r w:rsidR="00F87450" w:rsidRPr="00D12A79">
        <w:rPr>
          <w:rFonts w:ascii="Arial Black" w:hAnsi="Arial Black" w:cs="Arial Black"/>
        </w:rPr>
        <w:t>while using</w:t>
      </w:r>
      <w:r w:rsidRPr="00D12A79">
        <w:rPr>
          <w:rFonts w:ascii="Arial Black" w:hAnsi="Arial Black" w:cs="Arial Black"/>
        </w:rPr>
        <w:t xml:space="preserve"> the water dispenser and their elimination</w:t>
      </w:r>
    </w:p>
    <w:p w:rsidR="000C7FE0" w:rsidRDefault="000C7FE0">
      <w:pPr>
        <w:pStyle w:val="BodyText"/>
        <w:kinsoku w:val="0"/>
        <w:overflowPunct w:val="0"/>
        <w:ind w:left="220" w:right="124" w:firstLine="1133"/>
        <w:jc w:val="both"/>
      </w:pPr>
    </w:p>
    <w:p w:rsidR="00AA00D9" w:rsidRPr="00D12A79" w:rsidRDefault="00A5429B">
      <w:pPr>
        <w:pStyle w:val="BodyText"/>
        <w:kinsoku w:val="0"/>
        <w:overflowPunct w:val="0"/>
        <w:ind w:left="220" w:right="124" w:firstLine="1133"/>
        <w:jc w:val="both"/>
      </w:pPr>
      <w:r w:rsidRPr="00D12A79">
        <w:t>If you have any questions while using the water dispenser, contact the authorized service for advice, this will help you to avoid many usage problems.</w:t>
      </w:r>
    </w:p>
    <w:p w:rsidR="00AA00D9" w:rsidRPr="00D12A79" w:rsidRDefault="002E0A7C">
      <w:pPr>
        <w:pStyle w:val="BodyText"/>
        <w:kinsoku w:val="0"/>
        <w:overflowPunct w:val="0"/>
        <w:spacing w:after="1"/>
      </w:pPr>
      <w:r>
        <w:rPr>
          <w:noProof/>
        </w:rPr>
        <mc:AlternateContent>
          <mc:Choice Requires="wps">
            <w:drawing>
              <wp:anchor distT="45720" distB="45720" distL="114300" distR="114300" simplePos="0" relativeHeight="251809792" behindDoc="0" locked="0" layoutInCell="1" allowOverlap="1" wp14:anchorId="7F4A1338" wp14:editId="0FEE3DD4">
                <wp:simplePos x="0" y="0"/>
                <wp:positionH relativeFrom="margin">
                  <wp:posOffset>6591300</wp:posOffset>
                </wp:positionH>
                <wp:positionV relativeFrom="paragraph">
                  <wp:posOffset>1783715</wp:posOffset>
                </wp:positionV>
                <wp:extent cx="361950" cy="1404620"/>
                <wp:effectExtent l="0" t="0" r="0" b="0"/>
                <wp:wrapNone/>
                <wp:docPr id="123"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solidFill>
                          <a:srgbClr val="FFFFFF"/>
                        </a:solidFill>
                        <a:ln w="9525">
                          <a:noFill/>
                          <a:miter lim="800000"/>
                          <a:headEnd/>
                          <a:tailEnd/>
                        </a:ln>
                      </wps:spPr>
                      <wps:txbx>
                        <w:txbxContent>
                          <w:p w:rsidR="00953852" w:rsidRPr="00992F02" w:rsidRDefault="006D3049" w:rsidP="002E0A7C">
                            <w:pPr>
                              <w:rPr>
                                <w:color w:val="3B3838" w:themeColor="background2" w:themeShade="40"/>
                                <w:lang w:val="lv-LV"/>
                              </w:rPr>
                            </w:pPr>
                            <w:r>
                              <w:rPr>
                                <w:color w:val="3B3838" w:themeColor="background2" w:themeShade="40"/>
                                <w:lang w:val="lv-LV"/>
                              </w:rPr>
                              <w:t>61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4A1338" id="_x0000_s1073" type="#_x0000_t202" style="position:absolute;margin-left:519pt;margin-top:140.45pt;width:28.5pt;height:110.6pt;z-index:251809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" stroked="f">
                <v:textbox style="mso-fit-shape-to-text:t">
                  <w:txbxContent>
                    <w:p w:rsidR="00953852" w:rsidRPr="00992F02" w:rsidRDefault="006D3049" w:rsidP="002E0A7C">
                      <w:pPr>
                        <w:rPr>
                          <w:color w:val="3B3838" w:themeColor="background2" w:themeShade="40"/>
                          <w:lang w:val="lv-LV"/>
                        </w:rPr>
                      </w:pPr>
                      <w:r>
                        <w:rPr>
                          <w:color w:val="3B3838" w:themeColor="background2" w:themeShade="40"/>
                          <w:lang w:val="lv-LV"/>
                        </w:rPr>
                        <w:t>61</w:t>
                      </w:r>
                    </w:p>
                  </w:txbxContent>
                </v:textbox>
                <w10:wrap anchorx="margin"/>
              </v:shape>
            </w:pict>
          </mc:Fallback>
        </mc:AlternateContent>
      </w:r>
    </w:p>
    <w:tbl>
      <w:tblPr>
        <w:tblW w:w="0" w:type="auto"/>
        <w:tblInd w:w="112" w:type="dxa"/>
        <w:tblLayout w:type="fixed"/>
        <w:tblCellMar>
          <w:left w:w="0" w:type="dxa"/>
          <w:right w:w="0" w:type="dxa"/>
        </w:tblCellMar>
        <w:tblLook w:val="0000" w:firstRow="0" w:lastRow="0" w:firstColumn="0" w:lastColumn="0" w:noHBand="0" w:noVBand="0"/>
      </w:tblPr>
      <w:tblGrid>
        <w:gridCol w:w="536"/>
        <w:gridCol w:w="1841"/>
        <w:gridCol w:w="2551"/>
        <w:gridCol w:w="5426"/>
      </w:tblGrid>
      <w:tr w:rsidR="00AA00D9" w:rsidRPr="00D12A79">
        <w:trPr>
          <w:trHeight w:hRule="exact" w:val="240"/>
        </w:trPr>
        <w:tc>
          <w:tcPr>
            <w:tcW w:w="536"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ind w:left="165"/>
            </w:pPr>
            <w:r w:rsidRPr="00D12A79">
              <w:rPr>
                <w:w w:val="99"/>
                <w:sz w:val="20"/>
                <w:szCs w:val="20"/>
              </w:rPr>
              <w:t>№</w:t>
            </w:r>
          </w:p>
        </w:tc>
        <w:tc>
          <w:tcPr>
            <w:tcW w:w="1841" w:type="dxa"/>
            <w:tcBorders>
              <w:top w:val="single" w:sz="4" w:space="0" w:color="000000"/>
              <w:left w:val="single" w:sz="4" w:space="0" w:color="000000"/>
              <w:bottom w:val="single" w:sz="4" w:space="0" w:color="000000"/>
              <w:right w:val="single" w:sz="4" w:space="0" w:color="000000"/>
            </w:tcBorders>
          </w:tcPr>
          <w:p w:rsidR="00AA00D9" w:rsidRPr="00D12A79" w:rsidRDefault="00A5429B">
            <w:pPr>
              <w:pStyle w:val="TableParagraph"/>
              <w:kinsoku w:val="0"/>
              <w:overflowPunct w:val="0"/>
              <w:ind w:left="492"/>
            </w:pPr>
            <w:r w:rsidRPr="00D12A79">
              <w:rPr>
                <w:sz w:val="20"/>
                <w:szCs w:val="20"/>
              </w:rPr>
              <w:t>Issue</w:t>
            </w:r>
          </w:p>
        </w:tc>
        <w:tc>
          <w:tcPr>
            <w:tcW w:w="2551" w:type="dxa"/>
            <w:tcBorders>
              <w:top w:val="single" w:sz="4" w:space="0" w:color="000000"/>
              <w:left w:val="single" w:sz="4" w:space="0" w:color="000000"/>
              <w:bottom w:val="single" w:sz="4" w:space="0" w:color="000000"/>
              <w:right w:val="single" w:sz="4" w:space="0" w:color="000000"/>
            </w:tcBorders>
          </w:tcPr>
          <w:p w:rsidR="00AA00D9" w:rsidRPr="00D12A79" w:rsidRDefault="00A5429B">
            <w:pPr>
              <w:pStyle w:val="TableParagraph"/>
              <w:kinsoku w:val="0"/>
              <w:overflowPunct w:val="0"/>
              <w:ind w:left="144" w:right="144"/>
              <w:jc w:val="center"/>
            </w:pPr>
            <w:r w:rsidRPr="00D12A79">
              <w:rPr>
                <w:sz w:val="20"/>
                <w:szCs w:val="20"/>
              </w:rPr>
              <w:t>Reason</w:t>
            </w:r>
          </w:p>
        </w:tc>
        <w:tc>
          <w:tcPr>
            <w:tcW w:w="5426" w:type="dxa"/>
            <w:tcBorders>
              <w:top w:val="single" w:sz="4" w:space="0" w:color="000000"/>
              <w:left w:val="single" w:sz="4" w:space="0" w:color="000000"/>
              <w:bottom w:val="single" w:sz="4" w:space="0" w:color="000000"/>
              <w:right w:val="single" w:sz="4" w:space="0" w:color="000000"/>
            </w:tcBorders>
          </w:tcPr>
          <w:p w:rsidR="00AA00D9" w:rsidRPr="00D12A79" w:rsidRDefault="00A5429B">
            <w:pPr>
              <w:pStyle w:val="TableParagraph"/>
              <w:kinsoku w:val="0"/>
              <w:overflowPunct w:val="0"/>
              <w:ind w:left="610" w:right="616"/>
              <w:jc w:val="center"/>
            </w:pPr>
            <w:r w:rsidRPr="00D12A79">
              <w:rPr>
                <w:sz w:val="20"/>
                <w:szCs w:val="20"/>
              </w:rPr>
              <w:t>Solution</w:t>
            </w:r>
          </w:p>
        </w:tc>
      </w:tr>
      <w:tr w:rsidR="00AA00D9" w:rsidRPr="00D12A79">
        <w:trPr>
          <w:trHeight w:hRule="exact" w:val="470"/>
        </w:trPr>
        <w:tc>
          <w:tcPr>
            <w:tcW w:w="536" w:type="dxa"/>
            <w:vMerge w:val="restart"/>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pPr>
            <w:r w:rsidRPr="00D12A79">
              <w:rPr>
                <w:w w:val="99"/>
                <w:sz w:val="20"/>
                <w:szCs w:val="20"/>
              </w:rPr>
              <w:t>1</w:t>
            </w:r>
          </w:p>
        </w:tc>
        <w:tc>
          <w:tcPr>
            <w:tcW w:w="1841" w:type="dxa"/>
            <w:vMerge w:val="restart"/>
            <w:tcBorders>
              <w:top w:val="single" w:sz="4" w:space="0" w:color="000000"/>
              <w:left w:val="single" w:sz="4" w:space="0" w:color="000000"/>
              <w:bottom w:val="single" w:sz="4" w:space="0" w:color="000000"/>
              <w:right w:val="single" w:sz="4" w:space="0" w:color="000000"/>
            </w:tcBorders>
          </w:tcPr>
          <w:p w:rsidR="00AA00D9" w:rsidRPr="00D12A79" w:rsidRDefault="00FC799A">
            <w:pPr>
              <w:pStyle w:val="TableParagraph"/>
              <w:kinsoku w:val="0"/>
              <w:overflowPunct w:val="0"/>
              <w:ind w:left="166" w:right="168"/>
              <w:jc w:val="center"/>
            </w:pPr>
            <w:r w:rsidRPr="00D12A79">
              <w:rPr>
                <w:sz w:val="20"/>
                <w:szCs w:val="20"/>
              </w:rPr>
              <w:t>The control panel indicators are off.</w:t>
            </w:r>
          </w:p>
        </w:tc>
        <w:tc>
          <w:tcPr>
            <w:tcW w:w="2551" w:type="dxa"/>
            <w:tcBorders>
              <w:top w:val="single" w:sz="4" w:space="0" w:color="000000"/>
              <w:left w:val="single" w:sz="4" w:space="0" w:color="000000"/>
              <w:bottom w:val="single" w:sz="4" w:space="0" w:color="000000"/>
              <w:right w:val="single" w:sz="4" w:space="0" w:color="000000"/>
            </w:tcBorders>
          </w:tcPr>
          <w:p w:rsidR="00AA00D9" w:rsidRPr="00D12A79" w:rsidRDefault="004C2E7B">
            <w:pPr>
              <w:pStyle w:val="TableParagraph"/>
              <w:kinsoku w:val="0"/>
              <w:overflowPunct w:val="0"/>
              <w:ind w:left="811" w:right="100" w:hanging="654"/>
            </w:pPr>
            <w:r w:rsidRPr="00D12A79">
              <w:rPr>
                <w:sz w:val="20"/>
                <w:szCs w:val="20"/>
              </w:rPr>
              <w:t>Water dispenser power off</w:t>
            </w:r>
          </w:p>
        </w:tc>
        <w:tc>
          <w:tcPr>
            <w:tcW w:w="5426" w:type="dxa"/>
            <w:tcBorders>
              <w:top w:val="single" w:sz="4" w:space="0" w:color="000000"/>
              <w:left w:val="single" w:sz="4" w:space="0" w:color="000000"/>
              <w:bottom w:val="single" w:sz="4" w:space="0" w:color="000000"/>
              <w:right w:val="single" w:sz="4" w:space="0" w:color="000000"/>
            </w:tcBorders>
          </w:tcPr>
          <w:p w:rsidR="00AA00D9" w:rsidRPr="00D12A79" w:rsidRDefault="004C2E7B">
            <w:pPr>
              <w:pStyle w:val="TableParagraph"/>
              <w:kinsoku w:val="0"/>
              <w:overflowPunct w:val="0"/>
            </w:pPr>
            <w:r w:rsidRPr="00D12A79">
              <w:rPr>
                <w:sz w:val="20"/>
                <w:szCs w:val="20"/>
              </w:rPr>
              <w:t>Make sure that there are no warning signs about the reason of the power off and turn on the water dispenser.</w:t>
            </w:r>
          </w:p>
        </w:tc>
      </w:tr>
      <w:tr w:rsidR="00AA00D9" w:rsidRPr="00D12A79">
        <w:trPr>
          <w:trHeight w:hRule="exact" w:val="699"/>
        </w:trPr>
        <w:tc>
          <w:tcPr>
            <w:tcW w:w="536" w:type="dxa"/>
            <w:vMerge/>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pPr>
          </w:p>
        </w:tc>
        <w:tc>
          <w:tcPr>
            <w:tcW w:w="1841" w:type="dxa"/>
            <w:vMerge/>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pPr>
          </w:p>
        </w:tc>
        <w:tc>
          <w:tcPr>
            <w:tcW w:w="2551" w:type="dxa"/>
            <w:tcBorders>
              <w:top w:val="single" w:sz="4" w:space="0" w:color="000000"/>
              <w:left w:val="single" w:sz="4" w:space="0" w:color="000000"/>
              <w:bottom w:val="single" w:sz="4" w:space="0" w:color="000000"/>
              <w:right w:val="single" w:sz="4" w:space="0" w:color="000000"/>
            </w:tcBorders>
          </w:tcPr>
          <w:p w:rsidR="00AA00D9" w:rsidRPr="00D12A79" w:rsidRDefault="004C2E7B">
            <w:pPr>
              <w:pStyle w:val="TableParagraph"/>
              <w:kinsoku w:val="0"/>
              <w:overflowPunct w:val="0"/>
              <w:ind w:left="523" w:right="522" w:hanging="3"/>
              <w:jc w:val="center"/>
            </w:pPr>
            <w:r w:rsidRPr="00D12A79">
              <w:rPr>
                <w:sz w:val="20"/>
                <w:szCs w:val="20"/>
              </w:rPr>
              <w:t>Absence of power in the electricity supply network</w:t>
            </w:r>
          </w:p>
        </w:tc>
        <w:tc>
          <w:tcPr>
            <w:tcW w:w="5426" w:type="dxa"/>
            <w:tcBorders>
              <w:top w:val="single" w:sz="4" w:space="0" w:color="000000"/>
              <w:left w:val="single" w:sz="4" w:space="0" w:color="000000"/>
              <w:bottom w:val="single" w:sz="4" w:space="0" w:color="000000"/>
              <w:right w:val="single" w:sz="4" w:space="0" w:color="000000"/>
            </w:tcBorders>
          </w:tcPr>
          <w:p w:rsidR="00AA00D9" w:rsidRPr="00D12A79" w:rsidRDefault="004C2E7B">
            <w:pPr>
              <w:pStyle w:val="TableParagraph"/>
              <w:kinsoku w:val="0"/>
              <w:overflowPunct w:val="0"/>
            </w:pPr>
            <w:r w:rsidRPr="00D12A79">
              <w:rPr>
                <w:sz w:val="20"/>
                <w:szCs w:val="20"/>
              </w:rPr>
              <w:t>When issue is solved, tur</w:t>
            </w:r>
            <w:r w:rsidR="0093037A">
              <w:rPr>
                <w:sz w:val="20"/>
                <w:szCs w:val="20"/>
              </w:rPr>
              <w:t xml:space="preserve">n </w:t>
            </w:r>
            <w:r w:rsidRPr="00D12A79">
              <w:rPr>
                <w:sz w:val="20"/>
                <w:szCs w:val="20"/>
              </w:rPr>
              <w:t>on the water dispenser.</w:t>
            </w:r>
          </w:p>
        </w:tc>
      </w:tr>
      <w:tr w:rsidR="00AA00D9" w:rsidRPr="00D12A79">
        <w:trPr>
          <w:trHeight w:hRule="exact" w:val="931"/>
        </w:trPr>
        <w:tc>
          <w:tcPr>
            <w:tcW w:w="536" w:type="dxa"/>
            <w:vMerge/>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pPr>
          </w:p>
        </w:tc>
        <w:tc>
          <w:tcPr>
            <w:tcW w:w="1841" w:type="dxa"/>
            <w:vMerge/>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pPr>
          </w:p>
        </w:tc>
        <w:tc>
          <w:tcPr>
            <w:tcW w:w="2551" w:type="dxa"/>
            <w:tcBorders>
              <w:top w:val="single" w:sz="4" w:space="0" w:color="000000"/>
              <w:left w:val="single" w:sz="4" w:space="0" w:color="000000"/>
              <w:bottom w:val="single" w:sz="4" w:space="0" w:color="000000"/>
              <w:right w:val="single" w:sz="4" w:space="0" w:color="000000"/>
            </w:tcBorders>
          </w:tcPr>
          <w:p w:rsidR="00AA00D9" w:rsidRPr="00D12A79" w:rsidRDefault="004C2E7B">
            <w:pPr>
              <w:pStyle w:val="TableParagraph"/>
              <w:kinsoku w:val="0"/>
              <w:overflowPunct w:val="0"/>
              <w:ind w:left="142" w:right="145"/>
              <w:jc w:val="center"/>
            </w:pPr>
            <w:r w:rsidRPr="00D12A79">
              <w:rPr>
                <w:sz w:val="20"/>
                <w:szCs w:val="20"/>
              </w:rPr>
              <w:t>Malfunction of the water dispenser power cord.</w:t>
            </w:r>
          </w:p>
        </w:tc>
        <w:tc>
          <w:tcPr>
            <w:tcW w:w="5426" w:type="dxa"/>
            <w:tcBorders>
              <w:top w:val="single" w:sz="4" w:space="0" w:color="000000"/>
              <w:left w:val="single" w:sz="4" w:space="0" w:color="000000"/>
              <w:bottom w:val="single" w:sz="4" w:space="0" w:color="000000"/>
              <w:right w:val="single" w:sz="4" w:space="0" w:color="000000"/>
            </w:tcBorders>
          </w:tcPr>
          <w:p w:rsidR="00AA00D9" w:rsidRPr="00D12A79" w:rsidRDefault="004C2E7B">
            <w:pPr>
              <w:pStyle w:val="TableParagraph"/>
              <w:kinsoku w:val="0"/>
              <w:overflowPunct w:val="0"/>
              <w:ind w:right="104"/>
              <w:jc w:val="both"/>
            </w:pPr>
            <w:r w:rsidRPr="00D12A79">
              <w:rPr>
                <w:sz w:val="20"/>
                <w:szCs w:val="20"/>
              </w:rPr>
              <w:t>Disconnect the water dispenser from the power supply and water supply, contact an authorized service for troubleshooting, restrict access to the faulty device.</w:t>
            </w:r>
          </w:p>
        </w:tc>
      </w:tr>
      <w:tr w:rsidR="00AA00D9" w:rsidRPr="00D12A79">
        <w:trPr>
          <w:trHeight w:hRule="exact" w:val="929"/>
        </w:trPr>
        <w:tc>
          <w:tcPr>
            <w:tcW w:w="536" w:type="dxa"/>
            <w:vMerge/>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ind w:right="104"/>
              <w:jc w:val="both"/>
            </w:pPr>
          </w:p>
        </w:tc>
        <w:tc>
          <w:tcPr>
            <w:tcW w:w="1841" w:type="dxa"/>
            <w:vMerge/>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ind w:right="104"/>
              <w:jc w:val="both"/>
            </w:pPr>
          </w:p>
        </w:tc>
        <w:tc>
          <w:tcPr>
            <w:tcW w:w="2551" w:type="dxa"/>
            <w:tcBorders>
              <w:top w:val="single" w:sz="4" w:space="0" w:color="000000"/>
              <w:left w:val="single" w:sz="4" w:space="0" w:color="000000"/>
              <w:bottom w:val="single" w:sz="4" w:space="0" w:color="000000"/>
              <w:right w:val="single" w:sz="4" w:space="0" w:color="000000"/>
            </w:tcBorders>
          </w:tcPr>
          <w:p w:rsidR="00AA00D9" w:rsidRPr="00D12A79" w:rsidRDefault="004C2E7B">
            <w:pPr>
              <w:pStyle w:val="TableParagraph"/>
              <w:kinsoku w:val="0"/>
              <w:overflowPunct w:val="0"/>
              <w:ind w:left="1034" w:right="100" w:hanging="923"/>
            </w:pPr>
            <w:r w:rsidRPr="00D12A79">
              <w:rPr>
                <w:sz w:val="20"/>
                <w:szCs w:val="20"/>
              </w:rPr>
              <w:t>Malfunction of the water dispenser</w:t>
            </w:r>
            <w:r w:rsidR="00AA00D9" w:rsidRPr="00D12A79">
              <w:rPr>
                <w:sz w:val="20"/>
                <w:szCs w:val="20"/>
              </w:rPr>
              <w:t>.</w:t>
            </w:r>
          </w:p>
        </w:tc>
        <w:tc>
          <w:tcPr>
            <w:tcW w:w="5426" w:type="dxa"/>
            <w:tcBorders>
              <w:top w:val="single" w:sz="4" w:space="0" w:color="000000"/>
              <w:left w:val="single" w:sz="4" w:space="0" w:color="000000"/>
              <w:bottom w:val="single" w:sz="4" w:space="0" w:color="000000"/>
              <w:right w:val="single" w:sz="4" w:space="0" w:color="000000"/>
            </w:tcBorders>
          </w:tcPr>
          <w:p w:rsidR="00AA00D9" w:rsidRPr="00D12A79" w:rsidRDefault="004C2E7B">
            <w:pPr>
              <w:pStyle w:val="TableParagraph"/>
              <w:kinsoku w:val="0"/>
              <w:overflowPunct w:val="0"/>
              <w:ind w:right="104"/>
              <w:jc w:val="both"/>
            </w:pPr>
            <w:r w:rsidRPr="00D12A79">
              <w:rPr>
                <w:sz w:val="20"/>
                <w:szCs w:val="20"/>
              </w:rPr>
              <w:t>Disconnect the water dispenser from the power supply and water supply, contact an authorized service for troubleshooting, restrict access to the faulty device.</w:t>
            </w:r>
          </w:p>
        </w:tc>
      </w:tr>
      <w:tr w:rsidR="00AA00D9" w:rsidRPr="00D12A79">
        <w:trPr>
          <w:trHeight w:hRule="exact" w:val="1390"/>
        </w:trPr>
        <w:tc>
          <w:tcPr>
            <w:tcW w:w="536" w:type="dxa"/>
            <w:vMerge w:val="restart"/>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pPr>
            <w:r w:rsidRPr="00D12A79">
              <w:rPr>
                <w:w w:val="99"/>
                <w:sz w:val="20"/>
                <w:szCs w:val="20"/>
              </w:rPr>
              <w:t>2</w:t>
            </w:r>
          </w:p>
        </w:tc>
        <w:tc>
          <w:tcPr>
            <w:tcW w:w="1841" w:type="dxa"/>
            <w:vMerge w:val="restart"/>
            <w:tcBorders>
              <w:top w:val="single" w:sz="4" w:space="0" w:color="000000"/>
              <w:left w:val="single" w:sz="4" w:space="0" w:color="000000"/>
              <w:bottom w:val="single" w:sz="4" w:space="0" w:color="000000"/>
              <w:right w:val="single" w:sz="4" w:space="0" w:color="000000"/>
            </w:tcBorders>
          </w:tcPr>
          <w:p w:rsidR="00AA00D9" w:rsidRPr="00D12A79" w:rsidRDefault="004C2E7B">
            <w:pPr>
              <w:pStyle w:val="TableParagraph"/>
              <w:kinsoku w:val="0"/>
              <w:overflowPunct w:val="0"/>
              <w:ind w:left="528" w:hanging="221"/>
            </w:pPr>
            <w:r w:rsidRPr="00D12A79">
              <w:rPr>
                <w:sz w:val="20"/>
                <w:szCs w:val="20"/>
              </w:rPr>
              <w:t>Hot water is cold</w:t>
            </w:r>
          </w:p>
        </w:tc>
        <w:tc>
          <w:tcPr>
            <w:tcW w:w="2551" w:type="dxa"/>
            <w:tcBorders>
              <w:top w:val="single" w:sz="4" w:space="0" w:color="000000"/>
              <w:left w:val="single" w:sz="4" w:space="0" w:color="000000"/>
              <w:bottom w:val="single" w:sz="4" w:space="0" w:color="000000"/>
              <w:right w:val="single" w:sz="4" w:space="0" w:color="000000"/>
            </w:tcBorders>
          </w:tcPr>
          <w:p w:rsidR="00AA00D9" w:rsidRPr="00D12A79" w:rsidRDefault="004C2E7B">
            <w:pPr>
              <w:pStyle w:val="TableParagraph"/>
              <w:kinsoku w:val="0"/>
              <w:overflowPunct w:val="0"/>
              <w:ind w:left="1058" w:right="100" w:hanging="752"/>
            </w:pPr>
            <w:r w:rsidRPr="00D12A79">
              <w:rPr>
                <w:sz w:val="20"/>
                <w:szCs w:val="20"/>
              </w:rPr>
              <w:t>Water heater off.</w:t>
            </w:r>
          </w:p>
        </w:tc>
        <w:tc>
          <w:tcPr>
            <w:tcW w:w="5426" w:type="dxa"/>
            <w:tcBorders>
              <w:top w:val="single" w:sz="4" w:space="0" w:color="000000"/>
              <w:left w:val="single" w:sz="4" w:space="0" w:color="000000"/>
              <w:bottom w:val="single" w:sz="4" w:space="0" w:color="000000"/>
              <w:right w:val="single" w:sz="4" w:space="0" w:color="000000"/>
            </w:tcBorders>
          </w:tcPr>
          <w:p w:rsidR="004C2E7B" w:rsidRPr="00D12A79" w:rsidRDefault="004C2E7B" w:rsidP="004C2E7B">
            <w:pPr>
              <w:pStyle w:val="TableParagraph"/>
              <w:kinsoku w:val="0"/>
              <w:overflowPunct w:val="0"/>
              <w:ind w:right="108"/>
              <w:jc w:val="both"/>
              <w:rPr>
                <w:sz w:val="20"/>
                <w:szCs w:val="20"/>
              </w:rPr>
            </w:pPr>
            <w:r w:rsidRPr="00D12A79">
              <w:rPr>
                <w:sz w:val="20"/>
                <w:szCs w:val="20"/>
              </w:rPr>
              <w:t>Turn on the water heater and wait until the water heats up, if after 1 hour the water remains cold, it is a malfunction.</w:t>
            </w:r>
          </w:p>
          <w:p w:rsidR="00AA00D9" w:rsidRPr="00D12A79" w:rsidRDefault="004C2E7B" w:rsidP="004C2E7B">
            <w:pPr>
              <w:pStyle w:val="TableParagraph"/>
              <w:kinsoku w:val="0"/>
              <w:overflowPunct w:val="0"/>
              <w:ind w:right="103"/>
              <w:jc w:val="both"/>
            </w:pPr>
            <w:r w:rsidRPr="00D12A79">
              <w:rPr>
                <w:sz w:val="20"/>
                <w:szCs w:val="20"/>
              </w:rPr>
              <w:t>Disconnect the water dispenser from the power supply and water supply, contact an authorized service for troubleshooting, restrict access to the faulty device.</w:t>
            </w:r>
          </w:p>
        </w:tc>
      </w:tr>
      <w:tr w:rsidR="00AA00D9" w:rsidRPr="00D12A79">
        <w:trPr>
          <w:trHeight w:hRule="exact" w:val="1620"/>
        </w:trPr>
        <w:tc>
          <w:tcPr>
            <w:tcW w:w="536" w:type="dxa"/>
            <w:vMerge/>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ind w:right="103"/>
              <w:jc w:val="both"/>
            </w:pPr>
          </w:p>
        </w:tc>
        <w:tc>
          <w:tcPr>
            <w:tcW w:w="1841" w:type="dxa"/>
            <w:vMerge/>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ind w:right="103"/>
              <w:jc w:val="both"/>
            </w:pPr>
          </w:p>
        </w:tc>
        <w:tc>
          <w:tcPr>
            <w:tcW w:w="2551" w:type="dxa"/>
            <w:tcBorders>
              <w:top w:val="single" w:sz="4" w:space="0" w:color="000000"/>
              <w:left w:val="single" w:sz="4" w:space="0" w:color="000000"/>
              <w:bottom w:val="single" w:sz="4" w:space="0" w:color="000000"/>
              <w:right w:val="single" w:sz="4" w:space="0" w:color="000000"/>
            </w:tcBorders>
          </w:tcPr>
          <w:p w:rsidR="00AA00D9" w:rsidRPr="00D12A79" w:rsidRDefault="004C2E7B">
            <w:pPr>
              <w:pStyle w:val="TableParagraph"/>
              <w:kinsoku w:val="0"/>
              <w:overflowPunct w:val="0"/>
              <w:ind w:left="881" w:right="100" w:hanging="370"/>
            </w:pPr>
            <w:r w:rsidRPr="00D12A79">
              <w:rPr>
                <w:sz w:val="20"/>
                <w:szCs w:val="20"/>
              </w:rPr>
              <w:t>Water heater on</w:t>
            </w:r>
            <w:r w:rsidR="00AA00D9" w:rsidRPr="00D12A79">
              <w:rPr>
                <w:sz w:val="20"/>
                <w:szCs w:val="20"/>
              </w:rPr>
              <w:t>.</w:t>
            </w:r>
          </w:p>
        </w:tc>
        <w:tc>
          <w:tcPr>
            <w:tcW w:w="5426" w:type="dxa"/>
            <w:tcBorders>
              <w:top w:val="single" w:sz="4" w:space="0" w:color="000000"/>
              <w:left w:val="single" w:sz="4" w:space="0" w:color="000000"/>
              <w:bottom w:val="single" w:sz="4" w:space="0" w:color="000000"/>
              <w:right w:val="single" w:sz="4" w:space="0" w:color="000000"/>
            </w:tcBorders>
          </w:tcPr>
          <w:p w:rsidR="00AA00D9" w:rsidRPr="00D12A79" w:rsidRDefault="0005381F">
            <w:pPr>
              <w:pStyle w:val="TableParagraph"/>
              <w:kinsoku w:val="0"/>
              <w:overflowPunct w:val="0"/>
              <w:ind w:right="102"/>
              <w:jc w:val="both"/>
              <w:rPr>
                <w:sz w:val="20"/>
                <w:szCs w:val="20"/>
              </w:rPr>
            </w:pPr>
            <w:r w:rsidRPr="00D12A79">
              <w:rPr>
                <w:sz w:val="20"/>
                <w:szCs w:val="20"/>
              </w:rPr>
              <w:t>Wait for 1 hour, perhaps the heater was just turned on. If after 1 hour the water remains cold, it is a malfunction.</w:t>
            </w:r>
          </w:p>
          <w:p w:rsidR="00AA00D9" w:rsidRPr="00D12A79" w:rsidRDefault="004C2E7B">
            <w:pPr>
              <w:pStyle w:val="TableParagraph"/>
              <w:kinsoku w:val="0"/>
              <w:overflowPunct w:val="0"/>
              <w:ind w:right="104"/>
              <w:jc w:val="both"/>
            </w:pPr>
            <w:r w:rsidRPr="00D12A79">
              <w:rPr>
                <w:sz w:val="20"/>
                <w:szCs w:val="20"/>
              </w:rPr>
              <w:t>Disconnect the water dispenser from the power supply and water supply, contact an authorized service for troubleshooting, restrict access to the faulty device.</w:t>
            </w:r>
          </w:p>
        </w:tc>
      </w:tr>
      <w:tr w:rsidR="00AA00D9" w:rsidRPr="00D12A79">
        <w:trPr>
          <w:trHeight w:hRule="exact" w:val="1851"/>
        </w:trPr>
        <w:tc>
          <w:tcPr>
            <w:tcW w:w="536"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pPr>
            <w:r w:rsidRPr="00D12A79">
              <w:rPr>
                <w:w w:val="99"/>
                <w:sz w:val="20"/>
                <w:szCs w:val="20"/>
              </w:rPr>
              <w:t>3</w:t>
            </w:r>
          </w:p>
        </w:tc>
        <w:tc>
          <w:tcPr>
            <w:tcW w:w="1841" w:type="dxa"/>
            <w:tcBorders>
              <w:top w:val="single" w:sz="4" w:space="0" w:color="000000"/>
              <w:left w:val="single" w:sz="4" w:space="0" w:color="000000"/>
              <w:bottom w:val="single" w:sz="4" w:space="0" w:color="000000"/>
              <w:right w:val="single" w:sz="4" w:space="0" w:color="000000"/>
            </w:tcBorders>
          </w:tcPr>
          <w:p w:rsidR="00AA00D9" w:rsidRPr="00D12A79" w:rsidRDefault="004C2E7B">
            <w:pPr>
              <w:pStyle w:val="TableParagraph"/>
              <w:kinsoku w:val="0"/>
              <w:overflowPunct w:val="0"/>
              <w:ind w:left="163" w:right="163" w:hanging="1"/>
              <w:jc w:val="center"/>
              <w:rPr>
                <w:sz w:val="20"/>
                <w:szCs w:val="20"/>
              </w:rPr>
            </w:pPr>
            <w:r w:rsidRPr="00D12A79">
              <w:rPr>
                <w:spacing w:val="-3"/>
                <w:sz w:val="20"/>
                <w:szCs w:val="20"/>
              </w:rPr>
              <w:t>Hot water is not hot enough</w:t>
            </w:r>
            <w:r w:rsidR="00AA00D9" w:rsidRPr="00D12A79">
              <w:rPr>
                <w:sz w:val="20"/>
                <w:szCs w:val="20"/>
              </w:rPr>
              <w:t xml:space="preserve">, </w:t>
            </w:r>
            <w:r w:rsidRPr="00D12A79">
              <w:rPr>
                <w:sz w:val="20"/>
                <w:szCs w:val="20"/>
              </w:rPr>
              <w:t>less th</w:t>
            </w:r>
            <w:r w:rsidR="0093037A">
              <w:rPr>
                <w:sz w:val="20"/>
                <w:szCs w:val="20"/>
              </w:rPr>
              <w:t>a</w:t>
            </w:r>
            <w:r w:rsidRPr="00D12A79">
              <w:rPr>
                <w:sz w:val="20"/>
                <w:szCs w:val="20"/>
              </w:rPr>
              <w:t>n</w:t>
            </w:r>
            <w:r w:rsidR="00AA00D9" w:rsidRPr="00D12A79">
              <w:rPr>
                <w:spacing w:val="-6"/>
                <w:sz w:val="20"/>
                <w:szCs w:val="20"/>
              </w:rPr>
              <w:t xml:space="preserve"> </w:t>
            </w:r>
            <w:r w:rsidR="00AA00D9" w:rsidRPr="00D12A79">
              <w:rPr>
                <w:sz w:val="20"/>
                <w:szCs w:val="20"/>
              </w:rPr>
              <w:t>70</w:t>
            </w:r>
          </w:p>
          <w:p w:rsidR="00AA00D9" w:rsidRPr="00D12A79" w:rsidRDefault="00AA00D9">
            <w:pPr>
              <w:pStyle w:val="TableParagraph"/>
              <w:kinsoku w:val="0"/>
              <w:overflowPunct w:val="0"/>
              <w:ind w:left="164" w:right="168"/>
              <w:jc w:val="center"/>
            </w:pPr>
            <w:r w:rsidRPr="00D12A79">
              <w:rPr>
                <w:sz w:val="20"/>
                <w:szCs w:val="20"/>
              </w:rPr>
              <w:t>°С.</w:t>
            </w:r>
          </w:p>
        </w:tc>
        <w:tc>
          <w:tcPr>
            <w:tcW w:w="2551" w:type="dxa"/>
            <w:tcBorders>
              <w:top w:val="single" w:sz="4" w:space="0" w:color="000000"/>
              <w:left w:val="single" w:sz="4" w:space="0" w:color="000000"/>
              <w:bottom w:val="single" w:sz="4" w:space="0" w:color="000000"/>
              <w:right w:val="single" w:sz="4" w:space="0" w:color="000000"/>
            </w:tcBorders>
          </w:tcPr>
          <w:p w:rsidR="00AA00D9" w:rsidRPr="00D12A79" w:rsidRDefault="0005381F">
            <w:pPr>
              <w:pStyle w:val="TableParagraph"/>
              <w:kinsoku w:val="0"/>
              <w:overflowPunct w:val="0"/>
              <w:ind w:left="677" w:right="100" w:hanging="342"/>
            </w:pPr>
            <w:r w:rsidRPr="00D12A79">
              <w:rPr>
                <w:sz w:val="20"/>
                <w:szCs w:val="20"/>
              </w:rPr>
              <w:t>High consumption of hot water.</w:t>
            </w:r>
          </w:p>
        </w:tc>
        <w:tc>
          <w:tcPr>
            <w:tcW w:w="5426" w:type="dxa"/>
            <w:tcBorders>
              <w:top w:val="single" w:sz="4" w:space="0" w:color="000000"/>
              <w:left w:val="single" w:sz="4" w:space="0" w:color="000000"/>
              <w:bottom w:val="single" w:sz="4" w:space="0" w:color="000000"/>
              <w:right w:val="single" w:sz="4" w:space="0" w:color="000000"/>
            </w:tcBorders>
          </w:tcPr>
          <w:p w:rsidR="0005381F" w:rsidRPr="00D12A79" w:rsidRDefault="0005381F" w:rsidP="0005381F">
            <w:pPr>
              <w:pStyle w:val="TableParagraph"/>
              <w:kinsoku w:val="0"/>
              <w:overflowPunct w:val="0"/>
              <w:ind w:right="102"/>
              <w:rPr>
                <w:sz w:val="20"/>
                <w:szCs w:val="20"/>
              </w:rPr>
            </w:pPr>
            <w:r w:rsidRPr="00D12A79">
              <w:rPr>
                <w:sz w:val="20"/>
                <w:szCs w:val="20"/>
              </w:rPr>
              <w:t>Water does not have time to heat up. Wait for the water to heat up. Wait for 1 hour, perhaps the heater was just turned on</w:t>
            </w:r>
            <w:r w:rsidR="00AA00D9" w:rsidRPr="00D12A79">
              <w:rPr>
                <w:sz w:val="20"/>
                <w:szCs w:val="20"/>
              </w:rPr>
              <w:t xml:space="preserve">. </w:t>
            </w:r>
            <w:r w:rsidRPr="00D12A79">
              <w:rPr>
                <w:sz w:val="20"/>
                <w:szCs w:val="20"/>
              </w:rPr>
              <w:t>If after 1 hour the water remains cold, it is a malfunction.</w:t>
            </w:r>
          </w:p>
          <w:p w:rsidR="00AA00D9" w:rsidRPr="00D12A79" w:rsidRDefault="004C2E7B" w:rsidP="0005381F">
            <w:pPr>
              <w:pStyle w:val="TableParagraph"/>
              <w:kinsoku w:val="0"/>
              <w:overflowPunct w:val="0"/>
              <w:ind w:right="104"/>
            </w:pPr>
            <w:r w:rsidRPr="00D12A79">
              <w:rPr>
                <w:sz w:val="20"/>
                <w:szCs w:val="20"/>
              </w:rPr>
              <w:t>Disconnect the water dispenser from the power supply and water supply, contact an authorized service for troubleshooting, restrict access to the faulty device.</w:t>
            </w:r>
          </w:p>
        </w:tc>
      </w:tr>
      <w:tr w:rsidR="00AA00D9" w:rsidRPr="00D12A79">
        <w:trPr>
          <w:trHeight w:hRule="exact" w:val="1159"/>
        </w:trPr>
        <w:tc>
          <w:tcPr>
            <w:tcW w:w="536"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pPr>
            <w:r w:rsidRPr="00D12A79">
              <w:rPr>
                <w:w w:val="99"/>
                <w:sz w:val="20"/>
                <w:szCs w:val="20"/>
              </w:rPr>
              <w:t>4</w:t>
            </w:r>
          </w:p>
        </w:tc>
        <w:tc>
          <w:tcPr>
            <w:tcW w:w="1841" w:type="dxa"/>
            <w:tcBorders>
              <w:top w:val="single" w:sz="4" w:space="0" w:color="000000"/>
              <w:left w:val="single" w:sz="4" w:space="0" w:color="000000"/>
              <w:bottom w:val="single" w:sz="4" w:space="0" w:color="000000"/>
              <w:right w:val="single" w:sz="4" w:space="0" w:color="000000"/>
            </w:tcBorders>
          </w:tcPr>
          <w:p w:rsidR="00AA00D9" w:rsidRPr="00D12A79" w:rsidRDefault="0005381F">
            <w:pPr>
              <w:pStyle w:val="TableParagraph"/>
              <w:kinsoku w:val="0"/>
              <w:overflowPunct w:val="0"/>
              <w:ind w:left="109" w:right="113"/>
              <w:jc w:val="center"/>
            </w:pPr>
            <w:r w:rsidRPr="00D12A79">
              <w:rPr>
                <w:sz w:val="20"/>
                <w:szCs w:val="20"/>
              </w:rPr>
              <w:t>Hot water dispensing delay for less th</w:t>
            </w:r>
            <w:r w:rsidR="0093037A">
              <w:rPr>
                <w:sz w:val="20"/>
                <w:szCs w:val="20"/>
              </w:rPr>
              <w:t>a</w:t>
            </w:r>
            <w:r w:rsidRPr="00D12A79">
              <w:rPr>
                <w:sz w:val="20"/>
                <w:szCs w:val="20"/>
              </w:rPr>
              <w:t>n 5 seconds</w:t>
            </w:r>
          </w:p>
        </w:tc>
        <w:tc>
          <w:tcPr>
            <w:tcW w:w="2551" w:type="dxa"/>
            <w:tcBorders>
              <w:top w:val="single" w:sz="4" w:space="0" w:color="000000"/>
              <w:left w:val="single" w:sz="4" w:space="0" w:color="000000"/>
              <w:bottom w:val="single" w:sz="4" w:space="0" w:color="000000"/>
              <w:right w:val="single" w:sz="4" w:space="0" w:color="000000"/>
            </w:tcBorders>
          </w:tcPr>
          <w:p w:rsidR="00AA00D9" w:rsidRPr="00D12A79" w:rsidRDefault="0005381F">
            <w:pPr>
              <w:pStyle w:val="TableParagraph"/>
              <w:kinsoku w:val="0"/>
              <w:overflowPunct w:val="0"/>
              <w:ind w:left="84" w:right="86"/>
              <w:jc w:val="center"/>
            </w:pPr>
            <w:r w:rsidRPr="00D12A79">
              <w:rPr>
                <w:sz w:val="20"/>
                <w:szCs w:val="20"/>
              </w:rPr>
              <w:t>With the rare usage of hot water, a small air chamber is formed in the hot water tank.</w:t>
            </w:r>
          </w:p>
        </w:tc>
        <w:tc>
          <w:tcPr>
            <w:tcW w:w="5426" w:type="dxa"/>
            <w:tcBorders>
              <w:top w:val="single" w:sz="4" w:space="0" w:color="000000"/>
              <w:left w:val="single" w:sz="4" w:space="0" w:color="000000"/>
              <w:bottom w:val="single" w:sz="4" w:space="0" w:color="000000"/>
              <w:right w:val="single" w:sz="4" w:space="0" w:color="000000"/>
            </w:tcBorders>
          </w:tcPr>
          <w:p w:rsidR="00AA00D9" w:rsidRPr="00D12A79" w:rsidRDefault="0005381F">
            <w:pPr>
              <w:pStyle w:val="TableParagraph"/>
              <w:kinsoku w:val="0"/>
              <w:overflowPunct w:val="0"/>
            </w:pPr>
            <w:r w:rsidRPr="00D12A79">
              <w:rPr>
                <w:sz w:val="20"/>
                <w:szCs w:val="20"/>
              </w:rPr>
              <w:t>This is not a malfunction and cannot damage the water dispenser.</w:t>
            </w:r>
          </w:p>
        </w:tc>
      </w:tr>
      <w:tr w:rsidR="00AA00D9" w:rsidRPr="00D12A79">
        <w:trPr>
          <w:trHeight w:hRule="exact" w:val="931"/>
        </w:trPr>
        <w:tc>
          <w:tcPr>
            <w:tcW w:w="536"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pPr>
            <w:r w:rsidRPr="00D12A79">
              <w:rPr>
                <w:w w:val="99"/>
                <w:sz w:val="20"/>
                <w:szCs w:val="20"/>
              </w:rPr>
              <w:t>5</w:t>
            </w:r>
          </w:p>
        </w:tc>
        <w:tc>
          <w:tcPr>
            <w:tcW w:w="1841" w:type="dxa"/>
            <w:tcBorders>
              <w:top w:val="single" w:sz="4" w:space="0" w:color="000000"/>
              <w:left w:val="single" w:sz="4" w:space="0" w:color="000000"/>
              <w:bottom w:val="single" w:sz="4" w:space="0" w:color="000000"/>
              <w:right w:val="single" w:sz="4" w:space="0" w:color="000000"/>
            </w:tcBorders>
          </w:tcPr>
          <w:p w:rsidR="00AA00D9" w:rsidRPr="00D12A79" w:rsidRDefault="0005381F">
            <w:pPr>
              <w:pStyle w:val="TableParagraph"/>
              <w:kinsoku w:val="0"/>
              <w:overflowPunct w:val="0"/>
              <w:ind w:left="124" w:right="127" w:hanging="1"/>
              <w:jc w:val="center"/>
            </w:pPr>
            <w:r w:rsidRPr="00D12A79">
              <w:rPr>
                <w:sz w:val="20"/>
                <w:szCs w:val="20"/>
              </w:rPr>
              <w:t>Hot water dispensing delay for more th</w:t>
            </w:r>
            <w:r w:rsidR="0093037A">
              <w:rPr>
                <w:sz w:val="20"/>
                <w:szCs w:val="20"/>
              </w:rPr>
              <w:t>a</w:t>
            </w:r>
            <w:r w:rsidRPr="00D12A79">
              <w:rPr>
                <w:sz w:val="20"/>
                <w:szCs w:val="20"/>
              </w:rPr>
              <w:t>n 15 seconds</w:t>
            </w:r>
          </w:p>
        </w:tc>
        <w:tc>
          <w:tcPr>
            <w:tcW w:w="2551" w:type="dxa"/>
            <w:tcBorders>
              <w:top w:val="single" w:sz="4" w:space="0" w:color="000000"/>
              <w:left w:val="single" w:sz="4" w:space="0" w:color="000000"/>
              <w:bottom w:val="single" w:sz="4" w:space="0" w:color="000000"/>
              <w:right w:val="single" w:sz="4" w:space="0" w:color="000000"/>
            </w:tcBorders>
          </w:tcPr>
          <w:p w:rsidR="00AA00D9" w:rsidRPr="00D12A79" w:rsidRDefault="0005381F">
            <w:pPr>
              <w:pStyle w:val="TableParagraph"/>
              <w:kinsoku w:val="0"/>
              <w:overflowPunct w:val="0"/>
              <w:ind w:left="571" w:right="100" w:hanging="395"/>
            </w:pPr>
            <w:r w:rsidRPr="00D12A79">
              <w:rPr>
                <w:sz w:val="20"/>
                <w:szCs w:val="20"/>
              </w:rPr>
              <w:t>Hot water tank is not filled with water</w:t>
            </w:r>
            <w:r w:rsidR="00AA00D9" w:rsidRPr="00D12A79">
              <w:rPr>
                <w:sz w:val="20"/>
                <w:szCs w:val="20"/>
              </w:rPr>
              <w:t>.</w:t>
            </w:r>
          </w:p>
        </w:tc>
        <w:tc>
          <w:tcPr>
            <w:tcW w:w="5426" w:type="dxa"/>
            <w:tcBorders>
              <w:top w:val="single" w:sz="4" w:space="0" w:color="000000"/>
              <w:left w:val="single" w:sz="4" w:space="0" w:color="000000"/>
              <w:bottom w:val="single" w:sz="4" w:space="0" w:color="000000"/>
              <w:right w:val="single" w:sz="4" w:space="0" w:color="000000"/>
            </w:tcBorders>
          </w:tcPr>
          <w:p w:rsidR="00AA00D9" w:rsidRPr="00D12A79" w:rsidRDefault="0005381F">
            <w:pPr>
              <w:pStyle w:val="TableParagraph"/>
              <w:kinsoku w:val="0"/>
              <w:overflowPunct w:val="0"/>
              <w:ind w:right="105"/>
              <w:jc w:val="both"/>
            </w:pPr>
            <w:r w:rsidRPr="00D12A79">
              <w:rPr>
                <w:sz w:val="20"/>
                <w:szCs w:val="20"/>
              </w:rPr>
              <w:t>Water dispenser malfunction – disconnect from the power supply, contact the authorized service.</w:t>
            </w:r>
          </w:p>
        </w:tc>
      </w:tr>
      <w:tr w:rsidR="00AA00D9" w:rsidRPr="00D12A79" w:rsidTr="000C661A">
        <w:trPr>
          <w:trHeight w:hRule="exact" w:val="1199"/>
        </w:trPr>
        <w:tc>
          <w:tcPr>
            <w:tcW w:w="536"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pPr>
            <w:r w:rsidRPr="00D12A79">
              <w:rPr>
                <w:w w:val="99"/>
                <w:sz w:val="20"/>
                <w:szCs w:val="20"/>
              </w:rPr>
              <w:t>6</w:t>
            </w:r>
          </w:p>
        </w:tc>
        <w:tc>
          <w:tcPr>
            <w:tcW w:w="1841" w:type="dxa"/>
            <w:tcBorders>
              <w:top w:val="single" w:sz="4" w:space="0" w:color="000000"/>
              <w:left w:val="single" w:sz="4" w:space="0" w:color="000000"/>
              <w:bottom w:val="single" w:sz="4" w:space="0" w:color="000000"/>
              <w:right w:val="single" w:sz="4" w:space="0" w:color="000000"/>
            </w:tcBorders>
          </w:tcPr>
          <w:p w:rsidR="00AA00D9" w:rsidRPr="00D12A79" w:rsidRDefault="00306F19">
            <w:pPr>
              <w:pStyle w:val="TableParagraph"/>
              <w:kinsoku w:val="0"/>
              <w:overflowPunct w:val="0"/>
              <w:ind w:left="87" w:right="88"/>
              <w:jc w:val="center"/>
            </w:pPr>
            <w:r w:rsidRPr="00D12A79">
              <w:rPr>
                <w:sz w:val="20"/>
                <w:szCs w:val="20"/>
              </w:rPr>
              <w:t>Cold water is not cold, compressor is working.</w:t>
            </w:r>
            <w:r w:rsidR="00FC69D9">
              <w:rPr>
                <w:sz w:val="20"/>
                <w:szCs w:val="20"/>
              </w:rPr>
              <w:t xml:space="preserve"> </w:t>
            </w:r>
            <w:r w:rsidR="00FC69D9" w:rsidRPr="00D12A79">
              <w:rPr>
                <w:sz w:val="20"/>
                <w:szCs w:val="20"/>
              </w:rPr>
              <w:t>Cold water temperature is higher th</w:t>
            </w:r>
            <w:r w:rsidR="00FC69D9">
              <w:rPr>
                <w:sz w:val="20"/>
                <w:szCs w:val="20"/>
              </w:rPr>
              <w:t>a</w:t>
            </w:r>
            <w:r w:rsidR="00FC69D9" w:rsidRPr="00D12A79">
              <w:rPr>
                <w:sz w:val="20"/>
                <w:szCs w:val="20"/>
              </w:rPr>
              <w:t>n 12° С.</w:t>
            </w:r>
          </w:p>
        </w:tc>
        <w:tc>
          <w:tcPr>
            <w:tcW w:w="2551" w:type="dxa"/>
            <w:tcBorders>
              <w:top w:val="single" w:sz="4" w:space="0" w:color="000000"/>
              <w:left w:val="single" w:sz="4" w:space="0" w:color="000000"/>
              <w:bottom w:val="single" w:sz="4" w:space="0" w:color="000000"/>
              <w:right w:val="single" w:sz="4" w:space="0" w:color="000000"/>
            </w:tcBorders>
          </w:tcPr>
          <w:p w:rsidR="00AA00D9" w:rsidRPr="00D12A79" w:rsidRDefault="00306F19">
            <w:pPr>
              <w:pStyle w:val="TableParagraph"/>
              <w:kinsoku w:val="0"/>
              <w:overflowPunct w:val="0"/>
              <w:ind w:left="441" w:right="100" w:hanging="106"/>
            </w:pPr>
            <w:r w:rsidRPr="00D12A79">
              <w:rPr>
                <w:sz w:val="20"/>
                <w:szCs w:val="20"/>
              </w:rPr>
              <w:t>High consumption of cold water.</w:t>
            </w:r>
          </w:p>
        </w:tc>
        <w:tc>
          <w:tcPr>
            <w:tcW w:w="5426" w:type="dxa"/>
            <w:tcBorders>
              <w:top w:val="single" w:sz="4" w:space="0" w:color="000000"/>
              <w:left w:val="single" w:sz="4" w:space="0" w:color="000000"/>
              <w:bottom w:val="single" w:sz="4" w:space="0" w:color="000000"/>
              <w:right w:val="single" w:sz="4" w:space="0" w:color="000000"/>
            </w:tcBorders>
          </w:tcPr>
          <w:p w:rsidR="0005381F" w:rsidRPr="00D12A79" w:rsidRDefault="0005381F" w:rsidP="0005381F">
            <w:pPr>
              <w:pStyle w:val="TableParagraph"/>
              <w:kinsoku w:val="0"/>
              <w:overflowPunct w:val="0"/>
              <w:ind w:right="102"/>
              <w:jc w:val="both"/>
              <w:rPr>
                <w:sz w:val="20"/>
                <w:szCs w:val="20"/>
              </w:rPr>
            </w:pPr>
            <w:r w:rsidRPr="00D12A79">
              <w:rPr>
                <w:sz w:val="20"/>
                <w:szCs w:val="20"/>
              </w:rPr>
              <w:t>Wait for 1 hour, perhaps the heater was just turned on. If after 1 hour the water does not cool down, it is a malfunction.</w:t>
            </w:r>
          </w:p>
          <w:p w:rsidR="00AA00D9" w:rsidRPr="00D12A79" w:rsidRDefault="0005381F">
            <w:pPr>
              <w:pStyle w:val="TableParagraph"/>
              <w:kinsoku w:val="0"/>
              <w:overflowPunct w:val="0"/>
              <w:jc w:val="both"/>
            </w:pPr>
            <w:r w:rsidRPr="00D12A79">
              <w:rPr>
                <w:sz w:val="20"/>
                <w:szCs w:val="20"/>
              </w:rPr>
              <w:t>Disconnect the water dispenser from the power supply and water</w:t>
            </w:r>
            <w:r w:rsidR="000C661A">
              <w:rPr>
                <w:sz w:val="20"/>
                <w:szCs w:val="20"/>
              </w:rPr>
              <w:t xml:space="preserve"> </w:t>
            </w:r>
            <w:r w:rsidR="000C661A" w:rsidRPr="00D12A79">
              <w:rPr>
                <w:sz w:val="20"/>
                <w:szCs w:val="20"/>
              </w:rPr>
              <w:t>supply, contact an authorized service for troubleshooting, restrict access to the faulty device.</w:t>
            </w:r>
            <w:r w:rsidRPr="00D12A79">
              <w:rPr>
                <w:sz w:val="20"/>
                <w:szCs w:val="20"/>
              </w:rPr>
              <w:t xml:space="preserve"> </w:t>
            </w:r>
          </w:p>
        </w:tc>
      </w:tr>
      <w:tr w:rsidR="00AA00D9" w:rsidRPr="00D12A79">
        <w:trPr>
          <w:trHeight w:hRule="exact" w:val="1620"/>
        </w:trPr>
        <w:tc>
          <w:tcPr>
            <w:tcW w:w="536"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line="212" w:lineRule="exact"/>
            </w:pPr>
            <w:r w:rsidRPr="00D12A79">
              <w:rPr>
                <w:w w:val="99"/>
                <w:sz w:val="20"/>
                <w:szCs w:val="20"/>
              </w:rPr>
              <w:t>7</w:t>
            </w:r>
          </w:p>
        </w:tc>
        <w:tc>
          <w:tcPr>
            <w:tcW w:w="1841" w:type="dxa"/>
            <w:tcBorders>
              <w:top w:val="single" w:sz="4" w:space="0" w:color="000000"/>
              <w:left w:val="single" w:sz="4" w:space="0" w:color="000000"/>
              <w:bottom w:val="single" w:sz="4" w:space="0" w:color="000000"/>
              <w:right w:val="single" w:sz="4" w:space="0" w:color="000000"/>
            </w:tcBorders>
          </w:tcPr>
          <w:p w:rsidR="00AA00D9" w:rsidRPr="00D12A79" w:rsidRDefault="00306F19">
            <w:pPr>
              <w:pStyle w:val="TableParagraph"/>
              <w:kinsoku w:val="0"/>
              <w:overflowPunct w:val="0"/>
              <w:ind w:left="297" w:right="299" w:hanging="3"/>
              <w:jc w:val="center"/>
              <w:rPr>
                <w:sz w:val="20"/>
                <w:szCs w:val="20"/>
              </w:rPr>
            </w:pPr>
            <w:r w:rsidRPr="00D12A79">
              <w:rPr>
                <w:sz w:val="20"/>
                <w:szCs w:val="20"/>
              </w:rPr>
              <w:t>Cold water is not cold, compressor is not working.</w:t>
            </w:r>
          </w:p>
          <w:p w:rsidR="00AA00D9" w:rsidRPr="00D12A79" w:rsidRDefault="00306F19">
            <w:pPr>
              <w:pStyle w:val="TableParagraph"/>
              <w:kinsoku w:val="0"/>
              <w:overflowPunct w:val="0"/>
              <w:spacing w:before="1"/>
              <w:ind w:left="110" w:right="113" w:hanging="1"/>
              <w:jc w:val="center"/>
            </w:pPr>
            <w:r w:rsidRPr="00D12A79">
              <w:rPr>
                <w:sz w:val="20"/>
                <w:szCs w:val="20"/>
              </w:rPr>
              <w:t>Cold water temperature is higher th</w:t>
            </w:r>
            <w:r w:rsidR="0093037A">
              <w:rPr>
                <w:sz w:val="20"/>
                <w:szCs w:val="20"/>
              </w:rPr>
              <w:t>a</w:t>
            </w:r>
            <w:r w:rsidRPr="00D12A79">
              <w:rPr>
                <w:sz w:val="20"/>
                <w:szCs w:val="20"/>
              </w:rPr>
              <w:t>n 12° С.</w:t>
            </w:r>
          </w:p>
        </w:tc>
        <w:tc>
          <w:tcPr>
            <w:tcW w:w="2551" w:type="dxa"/>
            <w:tcBorders>
              <w:top w:val="single" w:sz="4" w:space="0" w:color="000000"/>
              <w:left w:val="single" w:sz="4" w:space="0" w:color="000000"/>
              <w:bottom w:val="single" w:sz="4" w:space="0" w:color="000000"/>
              <w:right w:val="single" w:sz="4" w:space="0" w:color="000000"/>
            </w:tcBorders>
          </w:tcPr>
          <w:p w:rsidR="00AA00D9" w:rsidRPr="00D12A79" w:rsidRDefault="00306F19">
            <w:pPr>
              <w:pStyle w:val="TableParagraph"/>
              <w:kinsoku w:val="0"/>
              <w:overflowPunct w:val="0"/>
              <w:spacing w:line="229" w:lineRule="exact"/>
              <w:ind w:left="144" w:right="144"/>
              <w:jc w:val="center"/>
            </w:pPr>
            <w:r w:rsidRPr="00D12A79">
              <w:rPr>
                <w:sz w:val="20"/>
                <w:szCs w:val="20"/>
              </w:rPr>
              <w:t>Water dispenser malfunction.</w:t>
            </w:r>
          </w:p>
        </w:tc>
        <w:tc>
          <w:tcPr>
            <w:tcW w:w="5426" w:type="dxa"/>
            <w:tcBorders>
              <w:top w:val="single" w:sz="4" w:space="0" w:color="000000"/>
              <w:left w:val="single" w:sz="4" w:space="0" w:color="000000"/>
              <w:bottom w:val="single" w:sz="4" w:space="0" w:color="000000"/>
              <w:right w:val="single" w:sz="4" w:space="0" w:color="000000"/>
            </w:tcBorders>
          </w:tcPr>
          <w:p w:rsidR="00AA00D9" w:rsidRPr="00D12A79" w:rsidRDefault="00306F19">
            <w:pPr>
              <w:pStyle w:val="TableParagraph"/>
              <w:kinsoku w:val="0"/>
              <w:overflowPunct w:val="0"/>
              <w:ind w:right="106"/>
              <w:jc w:val="both"/>
            </w:pPr>
            <w:r w:rsidRPr="00D12A79">
              <w:rPr>
                <w:sz w:val="20"/>
                <w:szCs w:val="20"/>
              </w:rPr>
              <w:t>Check the cold</w:t>
            </w:r>
            <w:r w:rsidR="0093037A">
              <w:rPr>
                <w:sz w:val="20"/>
                <w:szCs w:val="20"/>
              </w:rPr>
              <w:t>-</w:t>
            </w:r>
            <w:r w:rsidRPr="00D12A79">
              <w:rPr>
                <w:sz w:val="20"/>
                <w:szCs w:val="20"/>
              </w:rPr>
              <w:t>water temperature settings. If dispensed water match</w:t>
            </w:r>
            <w:r w:rsidR="0093037A">
              <w:rPr>
                <w:sz w:val="20"/>
                <w:szCs w:val="20"/>
              </w:rPr>
              <w:t>es</w:t>
            </w:r>
            <w:r w:rsidRPr="00D12A79">
              <w:rPr>
                <w:sz w:val="20"/>
                <w:szCs w:val="20"/>
              </w:rPr>
              <w:t xml:space="preserve"> the settings, the water dispenser is working</w:t>
            </w:r>
            <w:r w:rsidR="00AA00D9" w:rsidRPr="00D12A79">
              <w:rPr>
                <w:sz w:val="20"/>
                <w:szCs w:val="20"/>
              </w:rPr>
              <w:t xml:space="preserve">, </w:t>
            </w:r>
            <w:r w:rsidR="0005381F" w:rsidRPr="00D12A79">
              <w:rPr>
                <w:sz w:val="20"/>
                <w:szCs w:val="20"/>
              </w:rPr>
              <w:t>otherwise</w:t>
            </w:r>
            <w:r w:rsidR="00AA00D9" w:rsidRPr="00D12A79">
              <w:rPr>
                <w:sz w:val="20"/>
                <w:szCs w:val="20"/>
              </w:rPr>
              <w:t xml:space="preserve"> </w:t>
            </w:r>
            <w:r w:rsidR="0005381F" w:rsidRPr="00D12A79">
              <w:rPr>
                <w:sz w:val="20"/>
                <w:szCs w:val="20"/>
              </w:rPr>
              <w:t>disconnect the water dispenser from the power supply and water supply, contact an authorized service for troubleshooting, restrict access to the faulty device.</w:t>
            </w:r>
          </w:p>
        </w:tc>
      </w:tr>
      <w:tr w:rsidR="00AA00D9" w:rsidRPr="00D12A79">
        <w:trPr>
          <w:trHeight w:hRule="exact" w:val="698"/>
        </w:trPr>
        <w:tc>
          <w:tcPr>
            <w:tcW w:w="536" w:type="dxa"/>
            <w:vMerge w:val="restart"/>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line="212" w:lineRule="exact"/>
            </w:pPr>
            <w:r w:rsidRPr="00D12A79">
              <w:rPr>
                <w:w w:val="99"/>
                <w:sz w:val="20"/>
                <w:szCs w:val="20"/>
              </w:rPr>
              <w:t>8</w:t>
            </w:r>
          </w:p>
        </w:tc>
        <w:tc>
          <w:tcPr>
            <w:tcW w:w="1841" w:type="dxa"/>
            <w:vMerge w:val="restart"/>
            <w:tcBorders>
              <w:top w:val="single" w:sz="4" w:space="0" w:color="000000"/>
              <w:left w:val="single" w:sz="4" w:space="0" w:color="000000"/>
              <w:bottom w:val="single" w:sz="4" w:space="0" w:color="000000"/>
              <w:right w:val="single" w:sz="4" w:space="0" w:color="000000"/>
            </w:tcBorders>
          </w:tcPr>
          <w:p w:rsidR="00AA00D9" w:rsidRPr="00D12A79" w:rsidRDefault="00306F19">
            <w:pPr>
              <w:pStyle w:val="TableParagraph"/>
              <w:kinsoku w:val="0"/>
              <w:overflowPunct w:val="0"/>
              <w:ind w:left="165" w:right="168"/>
              <w:jc w:val="center"/>
            </w:pPr>
            <w:r w:rsidRPr="00D12A79">
              <w:rPr>
                <w:sz w:val="20"/>
                <w:szCs w:val="20"/>
              </w:rPr>
              <w:t>Water dispenser work is very noisy.</w:t>
            </w:r>
          </w:p>
        </w:tc>
        <w:tc>
          <w:tcPr>
            <w:tcW w:w="2551" w:type="dxa"/>
            <w:tcBorders>
              <w:top w:val="single" w:sz="4" w:space="0" w:color="000000"/>
              <w:left w:val="single" w:sz="4" w:space="0" w:color="000000"/>
              <w:bottom w:val="single" w:sz="4" w:space="0" w:color="000000"/>
              <w:right w:val="single" w:sz="4" w:space="0" w:color="000000"/>
            </w:tcBorders>
          </w:tcPr>
          <w:p w:rsidR="00AA00D9" w:rsidRPr="00D12A79" w:rsidRDefault="00306F19">
            <w:pPr>
              <w:pStyle w:val="TableParagraph"/>
              <w:kinsoku w:val="0"/>
              <w:overflowPunct w:val="0"/>
              <w:ind w:left="144" w:right="144"/>
              <w:jc w:val="center"/>
            </w:pPr>
            <w:r w:rsidRPr="00D12A79">
              <w:rPr>
                <w:sz w:val="20"/>
                <w:szCs w:val="20"/>
              </w:rPr>
              <w:t>Water dispenser is installed incorrectly.</w:t>
            </w:r>
          </w:p>
        </w:tc>
        <w:tc>
          <w:tcPr>
            <w:tcW w:w="5426" w:type="dxa"/>
            <w:tcBorders>
              <w:top w:val="single" w:sz="4" w:space="0" w:color="000000"/>
              <w:left w:val="single" w:sz="4" w:space="0" w:color="000000"/>
              <w:bottom w:val="single" w:sz="4" w:space="0" w:color="000000"/>
              <w:right w:val="single" w:sz="4" w:space="0" w:color="000000"/>
            </w:tcBorders>
          </w:tcPr>
          <w:p w:rsidR="00AA00D9" w:rsidRPr="00D12A79" w:rsidRDefault="00306F19">
            <w:pPr>
              <w:pStyle w:val="TableParagraph"/>
              <w:kinsoku w:val="0"/>
              <w:overflowPunct w:val="0"/>
              <w:spacing w:line="229" w:lineRule="exact"/>
            </w:pPr>
            <w:r w:rsidRPr="00D12A79">
              <w:rPr>
                <w:sz w:val="20"/>
                <w:szCs w:val="20"/>
              </w:rPr>
              <w:t>Install the water dispenser vertically on a stable base.</w:t>
            </w:r>
          </w:p>
        </w:tc>
      </w:tr>
      <w:tr w:rsidR="00AA00D9" w:rsidRPr="00D12A79">
        <w:trPr>
          <w:trHeight w:hRule="exact" w:val="919"/>
        </w:trPr>
        <w:tc>
          <w:tcPr>
            <w:tcW w:w="536" w:type="dxa"/>
            <w:vMerge/>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line="229" w:lineRule="exact"/>
            </w:pPr>
          </w:p>
        </w:tc>
        <w:tc>
          <w:tcPr>
            <w:tcW w:w="1841" w:type="dxa"/>
            <w:vMerge/>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line="229" w:lineRule="exact"/>
            </w:pPr>
          </w:p>
        </w:tc>
        <w:tc>
          <w:tcPr>
            <w:tcW w:w="2551" w:type="dxa"/>
            <w:tcBorders>
              <w:top w:val="single" w:sz="4" w:space="0" w:color="000000"/>
              <w:left w:val="single" w:sz="4" w:space="0" w:color="000000"/>
              <w:bottom w:val="single" w:sz="4" w:space="0" w:color="000000"/>
              <w:right w:val="single" w:sz="4" w:space="0" w:color="000000"/>
            </w:tcBorders>
          </w:tcPr>
          <w:p w:rsidR="00AA00D9" w:rsidRPr="00D12A79" w:rsidRDefault="00306F19">
            <w:pPr>
              <w:pStyle w:val="TableParagraph"/>
              <w:kinsoku w:val="0"/>
              <w:overflowPunct w:val="0"/>
              <w:ind w:left="144" w:right="143"/>
              <w:jc w:val="center"/>
            </w:pPr>
            <w:r w:rsidRPr="00D12A79">
              <w:rPr>
                <w:sz w:val="20"/>
                <w:szCs w:val="20"/>
              </w:rPr>
              <w:t>Water dispenser is installed on the vibrating base</w:t>
            </w:r>
            <w:r w:rsidR="00AA00D9" w:rsidRPr="00D12A79">
              <w:rPr>
                <w:sz w:val="20"/>
                <w:szCs w:val="20"/>
              </w:rPr>
              <w:t>.</w:t>
            </w:r>
          </w:p>
        </w:tc>
        <w:tc>
          <w:tcPr>
            <w:tcW w:w="5426" w:type="dxa"/>
            <w:tcBorders>
              <w:top w:val="single" w:sz="4" w:space="0" w:color="000000"/>
              <w:left w:val="single" w:sz="4" w:space="0" w:color="000000"/>
              <w:bottom w:val="single" w:sz="4" w:space="0" w:color="000000"/>
              <w:right w:val="single" w:sz="4" w:space="0" w:color="000000"/>
            </w:tcBorders>
          </w:tcPr>
          <w:p w:rsidR="00306F19" w:rsidRPr="00D12A79" w:rsidRDefault="00306F19">
            <w:pPr>
              <w:pStyle w:val="TableParagraph"/>
              <w:tabs>
                <w:tab w:val="left" w:pos="1341"/>
                <w:tab w:val="left" w:pos="2492"/>
                <w:tab w:val="left" w:pos="3188"/>
                <w:tab w:val="left" w:pos="3653"/>
              </w:tabs>
              <w:kinsoku w:val="0"/>
              <w:overflowPunct w:val="0"/>
              <w:spacing w:line="212" w:lineRule="exact"/>
              <w:rPr>
                <w:sz w:val="20"/>
                <w:szCs w:val="20"/>
              </w:rPr>
            </w:pPr>
            <w:r w:rsidRPr="00D12A79">
              <w:rPr>
                <w:sz w:val="20"/>
                <w:szCs w:val="20"/>
              </w:rPr>
              <w:t>Install the water dispenser on the sound absorbing coating.</w:t>
            </w:r>
          </w:p>
          <w:p w:rsidR="00306F19" w:rsidRPr="00D12A79" w:rsidRDefault="00306F19">
            <w:pPr>
              <w:pStyle w:val="TableParagraph"/>
              <w:tabs>
                <w:tab w:val="left" w:pos="1341"/>
                <w:tab w:val="left" w:pos="2492"/>
                <w:tab w:val="left" w:pos="3188"/>
                <w:tab w:val="left" w:pos="3653"/>
              </w:tabs>
              <w:kinsoku w:val="0"/>
              <w:overflowPunct w:val="0"/>
              <w:spacing w:line="212" w:lineRule="exact"/>
              <w:rPr>
                <w:spacing w:val="-3"/>
                <w:sz w:val="20"/>
                <w:szCs w:val="20"/>
              </w:rPr>
            </w:pPr>
          </w:p>
          <w:p w:rsidR="00AA00D9" w:rsidRPr="00D12A79" w:rsidRDefault="00AA00D9" w:rsidP="00306F19">
            <w:pPr>
              <w:pStyle w:val="TableParagraph"/>
              <w:kinsoku w:val="0"/>
              <w:overflowPunct w:val="0"/>
              <w:ind w:left="0"/>
            </w:pPr>
          </w:p>
        </w:tc>
      </w:tr>
      <w:tr w:rsidR="00AA00D9" w:rsidRPr="00D12A79">
        <w:trPr>
          <w:trHeight w:hRule="exact" w:val="1159"/>
        </w:trPr>
        <w:tc>
          <w:tcPr>
            <w:tcW w:w="536"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line="212" w:lineRule="exact"/>
            </w:pPr>
            <w:r w:rsidRPr="00D12A79">
              <w:rPr>
                <w:w w:val="99"/>
                <w:sz w:val="20"/>
                <w:szCs w:val="20"/>
              </w:rPr>
              <w:t>9</w:t>
            </w:r>
          </w:p>
        </w:tc>
        <w:tc>
          <w:tcPr>
            <w:tcW w:w="1841" w:type="dxa"/>
            <w:tcBorders>
              <w:top w:val="single" w:sz="4" w:space="0" w:color="000000"/>
              <w:left w:val="single" w:sz="4" w:space="0" w:color="000000"/>
              <w:bottom w:val="single" w:sz="4" w:space="0" w:color="000000"/>
              <w:right w:val="single" w:sz="4" w:space="0" w:color="000000"/>
            </w:tcBorders>
          </w:tcPr>
          <w:p w:rsidR="00AA00D9" w:rsidRPr="00D12A79" w:rsidRDefault="00306F19">
            <w:pPr>
              <w:pStyle w:val="TableParagraph"/>
              <w:kinsoku w:val="0"/>
              <w:overflowPunct w:val="0"/>
              <w:ind w:left="117" w:right="118" w:hanging="1"/>
              <w:jc w:val="center"/>
            </w:pPr>
            <w:r w:rsidRPr="00D12A79">
              <w:rPr>
                <w:sz w:val="20"/>
                <w:szCs w:val="20"/>
              </w:rPr>
              <w:t>Touching the water dispenser causes static electricity to discharge.</w:t>
            </w:r>
          </w:p>
        </w:tc>
        <w:tc>
          <w:tcPr>
            <w:tcW w:w="2551" w:type="dxa"/>
            <w:tcBorders>
              <w:top w:val="single" w:sz="4" w:space="0" w:color="000000"/>
              <w:left w:val="single" w:sz="4" w:space="0" w:color="000000"/>
              <w:bottom w:val="single" w:sz="4" w:space="0" w:color="000000"/>
              <w:right w:val="single" w:sz="4" w:space="0" w:color="000000"/>
            </w:tcBorders>
          </w:tcPr>
          <w:p w:rsidR="00AA00D9" w:rsidRPr="00D12A79" w:rsidRDefault="00535A97">
            <w:pPr>
              <w:pStyle w:val="TableParagraph"/>
              <w:kinsoku w:val="0"/>
              <w:overflowPunct w:val="0"/>
              <w:ind w:left="333" w:right="336" w:firstLine="1"/>
              <w:jc w:val="center"/>
            </w:pPr>
            <w:r w:rsidRPr="00D12A79">
              <w:rPr>
                <w:sz w:val="20"/>
                <w:szCs w:val="20"/>
              </w:rPr>
              <w:t>A large accumulation of static electricity on the human body.</w:t>
            </w:r>
          </w:p>
        </w:tc>
        <w:tc>
          <w:tcPr>
            <w:tcW w:w="5426" w:type="dxa"/>
            <w:tcBorders>
              <w:top w:val="single" w:sz="4" w:space="0" w:color="000000"/>
              <w:left w:val="single" w:sz="4" w:space="0" w:color="000000"/>
              <w:bottom w:val="single" w:sz="4" w:space="0" w:color="000000"/>
              <w:right w:val="single" w:sz="4" w:space="0" w:color="000000"/>
            </w:tcBorders>
          </w:tcPr>
          <w:p w:rsidR="00AA00D9" w:rsidRPr="00D12A79" w:rsidRDefault="0005381F">
            <w:pPr>
              <w:pStyle w:val="TableParagraph"/>
              <w:kinsoku w:val="0"/>
              <w:overflowPunct w:val="0"/>
              <w:spacing w:line="212" w:lineRule="exact"/>
            </w:pPr>
            <w:r w:rsidRPr="00D12A79">
              <w:rPr>
                <w:sz w:val="20"/>
                <w:szCs w:val="20"/>
              </w:rPr>
              <w:t>This is not a malfunction.</w:t>
            </w:r>
          </w:p>
        </w:tc>
      </w:tr>
      <w:tr w:rsidR="00AA00D9" w:rsidRPr="00D12A79">
        <w:trPr>
          <w:trHeight w:hRule="exact" w:val="929"/>
        </w:trPr>
        <w:tc>
          <w:tcPr>
            <w:tcW w:w="536" w:type="dxa"/>
            <w:vMerge w:val="restart"/>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line="212" w:lineRule="exact"/>
            </w:pPr>
            <w:r w:rsidRPr="00D12A79">
              <w:rPr>
                <w:sz w:val="20"/>
                <w:szCs w:val="20"/>
              </w:rPr>
              <w:t>10</w:t>
            </w:r>
          </w:p>
        </w:tc>
        <w:tc>
          <w:tcPr>
            <w:tcW w:w="1841" w:type="dxa"/>
            <w:vMerge w:val="restart"/>
            <w:tcBorders>
              <w:top w:val="single" w:sz="4" w:space="0" w:color="000000"/>
              <w:left w:val="single" w:sz="4" w:space="0" w:color="000000"/>
              <w:bottom w:val="single" w:sz="4" w:space="0" w:color="000000"/>
              <w:right w:val="single" w:sz="4" w:space="0" w:color="000000"/>
            </w:tcBorders>
          </w:tcPr>
          <w:p w:rsidR="00AA00D9" w:rsidRPr="00D12A79" w:rsidRDefault="00535A97">
            <w:pPr>
              <w:pStyle w:val="TableParagraph"/>
              <w:kinsoku w:val="0"/>
              <w:overflowPunct w:val="0"/>
              <w:spacing w:before="1"/>
              <w:ind w:left="166" w:right="168"/>
              <w:jc w:val="center"/>
            </w:pPr>
            <w:r w:rsidRPr="00D12A79">
              <w:rPr>
                <w:sz w:val="20"/>
                <w:szCs w:val="20"/>
              </w:rPr>
              <w:t>Frequent false indication of a malfunction.</w:t>
            </w:r>
          </w:p>
        </w:tc>
        <w:tc>
          <w:tcPr>
            <w:tcW w:w="2551" w:type="dxa"/>
            <w:tcBorders>
              <w:top w:val="single" w:sz="4" w:space="0" w:color="000000"/>
              <w:left w:val="single" w:sz="4" w:space="0" w:color="000000"/>
              <w:bottom w:val="single" w:sz="4" w:space="0" w:color="000000"/>
              <w:right w:val="single" w:sz="4" w:space="0" w:color="000000"/>
            </w:tcBorders>
          </w:tcPr>
          <w:p w:rsidR="00AA00D9" w:rsidRPr="00D12A79" w:rsidRDefault="00535A97">
            <w:pPr>
              <w:pStyle w:val="TableParagraph"/>
              <w:kinsoku w:val="0"/>
              <w:overflowPunct w:val="0"/>
              <w:spacing w:before="1"/>
              <w:ind w:left="142" w:right="145"/>
              <w:jc w:val="center"/>
            </w:pPr>
            <w:r w:rsidRPr="00D12A79">
              <w:rPr>
                <w:sz w:val="20"/>
                <w:szCs w:val="20"/>
              </w:rPr>
              <w:t>Water dispenser is not stable, and can move during operation.</w:t>
            </w:r>
          </w:p>
        </w:tc>
        <w:tc>
          <w:tcPr>
            <w:tcW w:w="5426" w:type="dxa"/>
            <w:tcBorders>
              <w:top w:val="single" w:sz="4" w:space="0" w:color="000000"/>
              <w:left w:val="single" w:sz="4" w:space="0" w:color="000000"/>
              <w:bottom w:val="single" w:sz="4" w:space="0" w:color="000000"/>
              <w:right w:val="single" w:sz="4" w:space="0" w:color="000000"/>
            </w:tcBorders>
          </w:tcPr>
          <w:p w:rsidR="00AA00D9" w:rsidRPr="00D12A79" w:rsidRDefault="00306F19">
            <w:pPr>
              <w:pStyle w:val="TableParagraph"/>
              <w:kinsoku w:val="0"/>
              <w:overflowPunct w:val="0"/>
              <w:spacing w:before="1"/>
            </w:pPr>
            <w:r w:rsidRPr="00D12A79">
              <w:rPr>
                <w:sz w:val="20"/>
                <w:szCs w:val="20"/>
              </w:rPr>
              <w:t>Install the water dispenser vertically on a stable base.</w:t>
            </w:r>
          </w:p>
        </w:tc>
      </w:tr>
      <w:tr w:rsidR="00AA00D9" w:rsidRPr="00D12A79">
        <w:trPr>
          <w:trHeight w:hRule="exact" w:val="701"/>
        </w:trPr>
        <w:tc>
          <w:tcPr>
            <w:tcW w:w="536" w:type="dxa"/>
            <w:vMerge/>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before="1"/>
            </w:pPr>
          </w:p>
        </w:tc>
        <w:tc>
          <w:tcPr>
            <w:tcW w:w="1841" w:type="dxa"/>
            <w:vMerge/>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before="1"/>
            </w:pPr>
          </w:p>
        </w:tc>
        <w:tc>
          <w:tcPr>
            <w:tcW w:w="2551" w:type="dxa"/>
            <w:tcBorders>
              <w:top w:val="single" w:sz="4" w:space="0" w:color="000000"/>
              <w:left w:val="single" w:sz="4" w:space="0" w:color="000000"/>
              <w:bottom w:val="single" w:sz="4" w:space="0" w:color="000000"/>
              <w:right w:val="single" w:sz="4" w:space="0" w:color="000000"/>
            </w:tcBorders>
          </w:tcPr>
          <w:p w:rsidR="00AA00D9" w:rsidRPr="00D12A79" w:rsidRDefault="00535A97" w:rsidP="00535A97">
            <w:pPr>
              <w:pStyle w:val="TableParagraph"/>
              <w:kinsoku w:val="0"/>
              <w:overflowPunct w:val="0"/>
              <w:ind w:left="247" w:right="100"/>
              <w:jc w:val="center"/>
            </w:pPr>
            <w:r w:rsidRPr="00D12A79">
              <w:rPr>
                <w:sz w:val="20"/>
                <w:szCs w:val="20"/>
              </w:rPr>
              <w:t>Moving the water dispenser without disconnecting from power.</w:t>
            </w:r>
          </w:p>
        </w:tc>
        <w:tc>
          <w:tcPr>
            <w:tcW w:w="5426" w:type="dxa"/>
            <w:tcBorders>
              <w:top w:val="single" w:sz="4" w:space="0" w:color="000000"/>
              <w:left w:val="single" w:sz="4" w:space="0" w:color="000000"/>
              <w:bottom w:val="single" w:sz="4" w:space="0" w:color="000000"/>
              <w:right w:val="single" w:sz="4" w:space="0" w:color="000000"/>
            </w:tcBorders>
          </w:tcPr>
          <w:p w:rsidR="00AA00D9" w:rsidRPr="00D12A79" w:rsidRDefault="005C2526">
            <w:pPr>
              <w:pStyle w:val="TableParagraph"/>
              <w:kinsoku w:val="0"/>
              <w:overflowPunct w:val="0"/>
            </w:pPr>
            <w:r>
              <w:rPr>
                <w:noProof/>
              </w:rPr>
              <mc:AlternateContent>
                <mc:Choice Requires="wps">
                  <w:drawing>
                    <wp:anchor distT="45720" distB="45720" distL="114300" distR="114300" simplePos="0" relativeHeight="251811840" behindDoc="0" locked="0" layoutInCell="1" allowOverlap="1" wp14:anchorId="7482DC48" wp14:editId="035FF1F4">
                      <wp:simplePos x="0" y="0"/>
                      <wp:positionH relativeFrom="margin">
                        <wp:posOffset>3295650</wp:posOffset>
                      </wp:positionH>
                      <wp:positionV relativeFrom="paragraph">
                        <wp:posOffset>725170</wp:posOffset>
                      </wp:positionV>
                      <wp:extent cx="361950" cy="1404620"/>
                      <wp:effectExtent l="0" t="0" r="0" b="0"/>
                      <wp:wrapNone/>
                      <wp:docPr id="124"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solidFill>
                                <a:srgbClr val="FFFFFF"/>
                              </a:solidFill>
                              <a:ln w="9525">
                                <a:noFill/>
                                <a:miter lim="800000"/>
                                <a:headEnd/>
                                <a:tailEnd/>
                              </a:ln>
                            </wps:spPr>
                            <wps:txbx>
                              <w:txbxContent>
                                <w:p w:rsidR="00953852" w:rsidRPr="00992F02" w:rsidRDefault="006D3049" w:rsidP="005C2526">
                                  <w:pPr>
                                    <w:rPr>
                                      <w:color w:val="3B3838" w:themeColor="background2" w:themeShade="40"/>
                                      <w:lang w:val="lv-LV"/>
                                    </w:rPr>
                                  </w:pPr>
                                  <w:r>
                                    <w:rPr>
                                      <w:color w:val="3B3838" w:themeColor="background2" w:themeShade="40"/>
                                      <w:lang w:val="lv-LV"/>
                                    </w:rPr>
                                    <w:t>62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82DC48" id="_x0000_s1074" type="#_x0000_t202" style="position:absolute;left:0;text-align:left;margin-left:259.5pt;margin-top:57.1pt;width:28.5pt;height:110.6pt;z-index:251811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" stroked="f">
                      <v:textbox style="mso-fit-shape-to-text:t">
                        <w:txbxContent>
                          <w:p w:rsidR="00953852" w:rsidRPr="00992F02" w:rsidRDefault="006D3049" w:rsidP="005C2526">
                            <w:pPr>
                              <w:rPr>
                                <w:color w:val="3B3838" w:themeColor="background2" w:themeShade="40"/>
                                <w:lang w:val="lv-LV"/>
                              </w:rPr>
                            </w:pPr>
                            <w:r>
                              <w:rPr>
                                <w:color w:val="3B3838" w:themeColor="background2" w:themeShade="40"/>
                                <w:lang w:val="lv-LV"/>
                              </w:rPr>
                              <w:t>62</w:t>
                            </w:r>
                          </w:p>
                        </w:txbxContent>
                      </v:textbox>
                      <w10:wrap anchorx="margin"/>
                    </v:shape>
                  </w:pict>
                </mc:Fallback>
              </mc:AlternateContent>
            </w:r>
            <w:r w:rsidR="00306F19" w:rsidRPr="00D12A79">
              <w:rPr>
                <w:sz w:val="20"/>
                <w:szCs w:val="20"/>
              </w:rPr>
              <w:t>When moving, disconnect the water dispenser from the power supply.</w:t>
            </w:r>
            <w:r>
              <w:rPr>
                <w:noProof/>
              </w:rPr>
              <w:t xml:space="preserve"> </w:t>
            </w:r>
          </w:p>
        </w:tc>
      </w:tr>
      <w:tr w:rsidR="00AA00D9" w:rsidRPr="00D12A79" w:rsidTr="00535A97">
        <w:trPr>
          <w:trHeight w:hRule="exact" w:val="1778"/>
        </w:trPr>
        <w:tc>
          <w:tcPr>
            <w:tcW w:w="536" w:type="dxa"/>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line="212" w:lineRule="exact"/>
            </w:pPr>
            <w:r w:rsidRPr="00D12A79">
              <w:rPr>
                <w:sz w:val="20"/>
                <w:szCs w:val="20"/>
              </w:rPr>
              <w:lastRenderedPageBreak/>
              <w:t>11</w:t>
            </w:r>
          </w:p>
        </w:tc>
        <w:tc>
          <w:tcPr>
            <w:tcW w:w="1841" w:type="dxa"/>
            <w:tcBorders>
              <w:top w:val="single" w:sz="4" w:space="0" w:color="000000"/>
              <w:left w:val="single" w:sz="4" w:space="0" w:color="000000"/>
              <w:bottom w:val="single" w:sz="4" w:space="0" w:color="000000"/>
              <w:right w:val="single" w:sz="4" w:space="0" w:color="000000"/>
            </w:tcBorders>
          </w:tcPr>
          <w:p w:rsidR="00AA00D9" w:rsidRPr="00D12A79" w:rsidRDefault="00535A97">
            <w:pPr>
              <w:pStyle w:val="TableParagraph"/>
              <w:kinsoku w:val="0"/>
              <w:overflowPunct w:val="0"/>
              <w:ind w:left="109" w:right="109"/>
              <w:jc w:val="center"/>
            </w:pPr>
            <w:r w:rsidRPr="00D12A79">
              <w:rPr>
                <w:sz w:val="20"/>
                <w:szCs w:val="20"/>
              </w:rPr>
              <w:t>There is no dispensing of any water when buttons are pressed, the indicators for dispensing water light up</w:t>
            </w:r>
          </w:p>
        </w:tc>
        <w:tc>
          <w:tcPr>
            <w:tcW w:w="2551" w:type="dxa"/>
            <w:tcBorders>
              <w:top w:val="single" w:sz="4" w:space="0" w:color="000000"/>
              <w:left w:val="single" w:sz="4" w:space="0" w:color="000000"/>
              <w:bottom w:val="single" w:sz="4" w:space="0" w:color="000000"/>
              <w:right w:val="single" w:sz="4" w:space="0" w:color="000000"/>
            </w:tcBorders>
          </w:tcPr>
          <w:p w:rsidR="00AA00D9" w:rsidRPr="00D12A79" w:rsidRDefault="00306F19">
            <w:pPr>
              <w:pStyle w:val="TableParagraph"/>
              <w:kinsoku w:val="0"/>
              <w:overflowPunct w:val="0"/>
              <w:ind w:left="144" w:right="144"/>
              <w:jc w:val="center"/>
            </w:pPr>
            <w:r w:rsidRPr="00D12A79">
              <w:rPr>
                <w:sz w:val="20"/>
                <w:szCs w:val="20"/>
              </w:rPr>
              <w:t>Water dispenser malfunction.</w:t>
            </w:r>
          </w:p>
        </w:tc>
        <w:tc>
          <w:tcPr>
            <w:tcW w:w="5426" w:type="dxa"/>
            <w:tcBorders>
              <w:top w:val="single" w:sz="4" w:space="0" w:color="000000"/>
              <w:left w:val="single" w:sz="4" w:space="0" w:color="000000"/>
              <w:bottom w:val="single" w:sz="4" w:space="0" w:color="000000"/>
              <w:right w:val="single" w:sz="4" w:space="0" w:color="000000"/>
            </w:tcBorders>
          </w:tcPr>
          <w:p w:rsidR="00AA00D9" w:rsidRPr="00D12A79" w:rsidRDefault="0005381F">
            <w:pPr>
              <w:pStyle w:val="TableParagraph"/>
              <w:kinsoku w:val="0"/>
              <w:overflowPunct w:val="0"/>
              <w:ind w:right="108"/>
              <w:jc w:val="both"/>
            </w:pPr>
            <w:r w:rsidRPr="00D12A79">
              <w:rPr>
                <w:sz w:val="20"/>
                <w:szCs w:val="20"/>
              </w:rPr>
              <w:t>Disconnect the water dispenser from the power supply and water supply, contact an authorized service for troubleshooting, restrict access to the faulty device.</w:t>
            </w:r>
          </w:p>
        </w:tc>
      </w:tr>
      <w:tr w:rsidR="00AA00D9" w:rsidRPr="00D12A79">
        <w:trPr>
          <w:trHeight w:hRule="exact" w:val="701"/>
        </w:trPr>
        <w:tc>
          <w:tcPr>
            <w:tcW w:w="536" w:type="dxa"/>
            <w:vMerge w:val="restart"/>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line="212" w:lineRule="exact"/>
            </w:pPr>
            <w:r w:rsidRPr="00D12A79">
              <w:rPr>
                <w:sz w:val="20"/>
                <w:szCs w:val="20"/>
              </w:rPr>
              <w:t>12</w:t>
            </w:r>
          </w:p>
        </w:tc>
        <w:tc>
          <w:tcPr>
            <w:tcW w:w="1841" w:type="dxa"/>
            <w:vMerge w:val="restart"/>
            <w:tcBorders>
              <w:top w:val="single" w:sz="4" w:space="0" w:color="000000"/>
              <w:left w:val="single" w:sz="4" w:space="0" w:color="000000"/>
              <w:bottom w:val="single" w:sz="4" w:space="0" w:color="000000"/>
              <w:right w:val="single" w:sz="4" w:space="0" w:color="000000"/>
            </w:tcBorders>
          </w:tcPr>
          <w:p w:rsidR="00AA00D9" w:rsidRPr="00D12A79" w:rsidRDefault="00535A97">
            <w:pPr>
              <w:pStyle w:val="TableParagraph"/>
              <w:kinsoku w:val="0"/>
              <w:overflowPunct w:val="0"/>
              <w:ind w:left="167" w:right="168"/>
              <w:jc w:val="center"/>
            </w:pPr>
            <w:r w:rsidRPr="00D12A79">
              <w:rPr>
                <w:sz w:val="20"/>
                <w:szCs w:val="20"/>
              </w:rPr>
              <w:t>When buttons are pressed, the water indicators do not light up.</w:t>
            </w:r>
          </w:p>
        </w:tc>
        <w:tc>
          <w:tcPr>
            <w:tcW w:w="2551" w:type="dxa"/>
            <w:tcBorders>
              <w:top w:val="single" w:sz="4" w:space="0" w:color="000000"/>
              <w:left w:val="single" w:sz="4" w:space="0" w:color="000000"/>
              <w:bottom w:val="single" w:sz="4" w:space="0" w:color="000000"/>
              <w:right w:val="single" w:sz="4" w:space="0" w:color="000000"/>
            </w:tcBorders>
          </w:tcPr>
          <w:p w:rsidR="00AA00D9" w:rsidRPr="00D12A79" w:rsidRDefault="00535A97">
            <w:pPr>
              <w:pStyle w:val="TableParagraph"/>
              <w:kinsoku w:val="0"/>
              <w:overflowPunct w:val="0"/>
              <w:ind w:left="144" w:right="145"/>
              <w:jc w:val="center"/>
            </w:pPr>
            <w:r w:rsidRPr="00D12A79">
              <w:rPr>
                <w:sz w:val="20"/>
                <w:szCs w:val="20"/>
              </w:rPr>
              <w:t>Simultaneously pressing 2 and more buttons.</w:t>
            </w:r>
          </w:p>
        </w:tc>
        <w:tc>
          <w:tcPr>
            <w:tcW w:w="5426" w:type="dxa"/>
            <w:tcBorders>
              <w:top w:val="single" w:sz="4" w:space="0" w:color="000000"/>
              <w:left w:val="single" w:sz="4" w:space="0" w:color="000000"/>
              <w:bottom w:val="single" w:sz="4" w:space="0" w:color="000000"/>
              <w:right w:val="single" w:sz="4" w:space="0" w:color="000000"/>
            </w:tcBorders>
          </w:tcPr>
          <w:p w:rsidR="00AA00D9" w:rsidRPr="00D12A79" w:rsidRDefault="00306F19">
            <w:pPr>
              <w:pStyle w:val="TableParagraph"/>
              <w:kinsoku w:val="0"/>
              <w:overflowPunct w:val="0"/>
              <w:ind w:left="612" w:right="614"/>
              <w:jc w:val="center"/>
            </w:pPr>
            <w:r w:rsidRPr="00D12A79">
              <w:rPr>
                <w:sz w:val="20"/>
                <w:szCs w:val="20"/>
              </w:rPr>
              <w:t>Position the finger on only one button at a time.</w:t>
            </w:r>
          </w:p>
        </w:tc>
      </w:tr>
      <w:tr w:rsidR="00AA00D9" w:rsidRPr="00D12A79">
        <w:trPr>
          <w:trHeight w:hRule="exact" w:val="701"/>
        </w:trPr>
        <w:tc>
          <w:tcPr>
            <w:tcW w:w="536" w:type="dxa"/>
            <w:vMerge/>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ind w:left="612" w:right="614"/>
              <w:jc w:val="center"/>
            </w:pPr>
          </w:p>
        </w:tc>
        <w:tc>
          <w:tcPr>
            <w:tcW w:w="1841" w:type="dxa"/>
            <w:vMerge/>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ind w:left="612" w:right="614"/>
              <w:jc w:val="center"/>
            </w:pPr>
          </w:p>
        </w:tc>
        <w:tc>
          <w:tcPr>
            <w:tcW w:w="2551" w:type="dxa"/>
            <w:tcBorders>
              <w:top w:val="single" w:sz="4" w:space="0" w:color="000000"/>
              <w:left w:val="single" w:sz="4" w:space="0" w:color="000000"/>
              <w:bottom w:val="single" w:sz="4" w:space="0" w:color="000000"/>
              <w:right w:val="single" w:sz="4" w:space="0" w:color="000000"/>
            </w:tcBorders>
          </w:tcPr>
          <w:p w:rsidR="00AA00D9" w:rsidRPr="00D12A79" w:rsidRDefault="00535A97">
            <w:pPr>
              <w:pStyle w:val="TableParagraph"/>
              <w:kinsoku w:val="0"/>
              <w:overflowPunct w:val="0"/>
              <w:ind w:left="83" w:right="86"/>
              <w:jc w:val="center"/>
            </w:pPr>
            <w:r w:rsidRPr="00D12A79">
              <w:rPr>
                <w:sz w:val="20"/>
                <w:szCs w:val="20"/>
              </w:rPr>
              <w:t>Inaccurate finger positioning on the button.</w:t>
            </w:r>
          </w:p>
        </w:tc>
        <w:tc>
          <w:tcPr>
            <w:tcW w:w="5426" w:type="dxa"/>
            <w:tcBorders>
              <w:top w:val="single" w:sz="4" w:space="0" w:color="000000"/>
              <w:left w:val="single" w:sz="4" w:space="0" w:color="000000"/>
              <w:bottom w:val="single" w:sz="4" w:space="0" w:color="000000"/>
              <w:right w:val="single" w:sz="4" w:space="0" w:color="000000"/>
            </w:tcBorders>
          </w:tcPr>
          <w:p w:rsidR="00AA00D9" w:rsidRPr="00D12A79" w:rsidRDefault="00306F19">
            <w:pPr>
              <w:pStyle w:val="TableParagraph"/>
              <w:kinsoku w:val="0"/>
              <w:overflowPunct w:val="0"/>
              <w:ind w:left="612" w:right="614"/>
              <w:jc w:val="center"/>
            </w:pPr>
            <w:r w:rsidRPr="00D12A79">
              <w:rPr>
                <w:sz w:val="20"/>
                <w:szCs w:val="20"/>
              </w:rPr>
              <w:t>Position the finger on only one button at a time</w:t>
            </w:r>
            <w:r w:rsidR="00AA00D9" w:rsidRPr="00D12A79">
              <w:rPr>
                <w:sz w:val="20"/>
                <w:szCs w:val="20"/>
              </w:rPr>
              <w:t>.</w:t>
            </w:r>
          </w:p>
        </w:tc>
      </w:tr>
      <w:tr w:rsidR="00AA00D9" w:rsidRPr="00D12A79">
        <w:trPr>
          <w:trHeight w:hRule="exact" w:val="468"/>
        </w:trPr>
        <w:tc>
          <w:tcPr>
            <w:tcW w:w="536" w:type="dxa"/>
            <w:vMerge/>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ind w:left="612" w:right="614"/>
              <w:jc w:val="center"/>
            </w:pPr>
          </w:p>
        </w:tc>
        <w:tc>
          <w:tcPr>
            <w:tcW w:w="1841" w:type="dxa"/>
            <w:vMerge/>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ind w:left="612" w:right="614"/>
              <w:jc w:val="center"/>
            </w:pPr>
          </w:p>
        </w:tc>
        <w:tc>
          <w:tcPr>
            <w:tcW w:w="2551" w:type="dxa"/>
            <w:tcBorders>
              <w:top w:val="single" w:sz="4" w:space="0" w:color="000000"/>
              <w:left w:val="single" w:sz="4" w:space="0" w:color="000000"/>
              <w:bottom w:val="single" w:sz="4" w:space="0" w:color="000000"/>
              <w:right w:val="single" w:sz="4" w:space="0" w:color="000000"/>
            </w:tcBorders>
          </w:tcPr>
          <w:p w:rsidR="00AA00D9" w:rsidRPr="00D12A79" w:rsidRDefault="00306F19">
            <w:pPr>
              <w:pStyle w:val="TableParagraph"/>
              <w:kinsoku w:val="0"/>
              <w:overflowPunct w:val="0"/>
              <w:spacing w:line="229" w:lineRule="exact"/>
              <w:ind w:left="429"/>
            </w:pPr>
            <w:r w:rsidRPr="00D12A79">
              <w:rPr>
                <w:sz w:val="20"/>
                <w:szCs w:val="20"/>
              </w:rPr>
              <w:t>Wet surface of the control panel.</w:t>
            </w:r>
          </w:p>
        </w:tc>
        <w:tc>
          <w:tcPr>
            <w:tcW w:w="5426" w:type="dxa"/>
            <w:tcBorders>
              <w:top w:val="single" w:sz="4" w:space="0" w:color="000000"/>
              <w:left w:val="single" w:sz="4" w:space="0" w:color="000000"/>
              <w:bottom w:val="single" w:sz="4" w:space="0" w:color="000000"/>
              <w:right w:val="single" w:sz="4" w:space="0" w:color="000000"/>
            </w:tcBorders>
          </w:tcPr>
          <w:p w:rsidR="00AA00D9" w:rsidRPr="00D12A79" w:rsidRDefault="00306F19">
            <w:pPr>
              <w:pStyle w:val="TableParagraph"/>
              <w:kinsoku w:val="0"/>
              <w:overflowPunct w:val="0"/>
              <w:spacing w:line="212" w:lineRule="exact"/>
            </w:pPr>
            <w:r w:rsidRPr="00D12A79">
              <w:rPr>
                <w:sz w:val="20"/>
                <w:szCs w:val="20"/>
              </w:rPr>
              <w:t>Wipe the control panel glass.</w:t>
            </w:r>
          </w:p>
        </w:tc>
      </w:tr>
      <w:tr w:rsidR="00AA00D9" w:rsidRPr="00D12A79">
        <w:trPr>
          <w:trHeight w:hRule="exact" w:val="470"/>
        </w:trPr>
        <w:tc>
          <w:tcPr>
            <w:tcW w:w="536" w:type="dxa"/>
            <w:vMerge/>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line="212" w:lineRule="exact"/>
            </w:pPr>
          </w:p>
        </w:tc>
        <w:tc>
          <w:tcPr>
            <w:tcW w:w="1841" w:type="dxa"/>
            <w:vMerge/>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line="212" w:lineRule="exact"/>
            </w:pPr>
          </w:p>
        </w:tc>
        <w:tc>
          <w:tcPr>
            <w:tcW w:w="2551" w:type="dxa"/>
            <w:tcBorders>
              <w:top w:val="single" w:sz="4" w:space="0" w:color="000000"/>
              <w:left w:val="single" w:sz="4" w:space="0" w:color="000000"/>
              <w:bottom w:val="single" w:sz="4" w:space="0" w:color="000000"/>
              <w:right w:val="single" w:sz="4" w:space="0" w:color="000000"/>
            </w:tcBorders>
          </w:tcPr>
          <w:p w:rsidR="00AA00D9" w:rsidRPr="00D12A79" w:rsidRDefault="00306F19">
            <w:pPr>
              <w:pStyle w:val="TableParagraph"/>
              <w:kinsoku w:val="0"/>
              <w:overflowPunct w:val="0"/>
              <w:ind w:left="429"/>
            </w:pPr>
            <w:r w:rsidRPr="00D12A79">
              <w:rPr>
                <w:sz w:val="20"/>
                <w:szCs w:val="20"/>
              </w:rPr>
              <w:t>Wet surface of the control panel.</w:t>
            </w:r>
          </w:p>
        </w:tc>
        <w:tc>
          <w:tcPr>
            <w:tcW w:w="5426" w:type="dxa"/>
            <w:tcBorders>
              <w:top w:val="single" w:sz="4" w:space="0" w:color="000000"/>
              <w:left w:val="single" w:sz="4" w:space="0" w:color="000000"/>
              <w:bottom w:val="single" w:sz="4" w:space="0" w:color="000000"/>
              <w:right w:val="single" w:sz="4" w:space="0" w:color="000000"/>
            </w:tcBorders>
          </w:tcPr>
          <w:p w:rsidR="00AA00D9" w:rsidRPr="00D12A79" w:rsidRDefault="00306F19">
            <w:pPr>
              <w:pStyle w:val="TableParagraph"/>
              <w:kinsoku w:val="0"/>
              <w:overflowPunct w:val="0"/>
            </w:pPr>
            <w:r w:rsidRPr="00D12A79">
              <w:rPr>
                <w:sz w:val="20"/>
                <w:szCs w:val="20"/>
              </w:rPr>
              <w:t>Condensate may form on the control panel when hot water is added. Wipe the control panel glass.</w:t>
            </w:r>
          </w:p>
        </w:tc>
      </w:tr>
      <w:tr w:rsidR="00AA00D9" w:rsidRPr="00D12A79">
        <w:trPr>
          <w:trHeight w:hRule="exact" w:val="931"/>
        </w:trPr>
        <w:tc>
          <w:tcPr>
            <w:tcW w:w="536" w:type="dxa"/>
            <w:vMerge/>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pPr>
          </w:p>
        </w:tc>
        <w:tc>
          <w:tcPr>
            <w:tcW w:w="1841" w:type="dxa"/>
            <w:vMerge/>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pPr>
          </w:p>
        </w:tc>
        <w:tc>
          <w:tcPr>
            <w:tcW w:w="2551" w:type="dxa"/>
            <w:tcBorders>
              <w:top w:val="single" w:sz="4" w:space="0" w:color="000000"/>
              <w:left w:val="single" w:sz="4" w:space="0" w:color="000000"/>
              <w:bottom w:val="single" w:sz="4" w:space="0" w:color="000000"/>
              <w:right w:val="single" w:sz="4" w:space="0" w:color="000000"/>
            </w:tcBorders>
          </w:tcPr>
          <w:p w:rsidR="00AA00D9" w:rsidRPr="00D12A79" w:rsidRDefault="00306F19">
            <w:pPr>
              <w:pStyle w:val="TableParagraph"/>
              <w:kinsoku w:val="0"/>
              <w:overflowPunct w:val="0"/>
              <w:ind w:left="144" w:right="144"/>
              <w:jc w:val="center"/>
            </w:pPr>
            <w:r w:rsidRPr="00D12A79">
              <w:rPr>
                <w:sz w:val="20"/>
                <w:szCs w:val="20"/>
              </w:rPr>
              <w:t>Water dispenser malfunction.</w:t>
            </w:r>
          </w:p>
        </w:tc>
        <w:tc>
          <w:tcPr>
            <w:tcW w:w="5426" w:type="dxa"/>
            <w:tcBorders>
              <w:top w:val="single" w:sz="4" w:space="0" w:color="000000"/>
              <w:left w:val="single" w:sz="4" w:space="0" w:color="000000"/>
              <w:bottom w:val="single" w:sz="4" w:space="0" w:color="000000"/>
              <w:right w:val="single" w:sz="4" w:space="0" w:color="000000"/>
            </w:tcBorders>
          </w:tcPr>
          <w:p w:rsidR="00AA00D9" w:rsidRPr="00D12A79" w:rsidRDefault="0005381F">
            <w:pPr>
              <w:pStyle w:val="TableParagraph"/>
              <w:kinsoku w:val="0"/>
              <w:overflowPunct w:val="0"/>
              <w:ind w:right="105"/>
              <w:jc w:val="both"/>
            </w:pPr>
            <w:r w:rsidRPr="00D12A79">
              <w:rPr>
                <w:sz w:val="20"/>
                <w:szCs w:val="20"/>
              </w:rPr>
              <w:t>Disconnect the water dispenser from the power supply and water supply, contact an authorized service for troubleshooting, restrict access to the faulty device.</w:t>
            </w:r>
          </w:p>
        </w:tc>
      </w:tr>
      <w:tr w:rsidR="00AA00D9" w:rsidRPr="00D12A79">
        <w:trPr>
          <w:trHeight w:hRule="exact" w:val="468"/>
        </w:trPr>
        <w:tc>
          <w:tcPr>
            <w:tcW w:w="536" w:type="dxa"/>
            <w:vMerge w:val="restart"/>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line="212" w:lineRule="exact"/>
            </w:pPr>
            <w:r w:rsidRPr="00D12A79">
              <w:rPr>
                <w:sz w:val="20"/>
                <w:szCs w:val="20"/>
              </w:rPr>
              <w:t>13</w:t>
            </w:r>
          </w:p>
        </w:tc>
        <w:tc>
          <w:tcPr>
            <w:tcW w:w="1841" w:type="dxa"/>
            <w:vMerge w:val="restart"/>
            <w:tcBorders>
              <w:top w:val="single" w:sz="4" w:space="0" w:color="000000"/>
              <w:left w:val="single" w:sz="4" w:space="0" w:color="000000"/>
              <w:bottom w:val="single" w:sz="4" w:space="0" w:color="000000"/>
              <w:right w:val="single" w:sz="4" w:space="0" w:color="000000"/>
            </w:tcBorders>
          </w:tcPr>
          <w:p w:rsidR="00AA00D9" w:rsidRPr="00D12A79" w:rsidRDefault="00535A97">
            <w:pPr>
              <w:pStyle w:val="TableParagraph"/>
              <w:kinsoku w:val="0"/>
              <w:overflowPunct w:val="0"/>
              <w:spacing w:line="229" w:lineRule="exact"/>
              <w:ind w:left="164" w:right="168"/>
              <w:jc w:val="center"/>
            </w:pPr>
            <w:r w:rsidRPr="00D12A79">
              <w:rPr>
                <w:sz w:val="20"/>
                <w:szCs w:val="20"/>
              </w:rPr>
              <w:t>Spontaneous water dispens</w:t>
            </w:r>
            <w:r w:rsidR="00744081">
              <w:rPr>
                <w:sz w:val="20"/>
                <w:szCs w:val="20"/>
              </w:rPr>
              <w:t>ation</w:t>
            </w:r>
            <w:r w:rsidRPr="00D12A79">
              <w:rPr>
                <w:sz w:val="20"/>
                <w:szCs w:val="20"/>
              </w:rPr>
              <w:t>.</w:t>
            </w:r>
          </w:p>
        </w:tc>
        <w:tc>
          <w:tcPr>
            <w:tcW w:w="2551" w:type="dxa"/>
            <w:tcBorders>
              <w:top w:val="single" w:sz="4" w:space="0" w:color="000000"/>
              <w:left w:val="single" w:sz="4" w:space="0" w:color="000000"/>
              <w:bottom w:val="single" w:sz="4" w:space="0" w:color="000000"/>
              <w:right w:val="single" w:sz="4" w:space="0" w:color="000000"/>
            </w:tcBorders>
          </w:tcPr>
          <w:p w:rsidR="00AA00D9" w:rsidRPr="00D12A79" w:rsidRDefault="00306F19">
            <w:pPr>
              <w:pStyle w:val="TableParagraph"/>
              <w:kinsoku w:val="0"/>
              <w:overflowPunct w:val="0"/>
              <w:spacing w:line="229" w:lineRule="exact"/>
              <w:ind w:left="429"/>
            </w:pPr>
            <w:r w:rsidRPr="00D12A79">
              <w:rPr>
                <w:sz w:val="20"/>
                <w:szCs w:val="20"/>
              </w:rPr>
              <w:t>Wet surface of the control panel.</w:t>
            </w:r>
          </w:p>
        </w:tc>
        <w:tc>
          <w:tcPr>
            <w:tcW w:w="5426" w:type="dxa"/>
            <w:tcBorders>
              <w:top w:val="single" w:sz="4" w:space="0" w:color="000000"/>
              <w:left w:val="single" w:sz="4" w:space="0" w:color="000000"/>
              <w:bottom w:val="single" w:sz="4" w:space="0" w:color="000000"/>
              <w:right w:val="single" w:sz="4" w:space="0" w:color="000000"/>
            </w:tcBorders>
          </w:tcPr>
          <w:p w:rsidR="00AA00D9" w:rsidRPr="00D12A79" w:rsidRDefault="00306F19">
            <w:pPr>
              <w:pStyle w:val="TableParagraph"/>
              <w:kinsoku w:val="0"/>
              <w:overflowPunct w:val="0"/>
              <w:spacing w:line="212" w:lineRule="exact"/>
              <w:ind w:left="1092"/>
            </w:pPr>
            <w:r w:rsidRPr="00D12A79">
              <w:rPr>
                <w:sz w:val="20"/>
                <w:szCs w:val="20"/>
              </w:rPr>
              <w:t xml:space="preserve">Wipe the glass </w:t>
            </w:r>
            <w:r w:rsidR="00744081">
              <w:rPr>
                <w:sz w:val="20"/>
                <w:szCs w:val="20"/>
              </w:rPr>
              <w:t xml:space="preserve">surface of the </w:t>
            </w:r>
            <w:r w:rsidRPr="00D12A79">
              <w:rPr>
                <w:sz w:val="20"/>
                <w:szCs w:val="20"/>
              </w:rPr>
              <w:t>control panel</w:t>
            </w:r>
            <w:r w:rsidR="00AA00D9" w:rsidRPr="00D12A79">
              <w:rPr>
                <w:sz w:val="20"/>
                <w:szCs w:val="20"/>
              </w:rPr>
              <w:t>.</w:t>
            </w:r>
          </w:p>
        </w:tc>
      </w:tr>
      <w:tr w:rsidR="00AA00D9" w:rsidRPr="00D12A79">
        <w:trPr>
          <w:trHeight w:hRule="exact" w:val="932"/>
        </w:trPr>
        <w:tc>
          <w:tcPr>
            <w:tcW w:w="536" w:type="dxa"/>
            <w:vMerge/>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line="212" w:lineRule="exact"/>
              <w:ind w:left="1092"/>
            </w:pPr>
          </w:p>
        </w:tc>
        <w:tc>
          <w:tcPr>
            <w:tcW w:w="1841" w:type="dxa"/>
            <w:vMerge/>
            <w:tcBorders>
              <w:top w:val="single" w:sz="4" w:space="0" w:color="000000"/>
              <w:left w:val="single" w:sz="4" w:space="0" w:color="000000"/>
              <w:bottom w:val="single" w:sz="4" w:space="0" w:color="000000"/>
              <w:right w:val="single" w:sz="4" w:space="0" w:color="000000"/>
            </w:tcBorders>
          </w:tcPr>
          <w:p w:rsidR="00AA00D9" w:rsidRPr="00D12A79" w:rsidRDefault="00AA00D9">
            <w:pPr>
              <w:pStyle w:val="TableParagraph"/>
              <w:kinsoku w:val="0"/>
              <w:overflowPunct w:val="0"/>
              <w:spacing w:line="212" w:lineRule="exact"/>
              <w:ind w:left="1092"/>
            </w:pPr>
          </w:p>
        </w:tc>
        <w:tc>
          <w:tcPr>
            <w:tcW w:w="2551" w:type="dxa"/>
            <w:tcBorders>
              <w:top w:val="single" w:sz="4" w:space="0" w:color="000000"/>
              <w:left w:val="single" w:sz="4" w:space="0" w:color="000000"/>
              <w:bottom w:val="single" w:sz="4" w:space="0" w:color="000000"/>
              <w:right w:val="single" w:sz="4" w:space="0" w:color="000000"/>
            </w:tcBorders>
          </w:tcPr>
          <w:p w:rsidR="00AA00D9" w:rsidRPr="00D12A79" w:rsidRDefault="00306F19">
            <w:pPr>
              <w:pStyle w:val="TableParagraph"/>
              <w:kinsoku w:val="0"/>
              <w:overflowPunct w:val="0"/>
              <w:ind w:left="144" w:right="144"/>
              <w:jc w:val="center"/>
            </w:pPr>
            <w:r w:rsidRPr="00D12A79">
              <w:rPr>
                <w:sz w:val="20"/>
                <w:szCs w:val="20"/>
              </w:rPr>
              <w:t>Water dispenser malfunction.</w:t>
            </w:r>
          </w:p>
        </w:tc>
        <w:tc>
          <w:tcPr>
            <w:tcW w:w="5426" w:type="dxa"/>
            <w:tcBorders>
              <w:top w:val="single" w:sz="4" w:space="0" w:color="000000"/>
              <w:left w:val="single" w:sz="4" w:space="0" w:color="000000"/>
              <w:bottom w:val="single" w:sz="4" w:space="0" w:color="000000"/>
              <w:right w:val="single" w:sz="4" w:space="0" w:color="000000"/>
            </w:tcBorders>
          </w:tcPr>
          <w:p w:rsidR="00AA00D9" w:rsidRPr="00D12A79" w:rsidRDefault="0005381F">
            <w:pPr>
              <w:pStyle w:val="TableParagraph"/>
              <w:kinsoku w:val="0"/>
              <w:overflowPunct w:val="0"/>
              <w:ind w:right="108"/>
              <w:jc w:val="both"/>
            </w:pPr>
            <w:r w:rsidRPr="00D12A79">
              <w:rPr>
                <w:sz w:val="20"/>
                <w:szCs w:val="20"/>
              </w:rPr>
              <w:t>Disconnect the water dispenser from the power supply and water supply, contact an authorized service for troubleshooting, restrict access to the faulty device.</w:t>
            </w:r>
          </w:p>
        </w:tc>
      </w:tr>
    </w:tbl>
    <w:p w:rsidR="00AA00D9" w:rsidRPr="00D12A79" w:rsidRDefault="005C2526">
      <w:pPr>
        <w:sectPr w:rsidR="00AA00D9" w:rsidRPr="00D12A79" w:rsidSect="008346A9">
          <w:pgSz w:w="11910" w:h="16840"/>
          <w:pgMar w:top="0" w:right="600" w:bottom="1180" w:left="500" w:header="0" w:footer="991" w:gutter="0"/>
          <w:cols w:space="720"/>
          <w:noEndnote/>
        </w:sectPr>
      </w:pPr>
      <w:r>
        <w:rPr>
          <w:noProof/>
        </w:rPr>
        <mc:AlternateContent>
          <mc:Choice Requires="wps">
            <w:drawing>
              <wp:anchor distT="45720" distB="45720" distL="114300" distR="114300" simplePos="0" relativeHeight="251813888" behindDoc="0" locked="0" layoutInCell="1" allowOverlap="1" wp14:anchorId="29DE5C82" wp14:editId="0F7F0740">
                <wp:simplePos x="0" y="0"/>
                <wp:positionH relativeFrom="margin">
                  <wp:align>right</wp:align>
                </wp:positionH>
                <wp:positionV relativeFrom="paragraph">
                  <wp:posOffset>5760085</wp:posOffset>
                </wp:positionV>
                <wp:extent cx="361950" cy="1404620"/>
                <wp:effectExtent l="0" t="0" r="0" b="0"/>
                <wp:wrapNone/>
                <wp:docPr id="125"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solidFill>
                          <a:srgbClr val="FFFFFF"/>
                        </a:solidFill>
                        <a:ln w="9525">
                          <a:noFill/>
                          <a:miter lim="800000"/>
                          <a:headEnd/>
                          <a:tailEnd/>
                        </a:ln>
                      </wps:spPr>
                      <wps:txbx>
                        <w:txbxContent>
                          <w:p w:rsidR="00953852" w:rsidRPr="00992F02" w:rsidRDefault="00953852" w:rsidP="005C2526">
                            <w:pPr>
                              <w:rPr>
                                <w:color w:val="3B3838" w:themeColor="background2" w:themeShade="40"/>
                                <w:lang w:val="lv-LV"/>
                              </w:rPr>
                            </w:pPr>
                            <w:r>
                              <w:rPr>
                                <w:color w:val="3B3838" w:themeColor="background2" w:themeShade="40"/>
                                <w:lang w:val="lv-LV"/>
                              </w:rPr>
                              <w:t>6</w:t>
                            </w:r>
                            <w:r w:rsidR="006D3049">
                              <w:rPr>
                                <w:color w:val="3B3838" w:themeColor="background2" w:themeShade="40"/>
                                <w:lang w:val="lv-LV"/>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DE5C82" id="_x0000_s1075" type="#_x0000_t202" style="position:absolute;margin-left:-22.7pt;margin-top:453.55pt;width:28.5pt;height:110.6pt;z-index:2518138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" stroked="f">
                <v:textbox style="mso-fit-shape-to-text:t">
                  <w:txbxContent>
                    <w:p w:rsidR="00953852" w:rsidRPr="00992F02" w:rsidRDefault="00953852" w:rsidP="005C2526">
                      <w:pPr>
                        <w:rPr>
                          <w:color w:val="3B3838" w:themeColor="background2" w:themeShade="40"/>
                          <w:lang w:val="lv-LV"/>
                        </w:rPr>
                      </w:pPr>
                      <w:r>
                        <w:rPr>
                          <w:color w:val="3B3838" w:themeColor="background2" w:themeShade="40"/>
                          <w:lang w:val="lv-LV"/>
                        </w:rPr>
                        <w:t>6</w:t>
                      </w:r>
                      <w:r w:rsidR="006D3049">
                        <w:rPr>
                          <w:color w:val="3B3838" w:themeColor="background2" w:themeShade="40"/>
                          <w:lang w:val="lv-LV"/>
                        </w:rPr>
                        <w:t>3</w:t>
                      </w:r>
                    </w:p>
                  </w:txbxContent>
                </v:textbox>
                <w10:wrap anchorx="margin"/>
              </v:shape>
            </w:pict>
          </mc:Fallback>
        </mc:AlternateContent>
      </w:r>
    </w:p>
    <w:p w:rsidR="00AA00D9" w:rsidRPr="00D12A79" w:rsidRDefault="000D7874">
      <w:pPr>
        <w:pStyle w:val="ListParagraph"/>
        <w:numPr>
          <w:ilvl w:val="0"/>
          <w:numId w:val="6"/>
        </w:numPr>
        <w:tabs>
          <w:tab w:val="left" w:pos="580"/>
        </w:tabs>
        <w:kinsoku w:val="0"/>
        <w:overflowPunct w:val="0"/>
        <w:spacing w:line="321" w:lineRule="exact"/>
        <w:ind w:left="580" w:hanging="480"/>
        <w:rPr>
          <w:rFonts w:ascii="Arial Black" w:hAnsi="Arial Black" w:cs="Arial Black"/>
          <w:color w:val="000000"/>
        </w:rPr>
      </w:pPr>
      <w:r w:rsidRPr="00D12A79">
        <w:rPr>
          <w:rFonts w:ascii="Arial Black" w:hAnsi="Arial Black" w:cs="Arial Black"/>
        </w:rPr>
        <w:lastRenderedPageBreak/>
        <w:t>Water dispenser labelling and packaging</w:t>
      </w:r>
      <w:r w:rsidR="00AA00D9" w:rsidRPr="00D12A79">
        <w:rPr>
          <w:rFonts w:ascii="Arial Black" w:hAnsi="Arial Black" w:cs="Arial Black"/>
        </w:rPr>
        <w:t>:</w:t>
      </w:r>
    </w:p>
    <w:p w:rsidR="00AA00D9" w:rsidRPr="00D12A79" w:rsidRDefault="000D7874">
      <w:pPr>
        <w:pStyle w:val="Heading1"/>
        <w:numPr>
          <w:ilvl w:val="1"/>
          <w:numId w:val="6"/>
        </w:numPr>
        <w:tabs>
          <w:tab w:val="left" w:pos="580"/>
        </w:tabs>
        <w:kinsoku w:val="0"/>
        <w:overflowPunct w:val="0"/>
        <w:spacing w:before="119"/>
      </w:pPr>
      <w:r w:rsidRPr="00D12A79">
        <w:rPr>
          <w:u w:val="thick"/>
        </w:rPr>
        <w:t>Water dispenser labelling</w:t>
      </w:r>
      <w:r w:rsidR="00AA00D9" w:rsidRPr="00D12A79">
        <w:rPr>
          <w:spacing w:val="-3"/>
          <w:u w:val="thick"/>
        </w:rPr>
        <w:t>:</w:t>
      </w:r>
    </w:p>
    <w:p w:rsidR="00AA00D9" w:rsidRPr="00D12A79" w:rsidRDefault="00AA00D9">
      <w:pPr>
        <w:pStyle w:val="BodyText"/>
        <w:kinsoku w:val="0"/>
        <w:overflowPunct w:val="0"/>
        <w:rPr>
          <w:b/>
          <w:bCs/>
          <w:sz w:val="20"/>
          <w:szCs w:val="20"/>
        </w:rPr>
      </w:pPr>
    </w:p>
    <w:p w:rsidR="00AA00D9" w:rsidRPr="00D12A79" w:rsidRDefault="00DC554A">
      <w:pPr>
        <w:pStyle w:val="BodyText"/>
        <w:kinsoku w:val="0"/>
        <w:overflowPunct w:val="0"/>
        <w:spacing w:before="2"/>
        <w:rPr>
          <w:b/>
          <w:bCs/>
          <w:sz w:val="22"/>
          <w:szCs w:val="22"/>
        </w:rPr>
      </w:pPr>
      <w:r>
        <w:rPr>
          <w:noProof/>
        </w:rPr>
        <w:drawing>
          <wp:anchor distT="0" distB="0" distL="114300" distR="114300" simplePos="0" relativeHeight="251735040" behindDoc="1" locked="0" layoutInCell="1" allowOverlap="1" wp14:anchorId="0916BC62" wp14:editId="4845A27D">
            <wp:simplePos x="0" y="0"/>
            <wp:positionH relativeFrom="column">
              <wp:posOffset>0</wp:posOffset>
            </wp:positionH>
            <wp:positionV relativeFrom="paragraph">
              <wp:posOffset>-635</wp:posOffset>
            </wp:positionV>
            <wp:extent cx="6645275" cy="2498725"/>
            <wp:effectExtent l="0" t="0" r="0" b="0"/>
            <wp:wrapNone/>
            <wp:docPr id="106"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645275" cy="2498725"/>
                    </a:xfrm>
                    <a:prstGeom prst="rect">
                      <a:avLst/>
                    </a:prstGeom>
                    <a:noFill/>
                  </pic:spPr>
                </pic:pic>
              </a:graphicData>
            </a:graphic>
            <wp14:sizeRelH relativeFrom="page">
              <wp14:pctWidth>0</wp14:pctWidth>
            </wp14:sizeRelH>
            <wp14:sizeRelV relativeFrom="page">
              <wp14:pctHeight>0</wp14:pctHeight>
            </wp14:sizeRelV>
          </wp:anchor>
        </w:drawing>
      </w:r>
    </w:p>
    <w:p w:rsidR="00DC554A" w:rsidRDefault="00DC554A">
      <w:pPr>
        <w:pStyle w:val="BodyText"/>
        <w:kinsoku w:val="0"/>
        <w:overflowPunct w:val="0"/>
        <w:spacing w:line="270" w:lineRule="exact"/>
        <w:ind w:left="1511"/>
      </w:pPr>
    </w:p>
    <w:p w:rsidR="00DC554A" w:rsidRDefault="00DC554A">
      <w:pPr>
        <w:pStyle w:val="BodyText"/>
        <w:kinsoku w:val="0"/>
        <w:overflowPunct w:val="0"/>
        <w:spacing w:line="270" w:lineRule="exact"/>
        <w:ind w:left="1511"/>
      </w:pPr>
    </w:p>
    <w:p w:rsidR="00DC554A" w:rsidRDefault="00DC554A">
      <w:pPr>
        <w:pStyle w:val="BodyText"/>
        <w:kinsoku w:val="0"/>
        <w:overflowPunct w:val="0"/>
        <w:spacing w:line="270" w:lineRule="exact"/>
        <w:ind w:left="1511"/>
      </w:pPr>
    </w:p>
    <w:p w:rsidR="00DC554A" w:rsidRDefault="00DC554A">
      <w:pPr>
        <w:pStyle w:val="BodyText"/>
        <w:kinsoku w:val="0"/>
        <w:overflowPunct w:val="0"/>
        <w:spacing w:line="270" w:lineRule="exact"/>
        <w:ind w:left="1511"/>
      </w:pPr>
    </w:p>
    <w:p w:rsidR="00DC554A" w:rsidRDefault="00DC554A">
      <w:pPr>
        <w:pStyle w:val="BodyText"/>
        <w:kinsoku w:val="0"/>
        <w:overflowPunct w:val="0"/>
        <w:spacing w:line="270" w:lineRule="exact"/>
        <w:ind w:left="1511"/>
      </w:pPr>
    </w:p>
    <w:p w:rsidR="00DC554A" w:rsidRDefault="00DC554A">
      <w:pPr>
        <w:pStyle w:val="BodyText"/>
        <w:kinsoku w:val="0"/>
        <w:overflowPunct w:val="0"/>
        <w:spacing w:line="270" w:lineRule="exact"/>
        <w:ind w:left="1511"/>
      </w:pPr>
    </w:p>
    <w:p w:rsidR="00DC554A" w:rsidRDefault="00DC554A">
      <w:pPr>
        <w:pStyle w:val="BodyText"/>
        <w:kinsoku w:val="0"/>
        <w:overflowPunct w:val="0"/>
        <w:spacing w:line="270" w:lineRule="exact"/>
        <w:ind w:left="1511"/>
      </w:pPr>
    </w:p>
    <w:p w:rsidR="00DC554A" w:rsidRDefault="00DC554A">
      <w:pPr>
        <w:pStyle w:val="BodyText"/>
        <w:kinsoku w:val="0"/>
        <w:overflowPunct w:val="0"/>
        <w:spacing w:line="270" w:lineRule="exact"/>
        <w:ind w:left="1511"/>
      </w:pPr>
    </w:p>
    <w:p w:rsidR="00DC554A" w:rsidRDefault="00DC554A">
      <w:pPr>
        <w:pStyle w:val="BodyText"/>
        <w:kinsoku w:val="0"/>
        <w:overflowPunct w:val="0"/>
        <w:spacing w:line="270" w:lineRule="exact"/>
        <w:ind w:left="1511"/>
      </w:pPr>
    </w:p>
    <w:p w:rsidR="00DC554A" w:rsidRDefault="00DC554A">
      <w:pPr>
        <w:pStyle w:val="BodyText"/>
        <w:kinsoku w:val="0"/>
        <w:overflowPunct w:val="0"/>
        <w:spacing w:line="270" w:lineRule="exact"/>
        <w:ind w:left="1511"/>
      </w:pPr>
    </w:p>
    <w:p w:rsidR="00DC554A" w:rsidRDefault="00DC554A">
      <w:pPr>
        <w:pStyle w:val="BodyText"/>
        <w:kinsoku w:val="0"/>
        <w:overflowPunct w:val="0"/>
        <w:spacing w:line="270" w:lineRule="exact"/>
        <w:ind w:left="1511"/>
      </w:pPr>
    </w:p>
    <w:p w:rsidR="00DC554A" w:rsidRDefault="00DC554A">
      <w:pPr>
        <w:pStyle w:val="BodyText"/>
        <w:kinsoku w:val="0"/>
        <w:overflowPunct w:val="0"/>
        <w:spacing w:line="270" w:lineRule="exact"/>
        <w:ind w:left="1511"/>
      </w:pPr>
    </w:p>
    <w:p w:rsidR="00DC554A" w:rsidRDefault="00DC554A">
      <w:pPr>
        <w:pStyle w:val="BodyText"/>
        <w:kinsoku w:val="0"/>
        <w:overflowPunct w:val="0"/>
        <w:spacing w:line="270" w:lineRule="exact"/>
        <w:ind w:left="1511"/>
      </w:pPr>
    </w:p>
    <w:p w:rsidR="00DC554A" w:rsidRDefault="00DC554A">
      <w:pPr>
        <w:pStyle w:val="BodyText"/>
        <w:kinsoku w:val="0"/>
        <w:overflowPunct w:val="0"/>
        <w:spacing w:line="270" w:lineRule="exact"/>
        <w:ind w:left="1511"/>
      </w:pPr>
    </w:p>
    <w:p w:rsidR="00AA00D9" w:rsidRDefault="000D7874">
      <w:pPr>
        <w:pStyle w:val="BodyText"/>
        <w:kinsoku w:val="0"/>
        <w:overflowPunct w:val="0"/>
        <w:spacing w:line="270" w:lineRule="exact"/>
        <w:ind w:left="1511"/>
      </w:pPr>
      <w:r w:rsidRPr="00D12A79">
        <w:t>Location of the main identification label on the water dispenser.</w:t>
      </w:r>
    </w:p>
    <w:p w:rsidR="009462C8" w:rsidRPr="00D12A79" w:rsidRDefault="009462C8">
      <w:pPr>
        <w:pStyle w:val="BodyText"/>
        <w:kinsoku w:val="0"/>
        <w:overflowPunct w:val="0"/>
        <w:spacing w:line="270" w:lineRule="exact"/>
        <w:ind w:left="1511"/>
      </w:pPr>
    </w:p>
    <w:p w:rsidR="00AA00D9" w:rsidRPr="00D12A79" w:rsidRDefault="00DC554A" w:rsidP="00DC554A">
      <w:pPr>
        <w:pStyle w:val="BodyText"/>
        <w:kinsoku w:val="0"/>
        <w:overflowPunct w:val="0"/>
        <w:spacing w:before="7"/>
        <w:jc w:val="center"/>
        <w:rPr>
          <w:sz w:val="20"/>
          <w:szCs w:val="20"/>
        </w:rPr>
      </w:pPr>
      <w:r>
        <w:rPr>
          <w:noProof/>
        </w:rPr>
        <w:drawing>
          <wp:inline distT="0" distB="0" distL="0" distR="0" wp14:anchorId="33ADEEA6" wp14:editId="53DE9E81">
            <wp:extent cx="5037750" cy="2260600"/>
            <wp:effectExtent l="0" t="0" r="0" b="6350"/>
            <wp:docPr id="10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3"/>
                    <a:stretch>
                      <a:fillRect/>
                    </a:stretch>
                  </pic:blipFill>
                  <pic:spPr bwMode="auto">
                    <a:xfrm>
                      <a:off x="0" y="0"/>
                      <a:ext cx="5060434" cy="2270779"/>
                    </a:xfrm>
                    <a:prstGeom prst="rect">
                      <a:avLst/>
                    </a:prstGeom>
                    <a:noFill/>
                    <a:ln>
                      <a:noFill/>
                    </a:ln>
                  </pic:spPr>
                </pic:pic>
              </a:graphicData>
            </a:graphic>
          </wp:inline>
        </w:drawing>
      </w:r>
    </w:p>
    <w:p w:rsidR="00DC554A" w:rsidRDefault="00DC554A" w:rsidP="00DC554A">
      <w:pPr>
        <w:pStyle w:val="BodyText"/>
        <w:kinsoku w:val="0"/>
        <w:overflowPunct w:val="0"/>
        <w:spacing w:before="1"/>
        <w:jc w:val="center"/>
      </w:pPr>
    </w:p>
    <w:p w:rsidR="00AA00D9" w:rsidRPr="00D12A79" w:rsidRDefault="000D7874" w:rsidP="00DC554A">
      <w:pPr>
        <w:pStyle w:val="BodyText"/>
        <w:kinsoku w:val="0"/>
        <w:overflowPunct w:val="0"/>
        <w:spacing w:before="1"/>
        <w:jc w:val="center"/>
      </w:pPr>
      <w:r w:rsidRPr="00D12A79">
        <w:t>Identification label</w:t>
      </w:r>
    </w:p>
    <w:p w:rsidR="00AA00D9" w:rsidRPr="00D12A79" w:rsidRDefault="005C2526">
      <w:pPr>
        <w:pStyle w:val="BodyText"/>
        <w:kinsoku w:val="0"/>
        <w:overflowPunct w:val="0"/>
        <w:spacing w:before="9"/>
        <w:rPr>
          <w:sz w:val="31"/>
          <w:szCs w:val="31"/>
        </w:rPr>
      </w:pPr>
      <w:r>
        <w:rPr>
          <w:noProof/>
          <w:sz w:val="31"/>
          <w:szCs w:val="31"/>
        </w:rPr>
        <w:drawing>
          <wp:anchor distT="0" distB="0" distL="114300" distR="114300" simplePos="0" relativeHeight="251821056" behindDoc="1" locked="0" layoutInCell="1" allowOverlap="1" wp14:editId="432E9A97">
            <wp:simplePos x="0" y="0"/>
            <wp:positionH relativeFrom="margin">
              <wp:posOffset>2920365</wp:posOffset>
            </wp:positionH>
            <wp:positionV relativeFrom="paragraph">
              <wp:posOffset>35560</wp:posOffset>
            </wp:positionV>
            <wp:extent cx="997585" cy="372745"/>
            <wp:effectExtent l="0" t="0" r="0" b="8255"/>
            <wp:wrapTight wrapText="bothSides">
              <wp:wrapPolygon edited="0">
                <wp:start x="0" y="0"/>
                <wp:lineTo x="0" y="20974"/>
                <wp:lineTo x="21036" y="20974"/>
                <wp:lineTo x="21036" y="0"/>
                <wp:lineTo x="0" y="0"/>
              </wp:wrapPolygon>
            </wp:wrapTight>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l="4672" t="13333" b="5139"/>
                    <a:stretch>
                      <a:fillRect/>
                    </a:stretch>
                  </pic:blipFill>
                  <pic:spPr bwMode="auto">
                    <a:xfrm>
                      <a:off x="0" y="0"/>
                      <a:ext cx="997585" cy="372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526" w:rsidRDefault="005C2526" w:rsidP="005C2526">
      <w:pPr>
        <w:pStyle w:val="BodyText"/>
        <w:kinsoku w:val="0"/>
        <w:overflowPunct w:val="0"/>
        <w:jc w:val="center"/>
      </w:pPr>
    </w:p>
    <w:p w:rsidR="005C2526" w:rsidRDefault="005C2526" w:rsidP="005C2526">
      <w:pPr>
        <w:pStyle w:val="BodyText"/>
        <w:kinsoku w:val="0"/>
        <w:overflowPunct w:val="0"/>
        <w:jc w:val="center"/>
      </w:pPr>
    </w:p>
    <w:p w:rsidR="005C2526" w:rsidRPr="005C2526" w:rsidRDefault="000D7874" w:rsidP="005C2526">
      <w:pPr>
        <w:pStyle w:val="BodyText"/>
        <w:kinsoku w:val="0"/>
        <w:overflowPunct w:val="0"/>
        <w:jc w:val="center"/>
        <w:rPr>
          <w:spacing w:val="-3"/>
        </w:rPr>
      </w:pPr>
      <w:r w:rsidRPr="00D12A79">
        <w:t>Hot water heater switching</w:t>
      </w:r>
      <w:r w:rsidR="005C2526">
        <w:t xml:space="preserve"> (ON/OFF)</w:t>
      </w:r>
    </w:p>
    <w:p w:rsidR="005C2526" w:rsidRDefault="005C2526" w:rsidP="005C2526">
      <w:pPr>
        <w:pStyle w:val="BodyText"/>
        <w:kinsoku w:val="0"/>
        <w:overflowPunct w:val="0"/>
        <w:spacing w:before="504" w:line="393" w:lineRule="auto"/>
        <w:ind w:right="2006"/>
      </w:pPr>
      <w:r>
        <w:rPr>
          <w:noProof/>
        </w:rPr>
        <w:drawing>
          <wp:anchor distT="0" distB="0" distL="114300" distR="114300" simplePos="0" relativeHeight="251820032" behindDoc="0" locked="0" layoutInCell="1" allowOverlap="1" wp14:anchorId="7D3C83E3" wp14:editId="451A6335">
            <wp:simplePos x="0" y="0"/>
            <wp:positionH relativeFrom="margin">
              <wp:align>center</wp:align>
            </wp:positionH>
            <wp:positionV relativeFrom="paragraph">
              <wp:posOffset>147320</wp:posOffset>
            </wp:positionV>
            <wp:extent cx="962025" cy="400050"/>
            <wp:effectExtent l="0" t="0" r="9525" b="0"/>
            <wp:wrapSquare wrapText="bothSides"/>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62025" cy="400050"/>
                    </a:xfrm>
                    <a:prstGeom prst="rect">
                      <a:avLst/>
                    </a:prstGeom>
                    <a:noFill/>
                  </pic:spPr>
                </pic:pic>
              </a:graphicData>
            </a:graphic>
            <wp14:sizeRelH relativeFrom="page">
              <wp14:pctWidth>0</wp14:pctWidth>
            </wp14:sizeRelH>
            <wp14:sizeRelV relativeFrom="page">
              <wp14:pctHeight>0</wp14:pctHeight>
            </wp14:sizeRelV>
          </wp:anchor>
        </w:drawing>
      </w:r>
    </w:p>
    <w:p w:rsidR="005C2526" w:rsidRDefault="005C2526" w:rsidP="005C2526">
      <w:pPr>
        <w:pStyle w:val="BodyText"/>
        <w:kinsoku w:val="0"/>
        <w:overflowPunct w:val="0"/>
        <w:spacing w:before="504" w:line="393" w:lineRule="auto"/>
        <w:ind w:left="2880" w:right="2006" w:firstLine="720"/>
      </w:pPr>
      <w:r>
        <w:t xml:space="preserve">     </w:t>
      </w:r>
      <w:r w:rsidRPr="00D12A79">
        <w:t>Water dispenser switching</w:t>
      </w:r>
      <w:r>
        <w:t xml:space="preserve"> (ON/OFF)</w:t>
      </w:r>
    </w:p>
    <w:p w:rsidR="00DC554A" w:rsidRDefault="005C2526" w:rsidP="00DC554A">
      <w:r>
        <w:rPr>
          <w:noProof/>
        </w:rPr>
        <w:drawing>
          <wp:anchor distT="0" distB="0" distL="114300" distR="114300" simplePos="0" relativeHeight="251737088" behindDoc="1" locked="0" layoutInCell="1" allowOverlap="1" wp14:anchorId="7288F7D0" wp14:editId="385E497E">
            <wp:simplePos x="0" y="0"/>
            <wp:positionH relativeFrom="margin">
              <wp:align>center</wp:align>
            </wp:positionH>
            <wp:positionV relativeFrom="paragraph">
              <wp:posOffset>86995</wp:posOffset>
            </wp:positionV>
            <wp:extent cx="951865" cy="200025"/>
            <wp:effectExtent l="0" t="0" r="635" b="9525"/>
            <wp:wrapTight wrapText="bothSides">
              <wp:wrapPolygon edited="0">
                <wp:start x="0" y="0"/>
                <wp:lineTo x="0" y="20571"/>
                <wp:lineTo x="21182" y="20571"/>
                <wp:lineTo x="21182" y="0"/>
                <wp:lineTo x="0" y="0"/>
              </wp:wrapPolygon>
            </wp:wrapTight>
            <wp:docPr id="10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96">
                      <a:extLst>
                        <a:ext uri="{28A0092B-C50C-407E-A947-70E740481C1C}">
                          <a14:useLocalDpi xmlns:a14="http://schemas.microsoft.com/office/drawing/2010/main" val="0"/>
                        </a:ext>
                      </a:extLst>
                    </a:blip>
                    <a:srcRect l="7652" t="15707" r="6099" b="14601"/>
                    <a:stretch>
                      <a:fillRect/>
                    </a:stretch>
                  </pic:blipFill>
                  <pic:spPr bwMode="auto">
                    <a:xfrm>
                      <a:off x="0" y="0"/>
                      <a:ext cx="951865" cy="200025"/>
                    </a:xfrm>
                    <a:prstGeom prst="rect">
                      <a:avLst/>
                    </a:prstGeom>
                    <a:noFill/>
                  </pic:spPr>
                </pic:pic>
              </a:graphicData>
            </a:graphic>
            <wp14:sizeRelH relativeFrom="page">
              <wp14:pctWidth>0</wp14:pctWidth>
            </wp14:sizeRelH>
            <wp14:sizeRelV relativeFrom="page">
              <wp14:pctHeight>0</wp14:pctHeight>
            </wp14:sizeRelV>
          </wp:anchor>
        </w:drawing>
      </w:r>
    </w:p>
    <w:p w:rsidR="00DC554A" w:rsidRDefault="00DC554A" w:rsidP="00DC554A">
      <w:r w:rsidRPr="00F46F40">
        <w:t xml:space="preserve">     </w:t>
      </w:r>
    </w:p>
    <w:p w:rsidR="00DC554A" w:rsidRDefault="00DC554A" w:rsidP="00DC554A">
      <w:pPr>
        <w:jc w:val="center"/>
      </w:pPr>
    </w:p>
    <w:p w:rsidR="00DC554A" w:rsidRDefault="00A65B73" w:rsidP="005C2526">
      <w:pPr>
        <w:jc w:val="center"/>
      </w:pPr>
      <w:r>
        <w:rPr>
          <w:noProof/>
        </w:rPr>
        <mc:AlternateContent>
          <mc:Choice Requires="wps">
            <w:drawing>
              <wp:anchor distT="45720" distB="45720" distL="114300" distR="114300" simplePos="0" relativeHeight="251824128" behindDoc="0" locked="0" layoutInCell="1" allowOverlap="1" wp14:anchorId="7023D20A" wp14:editId="26FDD117">
                <wp:simplePos x="0" y="0"/>
                <wp:positionH relativeFrom="margin">
                  <wp:posOffset>6483350</wp:posOffset>
                </wp:positionH>
                <wp:positionV relativeFrom="paragraph">
                  <wp:posOffset>1309370</wp:posOffset>
                </wp:positionV>
                <wp:extent cx="361950" cy="1404620"/>
                <wp:effectExtent l="0" t="0" r="0" b="0"/>
                <wp:wrapNone/>
                <wp:docPr id="194"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solidFill>
                          <a:srgbClr val="FFFFFF"/>
                        </a:solidFill>
                        <a:ln w="9525">
                          <a:noFill/>
                          <a:miter lim="800000"/>
                          <a:headEnd/>
                          <a:tailEnd/>
                        </a:ln>
                      </wps:spPr>
                      <wps:txbx>
                        <w:txbxContent>
                          <w:p w:rsidR="00953852" w:rsidRPr="00992F02" w:rsidRDefault="00953852" w:rsidP="00A65B73">
                            <w:pPr>
                              <w:rPr>
                                <w:color w:val="3B3838" w:themeColor="background2" w:themeShade="40"/>
                                <w:lang w:val="lv-LV"/>
                              </w:rPr>
                            </w:pPr>
                            <w:r>
                              <w:rPr>
                                <w:color w:val="3B3838" w:themeColor="background2" w:themeShade="40"/>
                                <w:lang w:val="lv-LV"/>
                              </w:rPr>
                              <w:t>6</w:t>
                            </w:r>
                            <w:r w:rsidR="006D3049">
                              <w:rPr>
                                <w:color w:val="3B3838" w:themeColor="background2" w:themeShade="40"/>
                                <w:lang w:val="lv-LV"/>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23D20A" id="_x0000_s1076" type="#_x0000_t202" style="position:absolute;left:0;text-align:left;margin-left:510.5pt;margin-top:103.1pt;width:28.5pt;height:110.6pt;z-index:251824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" stroked="f">
                <v:textbox style="mso-fit-shape-to-text:t">
                  <w:txbxContent>
                    <w:p w:rsidR="00953852" w:rsidRPr="00992F02" w:rsidRDefault="00953852" w:rsidP="00A65B73">
                      <w:pPr>
                        <w:rPr>
                          <w:color w:val="3B3838" w:themeColor="background2" w:themeShade="40"/>
                          <w:lang w:val="lv-LV"/>
                        </w:rPr>
                      </w:pPr>
                      <w:r>
                        <w:rPr>
                          <w:color w:val="3B3838" w:themeColor="background2" w:themeShade="40"/>
                          <w:lang w:val="lv-LV"/>
                        </w:rPr>
                        <w:t>6</w:t>
                      </w:r>
                      <w:r w:rsidR="006D3049">
                        <w:rPr>
                          <w:color w:val="3B3838" w:themeColor="background2" w:themeShade="40"/>
                          <w:lang w:val="lv-LV"/>
                        </w:rPr>
                        <w:t>4</w:t>
                      </w:r>
                    </w:p>
                  </w:txbxContent>
                </v:textbox>
                <w10:wrap anchorx="margin"/>
              </v:shape>
            </w:pict>
          </mc:Fallback>
        </mc:AlternateContent>
      </w:r>
      <w:r w:rsidR="00DC554A">
        <w:t>Power supply parameters</w:t>
      </w:r>
      <w:r w:rsidR="005C2526">
        <w:t xml:space="preserve"> (power grid 220V~50Hz)</w:t>
      </w:r>
    </w:p>
    <w:p w:rsidR="00DC554A" w:rsidRDefault="00DC554A" w:rsidP="00DC554A">
      <w:pPr>
        <w:jc w:val="center"/>
      </w:pPr>
    </w:p>
    <w:p w:rsidR="005C2526" w:rsidRDefault="009462C8" w:rsidP="00744081">
      <w:pPr>
        <w:pStyle w:val="BodyText"/>
        <w:kinsoku w:val="0"/>
        <w:overflowPunct w:val="0"/>
        <w:ind w:left="2160" w:firstLine="720"/>
      </w:pPr>
      <w:r>
        <w:rPr>
          <w:noProof/>
        </w:rPr>
        <w:lastRenderedPageBreak/>
        <w:drawing>
          <wp:anchor distT="0" distB="0" distL="114300" distR="114300" simplePos="0" relativeHeight="251819008" behindDoc="1" locked="0" layoutInCell="1" allowOverlap="1" wp14:anchorId="4E135A0A" wp14:editId="51DA657F">
            <wp:simplePos x="0" y="0"/>
            <wp:positionH relativeFrom="column">
              <wp:posOffset>2406650</wp:posOffset>
            </wp:positionH>
            <wp:positionV relativeFrom="paragraph">
              <wp:posOffset>173355</wp:posOffset>
            </wp:positionV>
            <wp:extent cx="1167130" cy="1167130"/>
            <wp:effectExtent l="0" t="0" r="0" b="0"/>
            <wp:wrapTight wrapText="bothSides">
              <wp:wrapPolygon edited="0">
                <wp:start x="0" y="0"/>
                <wp:lineTo x="0" y="21153"/>
                <wp:lineTo x="21153" y="21153"/>
                <wp:lineTo x="21153" y="0"/>
                <wp:lineTo x="0" y="0"/>
              </wp:wrapPolygon>
            </wp:wrapTight>
            <wp:docPr id="6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Rot="1" noChangeAspect="1" noEditPoints="1" noChangeArrowheads="1" noCrop="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67130" cy="1167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526" w:rsidRDefault="005C2526" w:rsidP="00744081">
      <w:pPr>
        <w:pStyle w:val="BodyText"/>
        <w:kinsoku w:val="0"/>
        <w:overflowPunct w:val="0"/>
        <w:ind w:left="2160" w:firstLine="720"/>
      </w:pPr>
    </w:p>
    <w:p w:rsidR="005C2526" w:rsidRDefault="005C2526" w:rsidP="00744081">
      <w:pPr>
        <w:pStyle w:val="BodyText"/>
        <w:kinsoku w:val="0"/>
        <w:overflowPunct w:val="0"/>
        <w:ind w:left="2160" w:firstLine="720"/>
      </w:pPr>
    </w:p>
    <w:p w:rsidR="005C2526" w:rsidRDefault="005C2526" w:rsidP="00744081">
      <w:pPr>
        <w:pStyle w:val="BodyText"/>
        <w:kinsoku w:val="0"/>
        <w:overflowPunct w:val="0"/>
        <w:ind w:left="2160" w:firstLine="720"/>
      </w:pPr>
    </w:p>
    <w:p w:rsidR="005C2526" w:rsidRDefault="005C2526" w:rsidP="00744081">
      <w:pPr>
        <w:pStyle w:val="BodyText"/>
        <w:kinsoku w:val="0"/>
        <w:overflowPunct w:val="0"/>
        <w:ind w:left="2160" w:firstLine="720"/>
      </w:pPr>
    </w:p>
    <w:p w:rsidR="005C2526" w:rsidRDefault="005C2526" w:rsidP="00744081">
      <w:pPr>
        <w:pStyle w:val="BodyText"/>
        <w:kinsoku w:val="0"/>
        <w:overflowPunct w:val="0"/>
        <w:ind w:left="2160" w:firstLine="720"/>
      </w:pPr>
    </w:p>
    <w:p w:rsidR="005C2526" w:rsidRDefault="005C2526" w:rsidP="00744081">
      <w:pPr>
        <w:pStyle w:val="BodyText"/>
        <w:kinsoku w:val="0"/>
        <w:overflowPunct w:val="0"/>
        <w:ind w:left="2160" w:firstLine="720"/>
      </w:pPr>
    </w:p>
    <w:p w:rsidR="005C2526" w:rsidRDefault="005C2526" w:rsidP="00744081">
      <w:pPr>
        <w:pStyle w:val="BodyText"/>
        <w:kinsoku w:val="0"/>
        <w:overflowPunct w:val="0"/>
        <w:ind w:left="2160" w:firstLine="720"/>
      </w:pPr>
    </w:p>
    <w:p w:rsidR="00AA00D9" w:rsidRDefault="005C2526" w:rsidP="00744081">
      <w:pPr>
        <w:pStyle w:val="BodyText"/>
        <w:kinsoku w:val="0"/>
        <w:overflowPunct w:val="0"/>
        <w:ind w:left="2160" w:firstLine="720"/>
      </w:pPr>
      <w:r>
        <w:t xml:space="preserve">       </w:t>
      </w:r>
      <w:r w:rsidR="000D7874" w:rsidRPr="00D12A79">
        <w:t>Regulatory Disposal Information</w:t>
      </w:r>
    </w:p>
    <w:p w:rsidR="00DC554A" w:rsidRDefault="00DC554A" w:rsidP="00744081">
      <w:pPr>
        <w:pStyle w:val="BodyText"/>
        <w:kinsoku w:val="0"/>
        <w:overflowPunct w:val="0"/>
        <w:ind w:left="2160" w:firstLine="720"/>
        <w:rPr>
          <w:color w:val="000000" w:themeColor="text1"/>
        </w:rPr>
      </w:pPr>
    </w:p>
    <w:p w:rsidR="00DC554A" w:rsidRPr="00DC554A" w:rsidRDefault="005C2526" w:rsidP="00744081">
      <w:pPr>
        <w:pStyle w:val="BodyText"/>
        <w:kinsoku w:val="0"/>
        <w:overflowPunct w:val="0"/>
        <w:ind w:left="2160" w:firstLine="720"/>
        <w:rPr>
          <w:color w:val="000000" w:themeColor="text1"/>
        </w:rPr>
      </w:pPr>
      <w:r w:rsidRPr="00DC554A">
        <w:rPr>
          <w:noProof/>
          <w:color w:val="000000" w:themeColor="text1"/>
        </w:rPr>
        <w:drawing>
          <wp:anchor distT="0" distB="0" distL="114300" distR="114300" simplePos="0" relativeHeight="251739136" behindDoc="1" locked="0" layoutInCell="1" allowOverlap="1" wp14:anchorId="6FFD374E" wp14:editId="4A047998">
            <wp:simplePos x="0" y="0"/>
            <wp:positionH relativeFrom="column">
              <wp:posOffset>2480310</wp:posOffset>
            </wp:positionH>
            <wp:positionV relativeFrom="paragraph">
              <wp:posOffset>95250</wp:posOffset>
            </wp:positionV>
            <wp:extent cx="866140" cy="299720"/>
            <wp:effectExtent l="0" t="0" r="0" b="0"/>
            <wp:wrapNone/>
            <wp:docPr id="10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98">
                      <a:extLst>
                        <a:ext uri="{28A0092B-C50C-407E-A947-70E740481C1C}">
                          <a14:useLocalDpi xmlns:a14="http://schemas.microsoft.com/office/drawing/2010/main" val="0"/>
                        </a:ext>
                      </a:extLst>
                    </a:blip>
                    <a:srcRect l="2721" t="4454" r="4489"/>
                    <a:stretch>
                      <a:fillRect/>
                    </a:stretch>
                  </pic:blipFill>
                  <pic:spPr bwMode="auto">
                    <a:xfrm>
                      <a:off x="0" y="0"/>
                      <a:ext cx="866140" cy="299720"/>
                    </a:xfrm>
                    <a:prstGeom prst="rect">
                      <a:avLst/>
                    </a:prstGeom>
                    <a:noFill/>
                  </pic:spPr>
                </pic:pic>
              </a:graphicData>
            </a:graphic>
            <wp14:sizeRelH relativeFrom="page">
              <wp14:pctWidth>0</wp14:pctWidth>
            </wp14:sizeRelH>
            <wp14:sizeRelV relativeFrom="page">
              <wp14:pctHeight>0</wp14:pctHeight>
            </wp14:sizeRelV>
          </wp:anchor>
        </w:drawing>
      </w:r>
    </w:p>
    <w:p w:rsidR="00DC554A" w:rsidRPr="00DC554A" w:rsidRDefault="00DC554A" w:rsidP="00744081">
      <w:pPr>
        <w:pStyle w:val="BodyText"/>
        <w:kinsoku w:val="0"/>
        <w:overflowPunct w:val="0"/>
        <w:ind w:left="2160" w:firstLine="720"/>
        <w:rPr>
          <w:color w:val="000000" w:themeColor="text1"/>
        </w:rPr>
      </w:pPr>
    </w:p>
    <w:p w:rsidR="00DC554A" w:rsidRDefault="00DC554A" w:rsidP="005C2526">
      <w:pPr>
        <w:pStyle w:val="BodyText"/>
        <w:kinsoku w:val="0"/>
        <w:overflowPunct w:val="0"/>
      </w:pPr>
    </w:p>
    <w:p w:rsidR="00DC554A" w:rsidRDefault="005C2526" w:rsidP="00744081">
      <w:pPr>
        <w:pStyle w:val="BodyText"/>
        <w:kinsoku w:val="0"/>
        <w:overflowPunct w:val="0"/>
        <w:ind w:left="2160" w:firstLine="720"/>
      </w:pPr>
      <w:r>
        <w:t xml:space="preserve">              </w:t>
      </w:r>
      <w:r w:rsidR="00DC554A">
        <w:t>Console connector</w:t>
      </w:r>
    </w:p>
    <w:p w:rsidR="00DC554A" w:rsidRDefault="005C2526" w:rsidP="00744081">
      <w:pPr>
        <w:pStyle w:val="BodyText"/>
        <w:kinsoku w:val="0"/>
        <w:overflowPunct w:val="0"/>
        <w:ind w:left="2160" w:firstLine="720"/>
      </w:pPr>
      <w:r>
        <w:rPr>
          <w:noProof/>
        </w:rPr>
        <w:drawing>
          <wp:anchor distT="0" distB="0" distL="114300" distR="114300" simplePos="0" relativeHeight="251822080" behindDoc="1" locked="0" layoutInCell="1" allowOverlap="1" wp14:editId="36260AE8">
            <wp:simplePos x="0" y="0"/>
            <wp:positionH relativeFrom="column">
              <wp:posOffset>2355850</wp:posOffset>
            </wp:positionH>
            <wp:positionV relativeFrom="paragraph">
              <wp:posOffset>177800</wp:posOffset>
            </wp:positionV>
            <wp:extent cx="1028065" cy="1182370"/>
            <wp:effectExtent l="0" t="0" r="635" b="0"/>
            <wp:wrapTight wrapText="bothSides">
              <wp:wrapPolygon edited="0">
                <wp:start x="0" y="0"/>
                <wp:lineTo x="0" y="21229"/>
                <wp:lineTo x="21213" y="21229"/>
                <wp:lineTo x="21213" y="0"/>
                <wp:lineTo x="0" y="0"/>
              </wp:wrapPolygon>
            </wp:wrapTight>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28065" cy="1182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554A" w:rsidRDefault="00DC554A" w:rsidP="00744081">
      <w:pPr>
        <w:pStyle w:val="BodyText"/>
        <w:kinsoku w:val="0"/>
        <w:overflowPunct w:val="0"/>
        <w:ind w:left="2160" w:firstLine="720"/>
      </w:pPr>
    </w:p>
    <w:p w:rsidR="00DC554A" w:rsidRDefault="00DC554A" w:rsidP="00744081">
      <w:pPr>
        <w:pStyle w:val="BodyText"/>
        <w:kinsoku w:val="0"/>
        <w:overflowPunct w:val="0"/>
        <w:ind w:left="2160" w:firstLine="720"/>
      </w:pPr>
    </w:p>
    <w:p w:rsidR="00DC554A" w:rsidRDefault="00DC554A" w:rsidP="00744081">
      <w:pPr>
        <w:pStyle w:val="BodyText"/>
        <w:kinsoku w:val="0"/>
        <w:overflowPunct w:val="0"/>
        <w:ind w:left="2160" w:firstLine="720"/>
      </w:pPr>
    </w:p>
    <w:p w:rsidR="005C2526" w:rsidRDefault="005C2526" w:rsidP="00DC554A">
      <w:pPr>
        <w:pStyle w:val="BodyText"/>
        <w:kinsoku w:val="0"/>
        <w:overflowPunct w:val="0"/>
        <w:spacing w:before="5"/>
        <w:ind w:left="2160" w:firstLine="720"/>
      </w:pPr>
    </w:p>
    <w:p w:rsidR="005C2526" w:rsidRDefault="005C2526" w:rsidP="00DC554A">
      <w:pPr>
        <w:pStyle w:val="BodyText"/>
        <w:kinsoku w:val="0"/>
        <w:overflowPunct w:val="0"/>
        <w:spacing w:before="5"/>
        <w:ind w:left="2160" w:firstLine="720"/>
      </w:pPr>
    </w:p>
    <w:p w:rsidR="005C2526" w:rsidRDefault="005C2526" w:rsidP="00DC554A">
      <w:pPr>
        <w:pStyle w:val="BodyText"/>
        <w:kinsoku w:val="0"/>
        <w:overflowPunct w:val="0"/>
        <w:spacing w:before="5"/>
        <w:ind w:left="2160" w:firstLine="720"/>
      </w:pPr>
    </w:p>
    <w:p w:rsidR="00A65B73" w:rsidRDefault="005C2526" w:rsidP="00DC554A">
      <w:pPr>
        <w:pStyle w:val="BodyText"/>
        <w:kinsoku w:val="0"/>
        <w:overflowPunct w:val="0"/>
        <w:spacing w:before="5"/>
        <w:ind w:left="2160" w:firstLine="720"/>
      </w:pPr>
      <w:r>
        <w:t xml:space="preserve">   </w:t>
      </w:r>
    </w:p>
    <w:p w:rsidR="00DC554A" w:rsidRPr="00D12A79" w:rsidRDefault="00A65B73" w:rsidP="00DC554A">
      <w:pPr>
        <w:pStyle w:val="BodyText"/>
        <w:kinsoku w:val="0"/>
        <w:overflowPunct w:val="0"/>
        <w:spacing w:before="5"/>
        <w:ind w:left="2160" w:firstLine="720"/>
      </w:pPr>
      <w:r>
        <w:t xml:space="preserve">          </w:t>
      </w:r>
      <w:r w:rsidR="00DC554A" w:rsidRPr="00D12A79">
        <w:t>Burn hazard warning</w:t>
      </w:r>
    </w:p>
    <w:p w:rsidR="00DC554A" w:rsidRDefault="00DC554A" w:rsidP="00744081">
      <w:pPr>
        <w:pStyle w:val="BodyText"/>
        <w:kinsoku w:val="0"/>
        <w:overflowPunct w:val="0"/>
        <w:ind w:left="2160" w:firstLine="720"/>
      </w:pPr>
    </w:p>
    <w:p w:rsidR="00DC554A" w:rsidRDefault="00DC554A" w:rsidP="00744081">
      <w:pPr>
        <w:pStyle w:val="BodyText"/>
        <w:kinsoku w:val="0"/>
        <w:overflowPunct w:val="0"/>
        <w:ind w:left="2160" w:firstLine="720"/>
      </w:pPr>
    </w:p>
    <w:p w:rsidR="00DC554A" w:rsidRDefault="00A65B73" w:rsidP="00744081">
      <w:pPr>
        <w:pStyle w:val="BodyText"/>
        <w:kinsoku w:val="0"/>
        <w:overflowPunct w:val="0"/>
        <w:ind w:left="2160" w:firstLine="720"/>
      </w:pPr>
      <w:r>
        <w:rPr>
          <w:noProof/>
        </w:rPr>
        <w:drawing>
          <wp:anchor distT="0" distB="0" distL="114300" distR="114300" simplePos="0" relativeHeight="251743232" behindDoc="1" locked="0" layoutInCell="1" allowOverlap="1" wp14:anchorId="2C78A42C" wp14:editId="2754F260">
            <wp:simplePos x="0" y="0"/>
            <wp:positionH relativeFrom="column">
              <wp:posOffset>2395220</wp:posOffset>
            </wp:positionH>
            <wp:positionV relativeFrom="paragraph">
              <wp:posOffset>6350</wp:posOffset>
            </wp:positionV>
            <wp:extent cx="861695" cy="377825"/>
            <wp:effectExtent l="0" t="0" r="0" b="0"/>
            <wp:wrapNone/>
            <wp:docPr id="11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00">
                      <a:extLst>
                        <a:ext uri="{28A0092B-C50C-407E-A947-70E740481C1C}">
                          <a14:useLocalDpi xmlns:a14="http://schemas.microsoft.com/office/drawing/2010/main" val="0"/>
                        </a:ext>
                      </a:extLst>
                    </a:blip>
                    <a:srcRect l="4317" t="9402" r="6932" b="5841"/>
                    <a:stretch>
                      <a:fillRect/>
                    </a:stretch>
                  </pic:blipFill>
                  <pic:spPr bwMode="auto">
                    <a:xfrm>
                      <a:off x="0" y="0"/>
                      <a:ext cx="861695" cy="377825"/>
                    </a:xfrm>
                    <a:prstGeom prst="rect">
                      <a:avLst/>
                    </a:prstGeom>
                    <a:noFill/>
                  </pic:spPr>
                </pic:pic>
              </a:graphicData>
            </a:graphic>
            <wp14:sizeRelH relativeFrom="page">
              <wp14:pctWidth>0</wp14:pctWidth>
            </wp14:sizeRelH>
            <wp14:sizeRelV relativeFrom="page">
              <wp14:pctHeight>0</wp14:pctHeight>
            </wp14:sizeRelV>
          </wp:anchor>
        </w:drawing>
      </w:r>
    </w:p>
    <w:p w:rsidR="00DC554A" w:rsidRDefault="00DC554A" w:rsidP="00744081">
      <w:pPr>
        <w:pStyle w:val="BodyText"/>
        <w:kinsoku w:val="0"/>
        <w:overflowPunct w:val="0"/>
        <w:ind w:left="2160" w:firstLine="720"/>
      </w:pPr>
    </w:p>
    <w:p w:rsidR="00DC554A" w:rsidRPr="00D12A79" w:rsidRDefault="00DC554A" w:rsidP="00744081">
      <w:pPr>
        <w:pStyle w:val="BodyText"/>
        <w:kinsoku w:val="0"/>
        <w:overflowPunct w:val="0"/>
        <w:ind w:left="2160" w:firstLine="720"/>
      </w:pPr>
    </w:p>
    <w:p w:rsidR="00AA00D9" w:rsidRDefault="00A65B73">
      <w:pPr>
        <w:pStyle w:val="BodyText"/>
        <w:kinsoku w:val="0"/>
        <w:overflowPunct w:val="0"/>
        <w:ind w:left="2620"/>
      </w:pPr>
      <w:r>
        <w:t xml:space="preserve">            </w:t>
      </w:r>
      <w:r w:rsidR="00813A6C">
        <w:t>Water supply fitting</w:t>
      </w:r>
    </w:p>
    <w:p w:rsidR="00DC554A" w:rsidRDefault="00DC554A">
      <w:pPr>
        <w:pStyle w:val="BodyText"/>
        <w:kinsoku w:val="0"/>
        <w:overflowPunct w:val="0"/>
        <w:ind w:left="2620"/>
      </w:pPr>
    </w:p>
    <w:p w:rsidR="00DC554A" w:rsidRDefault="00DC554A">
      <w:pPr>
        <w:pStyle w:val="BodyText"/>
        <w:kinsoku w:val="0"/>
        <w:overflowPunct w:val="0"/>
        <w:ind w:left="2620"/>
      </w:pPr>
    </w:p>
    <w:p w:rsidR="00DC554A" w:rsidRDefault="00813A6C">
      <w:pPr>
        <w:pStyle w:val="BodyText"/>
        <w:kinsoku w:val="0"/>
        <w:overflowPunct w:val="0"/>
        <w:ind w:left="2620"/>
      </w:pPr>
      <w:r>
        <w:rPr>
          <w:noProof/>
        </w:rPr>
        <w:drawing>
          <wp:anchor distT="0" distB="0" distL="114300" distR="114300" simplePos="0" relativeHeight="251745280" behindDoc="1" locked="0" layoutInCell="1" allowOverlap="1" wp14:anchorId="21EE280B" wp14:editId="24E3D40F">
            <wp:simplePos x="0" y="0"/>
            <wp:positionH relativeFrom="column">
              <wp:posOffset>2015490</wp:posOffset>
            </wp:positionH>
            <wp:positionV relativeFrom="paragraph">
              <wp:posOffset>48895</wp:posOffset>
            </wp:positionV>
            <wp:extent cx="1464310" cy="373380"/>
            <wp:effectExtent l="0" t="0" r="0" b="0"/>
            <wp:wrapTight wrapText="bothSides">
              <wp:wrapPolygon edited="0">
                <wp:start x="0" y="0"/>
                <wp:lineTo x="0" y="20571"/>
                <wp:lineTo x="21356" y="20571"/>
                <wp:lineTo x="21356" y="0"/>
                <wp:lineTo x="0" y="0"/>
              </wp:wrapPolygon>
            </wp:wrapTight>
            <wp:docPr id="11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01">
                      <a:extLst>
                        <a:ext uri="{28A0092B-C50C-407E-A947-70E740481C1C}">
                          <a14:useLocalDpi xmlns:a14="http://schemas.microsoft.com/office/drawing/2010/main" val="0"/>
                        </a:ext>
                      </a:extLst>
                    </a:blip>
                    <a:srcRect l="2075" t="11806" r="4109" b="6528"/>
                    <a:stretch>
                      <a:fillRect/>
                    </a:stretch>
                  </pic:blipFill>
                  <pic:spPr bwMode="auto">
                    <a:xfrm>
                      <a:off x="0" y="0"/>
                      <a:ext cx="1464310" cy="373380"/>
                    </a:xfrm>
                    <a:prstGeom prst="rect">
                      <a:avLst/>
                    </a:prstGeom>
                    <a:noFill/>
                  </pic:spPr>
                </pic:pic>
              </a:graphicData>
            </a:graphic>
            <wp14:sizeRelH relativeFrom="page">
              <wp14:pctWidth>0</wp14:pctWidth>
            </wp14:sizeRelH>
            <wp14:sizeRelV relativeFrom="page">
              <wp14:pctHeight>0</wp14:pctHeight>
            </wp14:sizeRelV>
          </wp:anchor>
        </w:drawing>
      </w:r>
    </w:p>
    <w:p w:rsidR="00DC554A" w:rsidRDefault="00DC554A">
      <w:pPr>
        <w:pStyle w:val="BodyText"/>
        <w:kinsoku w:val="0"/>
        <w:overflowPunct w:val="0"/>
        <w:ind w:left="2620"/>
      </w:pPr>
    </w:p>
    <w:p w:rsidR="00DC554A" w:rsidRDefault="00DC554A">
      <w:pPr>
        <w:pStyle w:val="BodyText"/>
        <w:kinsoku w:val="0"/>
        <w:overflowPunct w:val="0"/>
        <w:ind w:left="2620"/>
      </w:pPr>
    </w:p>
    <w:p w:rsidR="00DC554A" w:rsidRDefault="00DC554A">
      <w:pPr>
        <w:pStyle w:val="BodyText"/>
        <w:kinsoku w:val="0"/>
        <w:overflowPunct w:val="0"/>
        <w:ind w:left="2620"/>
      </w:pPr>
    </w:p>
    <w:p w:rsidR="00DC554A" w:rsidRPr="00813A6C" w:rsidRDefault="00A65B73">
      <w:pPr>
        <w:pStyle w:val="BodyText"/>
        <w:kinsoku w:val="0"/>
        <w:overflowPunct w:val="0"/>
        <w:ind w:left="2620"/>
        <w:rPr>
          <w:lang w:val="lv-LV"/>
        </w:rPr>
      </w:pPr>
      <w:r>
        <w:t xml:space="preserve">               </w:t>
      </w:r>
      <w:r w:rsidR="004E25D3">
        <w:t>W</w:t>
      </w:r>
      <w:r w:rsidR="00813A6C">
        <w:t xml:space="preserve">ater </w:t>
      </w:r>
      <w:r w:rsidR="00813A6C">
        <w:rPr>
          <w:lang w:val="lv-LV"/>
        </w:rPr>
        <w:t>drain</w:t>
      </w:r>
    </w:p>
    <w:p w:rsidR="00DC554A" w:rsidRDefault="00DC554A">
      <w:pPr>
        <w:pStyle w:val="BodyText"/>
        <w:kinsoku w:val="0"/>
        <w:overflowPunct w:val="0"/>
        <w:ind w:left="2620"/>
      </w:pPr>
    </w:p>
    <w:p w:rsidR="00DC554A" w:rsidRDefault="00DC554A">
      <w:pPr>
        <w:pStyle w:val="BodyText"/>
        <w:kinsoku w:val="0"/>
        <w:overflowPunct w:val="0"/>
        <w:ind w:left="2620"/>
      </w:pPr>
    </w:p>
    <w:p w:rsidR="00DC554A" w:rsidRDefault="00DC554A">
      <w:pPr>
        <w:pStyle w:val="BodyText"/>
        <w:kinsoku w:val="0"/>
        <w:overflowPunct w:val="0"/>
        <w:ind w:left="2620"/>
      </w:pPr>
    </w:p>
    <w:p w:rsidR="00DC554A" w:rsidRDefault="00DC554A">
      <w:pPr>
        <w:pStyle w:val="BodyText"/>
        <w:kinsoku w:val="0"/>
        <w:overflowPunct w:val="0"/>
        <w:ind w:left="2620"/>
      </w:pPr>
    </w:p>
    <w:p w:rsidR="00DC554A" w:rsidRDefault="00A65B73">
      <w:pPr>
        <w:pStyle w:val="BodyText"/>
        <w:kinsoku w:val="0"/>
        <w:overflowPunct w:val="0"/>
        <w:ind w:left="2620"/>
      </w:pPr>
      <w:r>
        <w:rPr>
          <w:noProof/>
        </w:rPr>
        <mc:AlternateContent>
          <mc:Choice Requires="wps">
            <w:drawing>
              <wp:anchor distT="45720" distB="45720" distL="114300" distR="114300" simplePos="0" relativeHeight="251826176" behindDoc="0" locked="0" layoutInCell="1" allowOverlap="1" wp14:anchorId="00C2BD35" wp14:editId="22D392A4">
                <wp:simplePos x="0" y="0"/>
                <wp:positionH relativeFrom="margin">
                  <wp:posOffset>6546850</wp:posOffset>
                </wp:positionH>
                <wp:positionV relativeFrom="paragraph">
                  <wp:posOffset>2795270</wp:posOffset>
                </wp:positionV>
                <wp:extent cx="361950" cy="1404620"/>
                <wp:effectExtent l="0" t="0" r="0" b="0"/>
                <wp:wrapNone/>
                <wp:docPr id="195"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solidFill>
                          <a:srgbClr val="FFFFFF"/>
                        </a:solidFill>
                        <a:ln w="9525">
                          <a:noFill/>
                          <a:miter lim="800000"/>
                          <a:headEnd/>
                          <a:tailEnd/>
                        </a:ln>
                      </wps:spPr>
                      <wps:txbx>
                        <w:txbxContent>
                          <w:p w:rsidR="00953852" w:rsidRPr="00992F02" w:rsidRDefault="00953852" w:rsidP="00A65B73">
                            <w:pPr>
                              <w:rPr>
                                <w:color w:val="3B3838" w:themeColor="background2" w:themeShade="40"/>
                                <w:lang w:val="lv-LV"/>
                              </w:rPr>
                            </w:pPr>
                            <w:r>
                              <w:rPr>
                                <w:color w:val="3B3838" w:themeColor="background2" w:themeShade="40"/>
                                <w:lang w:val="lv-LV"/>
                              </w:rPr>
                              <w:t>6</w:t>
                            </w:r>
                            <w:r w:rsidR="006D3049">
                              <w:rPr>
                                <w:color w:val="3B3838" w:themeColor="background2" w:themeShade="40"/>
                                <w:lang w:val="lv-LV"/>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C2BD35" id="_x0000_s1077" type="#_x0000_t202" style="position:absolute;left:0;text-align:left;margin-left:515.5pt;margin-top:220.1pt;width:28.5pt;height:110.6pt;z-index:251826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" stroked="f">
                <v:textbox style="mso-fit-shape-to-text:t">
                  <w:txbxContent>
                    <w:p w:rsidR="00953852" w:rsidRPr="00992F02" w:rsidRDefault="00953852" w:rsidP="00A65B73">
                      <w:pPr>
                        <w:rPr>
                          <w:color w:val="3B3838" w:themeColor="background2" w:themeShade="40"/>
                          <w:lang w:val="lv-LV"/>
                        </w:rPr>
                      </w:pPr>
                      <w:r>
                        <w:rPr>
                          <w:color w:val="3B3838" w:themeColor="background2" w:themeShade="40"/>
                          <w:lang w:val="lv-LV"/>
                        </w:rPr>
                        <w:t>6</w:t>
                      </w:r>
                      <w:r w:rsidR="006D3049">
                        <w:rPr>
                          <w:color w:val="3B3838" w:themeColor="background2" w:themeShade="40"/>
                          <w:lang w:val="lv-LV"/>
                        </w:rPr>
                        <w:t>5</w:t>
                      </w:r>
                    </w:p>
                  </w:txbxContent>
                </v:textbox>
                <w10:wrap anchorx="margin"/>
              </v:shape>
            </w:pict>
          </mc:Fallback>
        </mc:AlternateContent>
      </w:r>
    </w:p>
    <w:p w:rsidR="00DC554A" w:rsidRPr="00D12A79" w:rsidRDefault="00DC554A">
      <w:pPr>
        <w:pStyle w:val="BodyText"/>
        <w:kinsoku w:val="0"/>
        <w:overflowPunct w:val="0"/>
        <w:ind w:left="2620"/>
        <w:sectPr w:rsidR="00DC554A" w:rsidRPr="00D12A79">
          <w:pgSz w:w="11910" w:h="16840"/>
          <w:pgMar w:top="0" w:right="600" w:bottom="1180" w:left="620" w:header="0" w:footer="991" w:gutter="0"/>
          <w:cols w:space="720" w:equalWidth="0">
            <w:col w:w="10690"/>
          </w:cols>
          <w:noEndnote/>
        </w:sectPr>
      </w:pPr>
    </w:p>
    <w:p w:rsidR="00AA00D9" w:rsidRPr="00D12A79" w:rsidRDefault="00813A6C">
      <w:pPr>
        <w:pStyle w:val="BodyText"/>
        <w:kinsoku w:val="0"/>
        <w:overflowPunct w:val="0"/>
        <w:rPr>
          <w:sz w:val="20"/>
          <w:szCs w:val="20"/>
        </w:rPr>
      </w:pPr>
      <w:r>
        <w:rPr>
          <w:b/>
          <w:noProof/>
        </w:rPr>
        <w:lastRenderedPageBreak/>
        <w:drawing>
          <wp:anchor distT="0" distB="0" distL="114300" distR="114300" simplePos="0" relativeHeight="251747328" behindDoc="1" locked="0" layoutInCell="1" allowOverlap="0" wp14:anchorId="194F3C86" wp14:editId="55D1D999">
            <wp:simplePos x="0" y="0"/>
            <wp:positionH relativeFrom="column">
              <wp:posOffset>1117600</wp:posOffset>
            </wp:positionH>
            <wp:positionV relativeFrom="paragraph">
              <wp:posOffset>0</wp:posOffset>
            </wp:positionV>
            <wp:extent cx="2743835" cy="2724785"/>
            <wp:effectExtent l="0" t="0" r="0" b="0"/>
            <wp:wrapTight wrapText="bothSides">
              <wp:wrapPolygon edited="0">
                <wp:start x="0" y="0"/>
                <wp:lineTo x="0" y="21444"/>
                <wp:lineTo x="21445" y="21444"/>
                <wp:lineTo x="21445" y="0"/>
                <wp:lineTo x="0" y="0"/>
              </wp:wrapPolygon>
            </wp:wrapTight>
            <wp:docPr id="11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02"/>
                    <a:stretch>
                      <a:fillRect/>
                    </a:stretch>
                  </pic:blipFill>
                  <pic:spPr bwMode="auto">
                    <a:xfrm>
                      <a:off x="0" y="0"/>
                      <a:ext cx="2743835" cy="2724785"/>
                    </a:xfrm>
                    <a:prstGeom prst="rect">
                      <a:avLst/>
                    </a:prstGeom>
                    <a:noFill/>
                  </pic:spPr>
                </pic:pic>
              </a:graphicData>
            </a:graphic>
            <wp14:sizeRelH relativeFrom="page">
              <wp14:pctWidth>0</wp14:pctWidth>
            </wp14:sizeRelH>
            <wp14:sizeRelV relativeFrom="page">
              <wp14:pctHeight>0</wp14:pctHeight>
            </wp14:sizeRelV>
          </wp:anchor>
        </w:drawing>
      </w:r>
    </w:p>
    <w:p w:rsidR="00AA00D9" w:rsidRPr="00D12A79" w:rsidRDefault="00AA00D9">
      <w:pPr>
        <w:pStyle w:val="BodyText"/>
        <w:kinsoku w:val="0"/>
        <w:overflowPunct w:val="0"/>
        <w:ind w:left="1699"/>
        <w:rPr>
          <w:sz w:val="20"/>
          <w:szCs w:val="20"/>
        </w:rPr>
      </w:pPr>
    </w:p>
    <w:p w:rsidR="00AA00D9" w:rsidRDefault="00A56D19">
      <w:pPr>
        <w:pStyle w:val="BodyText"/>
        <w:kinsoku w:val="0"/>
        <w:overflowPunct w:val="0"/>
        <w:spacing w:before="56"/>
        <w:ind w:left="2194" w:right="4318"/>
        <w:jc w:val="center"/>
      </w:pPr>
      <w:r w:rsidRPr="00D12A79">
        <w:t>Ozon generator label</w:t>
      </w:r>
    </w:p>
    <w:p w:rsidR="00813A6C" w:rsidRDefault="00813A6C">
      <w:pPr>
        <w:pStyle w:val="BodyText"/>
        <w:kinsoku w:val="0"/>
        <w:overflowPunct w:val="0"/>
        <w:spacing w:before="56"/>
        <w:ind w:left="2194" w:right="4318"/>
        <w:jc w:val="center"/>
      </w:pPr>
      <w:r>
        <w:rPr>
          <w:noProof/>
        </w:rPr>
        <w:drawing>
          <wp:anchor distT="0" distB="0" distL="114300" distR="114300" simplePos="0" relativeHeight="251749376" behindDoc="0" locked="0" layoutInCell="1" allowOverlap="1" wp14:anchorId="57B35CAE" wp14:editId="6896C980">
            <wp:simplePos x="0" y="0"/>
            <wp:positionH relativeFrom="column">
              <wp:posOffset>-19050</wp:posOffset>
            </wp:positionH>
            <wp:positionV relativeFrom="paragraph">
              <wp:posOffset>181698</wp:posOffset>
            </wp:positionV>
            <wp:extent cx="5273675" cy="1426668"/>
            <wp:effectExtent l="0" t="0" r="3175" b="2540"/>
            <wp:wrapNone/>
            <wp:docPr id="11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3"/>
                    <a:stretch>
                      <a:fillRect/>
                    </a:stretch>
                  </pic:blipFill>
                  <pic:spPr bwMode="auto">
                    <a:xfrm>
                      <a:off x="0" y="0"/>
                      <a:ext cx="5273675" cy="1426668"/>
                    </a:xfrm>
                    <a:prstGeom prst="rect">
                      <a:avLst/>
                    </a:prstGeom>
                    <a:noFill/>
                  </pic:spPr>
                </pic:pic>
              </a:graphicData>
            </a:graphic>
            <wp14:sizeRelH relativeFrom="page">
              <wp14:pctWidth>0</wp14:pctWidth>
            </wp14:sizeRelH>
            <wp14:sizeRelV relativeFrom="page">
              <wp14:pctHeight>0</wp14:pctHeight>
            </wp14:sizeRelV>
          </wp:anchor>
        </w:drawing>
      </w:r>
    </w:p>
    <w:p w:rsidR="00813A6C" w:rsidRDefault="00813A6C">
      <w:pPr>
        <w:pStyle w:val="BodyText"/>
        <w:kinsoku w:val="0"/>
        <w:overflowPunct w:val="0"/>
        <w:spacing w:before="56"/>
        <w:ind w:left="2194" w:right="4318"/>
        <w:jc w:val="center"/>
      </w:pPr>
    </w:p>
    <w:p w:rsidR="00813A6C" w:rsidRDefault="00813A6C">
      <w:pPr>
        <w:pStyle w:val="BodyText"/>
        <w:kinsoku w:val="0"/>
        <w:overflowPunct w:val="0"/>
        <w:spacing w:before="56"/>
        <w:ind w:left="2194" w:right="4318"/>
        <w:jc w:val="center"/>
      </w:pPr>
    </w:p>
    <w:p w:rsidR="00813A6C" w:rsidRDefault="00813A6C">
      <w:pPr>
        <w:pStyle w:val="BodyText"/>
        <w:kinsoku w:val="0"/>
        <w:overflowPunct w:val="0"/>
        <w:spacing w:before="56"/>
        <w:ind w:left="2194" w:right="4318"/>
        <w:jc w:val="center"/>
      </w:pPr>
    </w:p>
    <w:p w:rsidR="00813A6C" w:rsidRDefault="00813A6C">
      <w:pPr>
        <w:pStyle w:val="BodyText"/>
        <w:kinsoku w:val="0"/>
        <w:overflowPunct w:val="0"/>
        <w:spacing w:before="56"/>
        <w:ind w:left="2194" w:right="4318"/>
        <w:jc w:val="center"/>
      </w:pPr>
    </w:p>
    <w:p w:rsidR="00813A6C" w:rsidRPr="00D12A79" w:rsidRDefault="00813A6C">
      <w:pPr>
        <w:pStyle w:val="BodyText"/>
        <w:kinsoku w:val="0"/>
        <w:overflowPunct w:val="0"/>
        <w:spacing w:before="56"/>
        <w:ind w:left="2194" w:right="4318"/>
        <w:jc w:val="center"/>
      </w:pPr>
    </w:p>
    <w:p w:rsidR="00AA00D9" w:rsidRPr="00D12A79" w:rsidRDefault="00AA00D9">
      <w:pPr>
        <w:pStyle w:val="BodyText"/>
        <w:kinsoku w:val="0"/>
        <w:overflowPunct w:val="0"/>
        <w:rPr>
          <w:sz w:val="20"/>
          <w:szCs w:val="20"/>
        </w:rPr>
      </w:pPr>
    </w:p>
    <w:p w:rsidR="00AA00D9" w:rsidRPr="00D12A79" w:rsidRDefault="00AA00D9" w:rsidP="0008560F">
      <w:pPr>
        <w:pStyle w:val="BodyText"/>
        <w:kinsoku w:val="0"/>
        <w:overflowPunct w:val="0"/>
        <w:spacing w:before="7"/>
      </w:pPr>
    </w:p>
    <w:p w:rsidR="00AA00D9" w:rsidRPr="00D12A79" w:rsidRDefault="00A65B73">
      <w:pPr>
        <w:pStyle w:val="BodyText"/>
        <w:kinsoku w:val="0"/>
        <w:overflowPunct w:val="0"/>
        <w:spacing w:before="210"/>
        <w:ind w:left="2040"/>
        <w:sectPr w:rsidR="00AA00D9" w:rsidRPr="00D12A79">
          <w:pgSz w:w="11910" w:h="16840"/>
          <w:pgMar w:top="760" w:right="600" w:bottom="1240" w:left="1680" w:header="0" w:footer="991" w:gutter="0"/>
          <w:cols w:space="720" w:equalWidth="0">
            <w:col w:w="9630"/>
          </w:cols>
          <w:noEndnote/>
        </w:sectPr>
      </w:pPr>
      <w:r>
        <w:rPr>
          <w:noProof/>
        </w:rPr>
        <mc:AlternateContent>
          <mc:Choice Requires="wps">
            <w:drawing>
              <wp:anchor distT="45720" distB="45720" distL="114300" distR="114300" simplePos="0" relativeHeight="251828224" behindDoc="0" locked="0" layoutInCell="1" allowOverlap="1" wp14:anchorId="1E4C5991" wp14:editId="254165A7">
                <wp:simplePos x="0" y="0"/>
                <wp:positionH relativeFrom="margin">
                  <wp:align>right</wp:align>
                </wp:positionH>
                <wp:positionV relativeFrom="paragraph">
                  <wp:posOffset>4738370</wp:posOffset>
                </wp:positionV>
                <wp:extent cx="361950" cy="1404620"/>
                <wp:effectExtent l="0" t="0" r="0" b="0"/>
                <wp:wrapNone/>
                <wp:docPr id="196"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solidFill>
                          <a:srgbClr val="FFFFFF"/>
                        </a:solidFill>
                        <a:ln w="9525">
                          <a:noFill/>
                          <a:miter lim="800000"/>
                          <a:headEnd/>
                          <a:tailEnd/>
                        </a:ln>
                      </wps:spPr>
                      <wps:txbx>
                        <w:txbxContent>
                          <w:p w:rsidR="00953852" w:rsidRPr="00992F02" w:rsidRDefault="00953852" w:rsidP="00A65B73">
                            <w:pPr>
                              <w:rPr>
                                <w:color w:val="3B3838" w:themeColor="background2" w:themeShade="40"/>
                                <w:lang w:val="lv-LV"/>
                              </w:rPr>
                            </w:pPr>
                            <w:r>
                              <w:rPr>
                                <w:color w:val="3B3838" w:themeColor="background2" w:themeShade="40"/>
                                <w:lang w:val="lv-LV"/>
                              </w:rPr>
                              <w:t>6</w:t>
                            </w:r>
                            <w:r w:rsidR="006D3049">
                              <w:rPr>
                                <w:color w:val="3B3838" w:themeColor="background2" w:themeShade="40"/>
                                <w:lang w:val="lv-LV"/>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4C5991" id="_x0000_s1078" type="#_x0000_t202" style="position:absolute;left:0;text-align:left;margin-left:-22.7pt;margin-top:373.1pt;width:28.5pt;height:110.6pt;z-index:2518282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" stroked="f">
                <v:textbox style="mso-fit-shape-to-text:t">
                  <w:txbxContent>
                    <w:p w:rsidR="00953852" w:rsidRPr="00992F02" w:rsidRDefault="00953852" w:rsidP="00A65B73">
                      <w:pPr>
                        <w:rPr>
                          <w:color w:val="3B3838" w:themeColor="background2" w:themeShade="40"/>
                          <w:lang w:val="lv-LV"/>
                        </w:rPr>
                      </w:pPr>
                      <w:r>
                        <w:rPr>
                          <w:color w:val="3B3838" w:themeColor="background2" w:themeShade="40"/>
                          <w:lang w:val="lv-LV"/>
                        </w:rPr>
                        <w:t>6</w:t>
                      </w:r>
                      <w:r w:rsidR="006D3049">
                        <w:rPr>
                          <w:color w:val="3B3838" w:themeColor="background2" w:themeShade="40"/>
                          <w:lang w:val="lv-LV"/>
                        </w:rPr>
                        <w:t>6</w:t>
                      </w:r>
                    </w:p>
                  </w:txbxContent>
                </v:textbox>
                <w10:wrap anchorx="margin"/>
              </v:shape>
            </w:pict>
          </mc:Fallback>
        </mc:AlternateContent>
      </w:r>
      <w:r w:rsidR="00A56D19" w:rsidRPr="00D12A79">
        <w:t>Identification label on the package</w:t>
      </w:r>
    </w:p>
    <w:p w:rsidR="00AA00D9" w:rsidRPr="00D12A79" w:rsidRDefault="00622FDC">
      <w:pPr>
        <w:pStyle w:val="BodyText"/>
        <w:kinsoku w:val="0"/>
        <w:overflowPunct w:val="0"/>
        <w:ind w:left="2988"/>
        <w:rPr>
          <w:sz w:val="20"/>
          <w:szCs w:val="20"/>
        </w:rPr>
      </w:pPr>
      <w:r w:rsidRPr="00D12A79">
        <w:rPr>
          <w:noProof/>
          <w:sz w:val="20"/>
          <w:szCs w:val="20"/>
        </w:rPr>
        <w:lastRenderedPageBreak/>
        <w:drawing>
          <wp:inline distT="0" distB="0" distL="0" distR="0" wp14:anchorId="5DE631DD" wp14:editId="7D141745">
            <wp:extent cx="2748280" cy="2824480"/>
            <wp:effectExtent l="0" t="0" r="0" b="0"/>
            <wp:docPr id="63"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Rot="1" noChangeAspect="1" noEditPoints="1" noChangeArrowheads="1" noCrop="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48280" cy="2824480"/>
                    </a:xfrm>
                    <a:prstGeom prst="rect">
                      <a:avLst/>
                    </a:prstGeom>
                    <a:noFill/>
                    <a:ln>
                      <a:noFill/>
                    </a:ln>
                  </pic:spPr>
                </pic:pic>
              </a:graphicData>
            </a:graphic>
          </wp:inline>
        </w:drawing>
      </w:r>
    </w:p>
    <w:p w:rsidR="00AA00D9" w:rsidRPr="00D12A79" w:rsidRDefault="00AA00D9">
      <w:pPr>
        <w:pStyle w:val="BodyText"/>
        <w:kinsoku w:val="0"/>
        <w:overflowPunct w:val="0"/>
        <w:spacing w:before="9"/>
        <w:rPr>
          <w:sz w:val="18"/>
          <w:szCs w:val="18"/>
        </w:rPr>
      </w:pPr>
    </w:p>
    <w:p w:rsidR="00A56D19" w:rsidRPr="00D12A79" w:rsidRDefault="00A56D19" w:rsidP="00744081">
      <w:pPr>
        <w:pStyle w:val="BodyText"/>
        <w:kinsoku w:val="0"/>
        <w:overflowPunct w:val="0"/>
        <w:spacing w:before="90" w:line="480" w:lineRule="auto"/>
        <w:ind w:left="3600" w:right="2006" w:firstLine="720"/>
      </w:pPr>
      <w:r w:rsidRPr="00D12A79">
        <w:t>Shipping Information</w:t>
      </w:r>
    </w:p>
    <w:p w:rsidR="00AA00D9" w:rsidRPr="00D12A79" w:rsidRDefault="00AA00D9" w:rsidP="00D77792">
      <w:pPr>
        <w:pStyle w:val="BodyText"/>
        <w:kinsoku w:val="0"/>
        <w:overflowPunct w:val="0"/>
        <w:spacing w:before="90" w:line="480" w:lineRule="auto"/>
        <w:ind w:left="4320" w:right="2006" w:hanging="1450"/>
      </w:pPr>
      <w:r w:rsidRPr="00D12A79">
        <w:t xml:space="preserve"> </w:t>
      </w:r>
      <w:r w:rsidR="00427867" w:rsidRPr="00D12A79">
        <w:rPr>
          <w:b/>
          <w:bCs/>
        </w:rPr>
        <w:t>Figure</w:t>
      </w:r>
      <w:r w:rsidRPr="00D12A79">
        <w:rPr>
          <w:b/>
          <w:bCs/>
        </w:rPr>
        <w:t xml:space="preserve"> 7</w:t>
      </w:r>
      <w:r w:rsidR="00813A6C">
        <w:rPr>
          <w:b/>
          <w:bCs/>
        </w:rPr>
        <w:t>3</w:t>
      </w:r>
      <w:r w:rsidRPr="00D12A79">
        <w:rPr>
          <w:b/>
          <w:bCs/>
        </w:rPr>
        <w:t xml:space="preserve">. </w:t>
      </w:r>
      <w:r w:rsidR="00A56D19" w:rsidRPr="00D12A79">
        <w:t>Label examples</w:t>
      </w:r>
    </w:p>
    <w:p w:rsidR="00AA00D9" w:rsidRPr="00D12A79" w:rsidRDefault="00A56D19">
      <w:pPr>
        <w:pStyle w:val="Heading1"/>
        <w:numPr>
          <w:ilvl w:val="1"/>
          <w:numId w:val="6"/>
        </w:numPr>
        <w:tabs>
          <w:tab w:val="left" w:pos="580"/>
        </w:tabs>
        <w:kinsoku w:val="0"/>
        <w:overflowPunct w:val="0"/>
        <w:spacing w:before="10"/>
        <w:rPr>
          <w:spacing w:val="-4"/>
        </w:rPr>
      </w:pPr>
      <w:r w:rsidRPr="00D12A79">
        <w:rPr>
          <w:spacing w:val="-4"/>
          <w:u w:val="thick"/>
        </w:rPr>
        <w:t>Water dispenser packaging</w:t>
      </w:r>
      <w:r w:rsidR="00AA00D9" w:rsidRPr="00D12A79">
        <w:rPr>
          <w:spacing w:val="-3"/>
          <w:u w:val="thick"/>
        </w:rPr>
        <w:t>:</w:t>
      </w:r>
    </w:p>
    <w:p w:rsidR="00AA00D9" w:rsidRPr="00D12A79" w:rsidRDefault="00A56D19">
      <w:pPr>
        <w:pStyle w:val="BodyText"/>
        <w:kinsoku w:val="0"/>
        <w:overflowPunct w:val="0"/>
        <w:spacing w:before="199"/>
        <w:ind w:left="100"/>
      </w:pPr>
      <w:r w:rsidRPr="00D12A79">
        <w:t>The water dispenser is packaged at the factory and includes</w:t>
      </w:r>
      <w:r w:rsidR="00AA00D9" w:rsidRPr="00D12A79">
        <w:t>:</w:t>
      </w:r>
    </w:p>
    <w:p w:rsidR="00AA00D9" w:rsidRPr="00D12A79" w:rsidRDefault="00A56D19">
      <w:pPr>
        <w:pStyle w:val="ListParagraph"/>
        <w:numPr>
          <w:ilvl w:val="2"/>
          <w:numId w:val="6"/>
        </w:numPr>
        <w:tabs>
          <w:tab w:val="left" w:pos="821"/>
        </w:tabs>
        <w:kinsoku w:val="0"/>
        <w:overflowPunct w:val="0"/>
        <w:ind w:hanging="300"/>
        <w:rPr>
          <w:spacing w:val="-7"/>
        </w:rPr>
      </w:pPr>
      <w:r w:rsidRPr="00D12A79">
        <w:t>Plastic bag</w:t>
      </w:r>
      <w:r w:rsidR="00AA00D9" w:rsidRPr="00D12A79">
        <w:t xml:space="preserve"> – 1</w:t>
      </w:r>
      <w:r w:rsidR="00AA00D9" w:rsidRPr="00D12A79">
        <w:rPr>
          <w:spacing w:val="-14"/>
        </w:rPr>
        <w:t xml:space="preserve"> </w:t>
      </w:r>
      <w:r w:rsidRPr="00D12A79">
        <w:rPr>
          <w:spacing w:val="-7"/>
        </w:rPr>
        <w:t>pc</w:t>
      </w:r>
      <w:r w:rsidR="00AA00D9" w:rsidRPr="00D12A79">
        <w:rPr>
          <w:spacing w:val="-7"/>
        </w:rPr>
        <w:t>.</w:t>
      </w:r>
    </w:p>
    <w:p w:rsidR="00AA00D9" w:rsidRPr="00D12A79" w:rsidRDefault="00A56D19">
      <w:pPr>
        <w:pStyle w:val="ListParagraph"/>
        <w:numPr>
          <w:ilvl w:val="2"/>
          <w:numId w:val="6"/>
        </w:numPr>
        <w:tabs>
          <w:tab w:val="left" w:pos="821"/>
        </w:tabs>
        <w:kinsoku w:val="0"/>
        <w:overflowPunct w:val="0"/>
        <w:ind w:hanging="300"/>
      </w:pPr>
      <w:r w:rsidRPr="00D12A79">
        <w:t>Shipping packaging</w:t>
      </w:r>
      <w:r w:rsidR="00AA00D9" w:rsidRPr="00D12A79">
        <w:t>:</w:t>
      </w:r>
    </w:p>
    <w:p w:rsidR="00AA00D9" w:rsidRPr="00D12A79" w:rsidRDefault="00A56D19">
      <w:pPr>
        <w:pStyle w:val="ListParagraph"/>
        <w:numPr>
          <w:ilvl w:val="3"/>
          <w:numId w:val="6"/>
        </w:numPr>
        <w:tabs>
          <w:tab w:val="left" w:pos="1541"/>
        </w:tabs>
        <w:kinsoku w:val="0"/>
        <w:overflowPunct w:val="0"/>
        <w:spacing w:line="286" w:lineRule="exact"/>
        <w:rPr>
          <w:spacing w:val="-7"/>
        </w:rPr>
      </w:pPr>
      <w:r w:rsidRPr="00D12A79">
        <w:t>Cardboard box</w:t>
      </w:r>
      <w:r w:rsidR="00AA00D9" w:rsidRPr="00D12A79">
        <w:t xml:space="preserve"> – 1</w:t>
      </w:r>
      <w:r w:rsidR="00AA00D9" w:rsidRPr="00D12A79">
        <w:rPr>
          <w:spacing w:val="-30"/>
        </w:rPr>
        <w:t xml:space="preserve"> </w:t>
      </w:r>
      <w:r w:rsidRPr="00D12A79">
        <w:rPr>
          <w:spacing w:val="-7"/>
        </w:rPr>
        <w:t>pc</w:t>
      </w:r>
      <w:r w:rsidR="00AA00D9" w:rsidRPr="00D12A79">
        <w:rPr>
          <w:spacing w:val="-7"/>
        </w:rPr>
        <w:t>.</w:t>
      </w:r>
    </w:p>
    <w:p w:rsidR="00AA00D9" w:rsidRPr="00D12A79" w:rsidRDefault="00A56D19">
      <w:pPr>
        <w:pStyle w:val="ListParagraph"/>
        <w:numPr>
          <w:ilvl w:val="3"/>
          <w:numId w:val="6"/>
        </w:numPr>
        <w:tabs>
          <w:tab w:val="left" w:pos="1541"/>
        </w:tabs>
        <w:kinsoku w:val="0"/>
        <w:overflowPunct w:val="0"/>
        <w:spacing w:line="276" w:lineRule="exact"/>
        <w:rPr>
          <w:spacing w:val="-7"/>
        </w:rPr>
      </w:pPr>
      <w:r w:rsidRPr="00D12A79">
        <w:t>Cardboard pallet</w:t>
      </w:r>
      <w:r w:rsidR="00AA00D9" w:rsidRPr="00D12A79">
        <w:t xml:space="preserve"> – 1</w:t>
      </w:r>
      <w:r w:rsidR="00AA00D9" w:rsidRPr="00D12A79">
        <w:rPr>
          <w:spacing w:val="-19"/>
        </w:rPr>
        <w:t xml:space="preserve"> </w:t>
      </w:r>
      <w:r w:rsidRPr="00D12A79">
        <w:rPr>
          <w:spacing w:val="-7"/>
        </w:rPr>
        <w:t>pc</w:t>
      </w:r>
      <w:r w:rsidR="00AA00D9" w:rsidRPr="00D12A79">
        <w:rPr>
          <w:spacing w:val="-7"/>
        </w:rPr>
        <w:t>.</w:t>
      </w:r>
    </w:p>
    <w:p w:rsidR="00AA00D9" w:rsidRPr="00D12A79" w:rsidRDefault="001841C7">
      <w:pPr>
        <w:pStyle w:val="ListParagraph"/>
        <w:numPr>
          <w:ilvl w:val="3"/>
          <w:numId w:val="6"/>
        </w:numPr>
        <w:tabs>
          <w:tab w:val="left" w:pos="1541"/>
        </w:tabs>
        <w:kinsoku w:val="0"/>
        <w:overflowPunct w:val="0"/>
        <w:spacing w:line="286" w:lineRule="exact"/>
        <w:rPr>
          <w:spacing w:val="-7"/>
        </w:rPr>
      </w:pPr>
      <w:r w:rsidRPr="00D12A79">
        <w:rPr>
          <w:spacing w:val="-5"/>
        </w:rPr>
        <w:t>Packing tape</w:t>
      </w:r>
      <w:r w:rsidR="00AA00D9" w:rsidRPr="00D12A79">
        <w:t xml:space="preserve"> – 2</w:t>
      </w:r>
      <w:r w:rsidR="00AA00D9" w:rsidRPr="00D12A79">
        <w:rPr>
          <w:spacing w:val="11"/>
        </w:rPr>
        <w:t xml:space="preserve"> </w:t>
      </w:r>
      <w:r w:rsidR="00A56D19" w:rsidRPr="00D12A79">
        <w:rPr>
          <w:spacing w:val="-7"/>
        </w:rPr>
        <w:t>pc</w:t>
      </w:r>
      <w:r w:rsidR="00AA00D9" w:rsidRPr="00D12A79">
        <w:rPr>
          <w:spacing w:val="-7"/>
        </w:rPr>
        <w:t>.</w:t>
      </w:r>
    </w:p>
    <w:p w:rsidR="00AA00D9" w:rsidRPr="00D12A79" w:rsidRDefault="001841C7">
      <w:pPr>
        <w:pStyle w:val="BodyText"/>
        <w:kinsoku w:val="0"/>
        <w:overflowPunct w:val="0"/>
        <w:spacing w:before="100"/>
        <w:ind w:left="100" w:right="807"/>
      </w:pPr>
      <w:r w:rsidRPr="00D12A79">
        <w:t>Operational documentation is packaged in a plastic bag and placed inside the water dispenser.</w:t>
      </w:r>
    </w:p>
    <w:p w:rsidR="00AA00D9" w:rsidRPr="00D12A79" w:rsidRDefault="001841C7">
      <w:pPr>
        <w:pStyle w:val="Heading1"/>
        <w:numPr>
          <w:ilvl w:val="0"/>
          <w:numId w:val="6"/>
        </w:numPr>
        <w:tabs>
          <w:tab w:val="left" w:pos="580"/>
        </w:tabs>
        <w:kinsoku w:val="0"/>
        <w:overflowPunct w:val="0"/>
        <w:spacing w:before="120"/>
        <w:ind w:left="579" w:hanging="479"/>
        <w:rPr>
          <w:rFonts w:ascii="Arial Black" w:hAnsi="Arial Black" w:cs="Arial Black"/>
          <w:color w:val="000000"/>
        </w:rPr>
      </w:pPr>
      <w:r w:rsidRPr="00D12A79">
        <w:rPr>
          <w:rFonts w:ascii="Arial Black" w:hAnsi="Arial Black" w:cs="Arial Black"/>
        </w:rPr>
        <w:t>Shipping and stor</w:t>
      </w:r>
      <w:r w:rsidR="00744081">
        <w:rPr>
          <w:rFonts w:ascii="Arial Black" w:hAnsi="Arial Black" w:cs="Arial Black"/>
        </w:rPr>
        <w:t>age</w:t>
      </w:r>
      <w:r w:rsidR="00AA00D9" w:rsidRPr="00D12A79">
        <w:rPr>
          <w:rFonts w:ascii="Arial Black" w:hAnsi="Arial Black" w:cs="Arial Black"/>
        </w:rPr>
        <w:t>:</w:t>
      </w:r>
    </w:p>
    <w:p w:rsidR="00AA00D9" w:rsidRPr="00D12A79" w:rsidRDefault="001841C7">
      <w:pPr>
        <w:pStyle w:val="ListParagraph"/>
        <w:numPr>
          <w:ilvl w:val="0"/>
          <w:numId w:val="5"/>
        </w:numPr>
        <w:tabs>
          <w:tab w:val="left" w:pos="821"/>
        </w:tabs>
        <w:kinsoku w:val="0"/>
        <w:overflowPunct w:val="0"/>
        <w:spacing w:before="119"/>
        <w:ind w:right="255" w:hanging="360"/>
        <w:jc w:val="both"/>
        <w:rPr>
          <w:color w:val="000000"/>
        </w:rPr>
      </w:pPr>
      <w:r w:rsidRPr="00D12A79">
        <w:t>Water dispensers in shipping packaging should be transported by closed road, rail or sea transport in accordance with the rules applicable to that type of transport.</w:t>
      </w:r>
    </w:p>
    <w:p w:rsidR="001D54C7" w:rsidRPr="00D12A79" w:rsidRDefault="001D54C7" w:rsidP="001D54C7">
      <w:pPr>
        <w:pStyle w:val="ListParagraph"/>
        <w:numPr>
          <w:ilvl w:val="0"/>
          <w:numId w:val="5"/>
        </w:numPr>
        <w:tabs>
          <w:tab w:val="left" w:pos="821"/>
        </w:tabs>
        <w:kinsoku w:val="0"/>
        <w:overflowPunct w:val="0"/>
        <w:ind w:right="328" w:hanging="360"/>
        <w:jc w:val="both"/>
      </w:pPr>
      <w:r w:rsidRPr="00D12A79">
        <w:t xml:space="preserve">Placement and fastening of water dispensers in vehicles should ensure their stable position, exclude the possibility of </w:t>
      </w:r>
      <w:r w:rsidR="00744081">
        <w:t xml:space="preserve">the </w:t>
      </w:r>
      <w:r w:rsidRPr="00D12A79">
        <w:t xml:space="preserve">displacement </w:t>
      </w:r>
      <w:r w:rsidR="00744081">
        <w:t xml:space="preserve">of </w:t>
      </w:r>
      <w:r w:rsidR="00744081" w:rsidRPr="00D12A79">
        <w:t>water dispense</w:t>
      </w:r>
      <w:r w:rsidR="00744081">
        <w:t>rs</w:t>
      </w:r>
      <w:r w:rsidR="00744081" w:rsidRPr="00D12A79">
        <w:t xml:space="preserve"> </w:t>
      </w:r>
      <w:r w:rsidRPr="00D12A79">
        <w:t xml:space="preserve">and their hits against each other, against the walls of shipping packaging and vehicles. </w:t>
      </w:r>
      <w:r w:rsidR="00744081">
        <w:t xml:space="preserve"> </w:t>
      </w:r>
    </w:p>
    <w:p w:rsidR="001D54C7" w:rsidRPr="00D12A79" w:rsidRDefault="001D54C7" w:rsidP="001D54C7">
      <w:pPr>
        <w:pStyle w:val="ListParagraph"/>
        <w:numPr>
          <w:ilvl w:val="0"/>
          <w:numId w:val="5"/>
        </w:numPr>
        <w:tabs>
          <w:tab w:val="left" w:pos="821"/>
        </w:tabs>
        <w:kinsoku w:val="0"/>
        <w:overflowPunct w:val="0"/>
        <w:ind w:right="328" w:hanging="360"/>
        <w:jc w:val="both"/>
      </w:pPr>
      <w:r w:rsidRPr="00D12A79">
        <w:t>Water dispensers should be stored on racks in the manufacturer's packaging in an upright position, and stacking of water dispensers is forbidden.</w:t>
      </w:r>
    </w:p>
    <w:p w:rsidR="00AA00D9" w:rsidRPr="00D12A79" w:rsidRDefault="001D54C7">
      <w:pPr>
        <w:pStyle w:val="ListParagraph"/>
        <w:numPr>
          <w:ilvl w:val="0"/>
          <w:numId w:val="5"/>
        </w:numPr>
        <w:tabs>
          <w:tab w:val="left" w:pos="821"/>
        </w:tabs>
        <w:kinsoku w:val="0"/>
        <w:overflowPunct w:val="0"/>
        <w:ind w:right="328" w:hanging="360"/>
        <w:jc w:val="both"/>
        <w:rPr>
          <w:color w:val="000000"/>
        </w:rPr>
      </w:pPr>
      <w:r w:rsidRPr="00D12A79">
        <w:rPr>
          <w:color w:val="000000"/>
        </w:rPr>
        <w:t>The distance from the water dispenser in a packaging, placed on the rack, to any object (including the walls and the floor of the storage) should be at least 10 cm.</w:t>
      </w:r>
    </w:p>
    <w:p w:rsidR="00AA00D9" w:rsidRPr="00D12A79" w:rsidRDefault="001D54C7">
      <w:pPr>
        <w:pStyle w:val="ListParagraph"/>
        <w:numPr>
          <w:ilvl w:val="0"/>
          <w:numId w:val="5"/>
        </w:numPr>
        <w:tabs>
          <w:tab w:val="left" w:pos="821"/>
        </w:tabs>
        <w:kinsoku w:val="0"/>
        <w:overflowPunct w:val="0"/>
        <w:ind w:right="346" w:hanging="360"/>
        <w:rPr>
          <w:color w:val="000000"/>
        </w:rPr>
      </w:pPr>
      <w:r w:rsidRPr="00D12A79">
        <w:t>The distance from the water dispenser in a packaging to the heater must be at least 50 cm.</w:t>
      </w:r>
    </w:p>
    <w:p w:rsidR="00AA00D9" w:rsidRPr="00D12A79" w:rsidRDefault="00DF6D19">
      <w:pPr>
        <w:pStyle w:val="ListParagraph"/>
        <w:numPr>
          <w:ilvl w:val="0"/>
          <w:numId w:val="5"/>
        </w:numPr>
        <w:tabs>
          <w:tab w:val="left" w:pos="821"/>
        </w:tabs>
        <w:kinsoku w:val="0"/>
        <w:overflowPunct w:val="0"/>
        <w:ind w:hanging="360"/>
        <w:rPr>
          <w:color w:val="000000"/>
        </w:rPr>
      </w:pPr>
      <w:r w:rsidRPr="00D12A79">
        <w:t xml:space="preserve">Water </w:t>
      </w:r>
      <w:proofErr w:type="gramStart"/>
      <w:r w:rsidRPr="00D12A79">
        <w:t>dispensers</w:t>
      </w:r>
      <w:proofErr w:type="gramEnd"/>
      <w:r w:rsidRPr="00D12A79">
        <w:t xml:space="preserve"> stor</w:t>
      </w:r>
      <w:r w:rsidR="00744081">
        <w:t>age</w:t>
      </w:r>
      <w:r w:rsidRPr="00D12A79">
        <w:t xml:space="preserve"> conditions</w:t>
      </w:r>
      <w:r w:rsidR="00AA00D9" w:rsidRPr="00D12A79">
        <w:t>:</w:t>
      </w:r>
    </w:p>
    <w:p w:rsidR="00AA00D9" w:rsidRPr="00D12A79" w:rsidRDefault="00DF6D19">
      <w:pPr>
        <w:pStyle w:val="ListParagraph"/>
        <w:numPr>
          <w:ilvl w:val="1"/>
          <w:numId w:val="5"/>
        </w:numPr>
        <w:tabs>
          <w:tab w:val="left" w:pos="960"/>
        </w:tabs>
        <w:kinsoku w:val="0"/>
        <w:overflowPunct w:val="0"/>
        <w:ind w:hanging="139"/>
      </w:pPr>
      <w:r w:rsidRPr="00D12A79">
        <w:t xml:space="preserve">air temperature should be from </w:t>
      </w:r>
      <w:r w:rsidR="00AA00D9" w:rsidRPr="00D12A79">
        <w:t xml:space="preserve">5° С </w:t>
      </w:r>
      <w:r w:rsidRPr="00D12A79">
        <w:t>to</w:t>
      </w:r>
      <w:r w:rsidR="00AA00D9" w:rsidRPr="00D12A79">
        <w:t xml:space="preserve"> 40°</w:t>
      </w:r>
      <w:r w:rsidR="00AA00D9" w:rsidRPr="00D12A79">
        <w:rPr>
          <w:spacing w:val="-5"/>
        </w:rPr>
        <w:t xml:space="preserve"> </w:t>
      </w:r>
      <w:r w:rsidR="00AA00D9" w:rsidRPr="00D12A79">
        <w:t>С;</w:t>
      </w:r>
    </w:p>
    <w:p w:rsidR="00AA00D9" w:rsidRPr="00D12A79" w:rsidRDefault="00DF6D19">
      <w:pPr>
        <w:pStyle w:val="ListParagraph"/>
        <w:numPr>
          <w:ilvl w:val="1"/>
          <w:numId w:val="5"/>
        </w:numPr>
        <w:tabs>
          <w:tab w:val="left" w:pos="960"/>
        </w:tabs>
        <w:kinsoku w:val="0"/>
        <w:overflowPunct w:val="0"/>
        <w:ind w:hanging="139"/>
      </w:pPr>
      <w:r w:rsidRPr="00D12A79">
        <w:t xml:space="preserve">relative air humidity should be no more than </w:t>
      </w:r>
      <w:r w:rsidR="00AA00D9" w:rsidRPr="00D12A79">
        <w:t xml:space="preserve">80% </w:t>
      </w:r>
      <w:r w:rsidRPr="00D12A79">
        <w:t>at</w:t>
      </w:r>
      <w:r w:rsidR="00AA00D9" w:rsidRPr="00D12A79">
        <w:t xml:space="preserve"> 25°</w:t>
      </w:r>
      <w:r w:rsidR="00AA00D9" w:rsidRPr="00D12A79">
        <w:rPr>
          <w:spacing w:val="-12"/>
        </w:rPr>
        <w:t xml:space="preserve"> </w:t>
      </w:r>
      <w:r w:rsidR="00AA00D9" w:rsidRPr="00D12A79">
        <w:t>С.</w:t>
      </w:r>
    </w:p>
    <w:p w:rsidR="00AA00D9" w:rsidRPr="00D12A79" w:rsidRDefault="00A65B73">
      <w:pPr>
        <w:pStyle w:val="ListParagraph"/>
        <w:numPr>
          <w:ilvl w:val="0"/>
          <w:numId w:val="5"/>
        </w:numPr>
        <w:tabs>
          <w:tab w:val="left" w:pos="821"/>
        </w:tabs>
        <w:kinsoku w:val="0"/>
        <w:overflowPunct w:val="0"/>
        <w:ind w:right="925" w:hanging="360"/>
        <w:rPr>
          <w:rFonts w:ascii="Microsoft Sans Serif" w:hAnsi="Microsoft Sans Serif" w:cs="Microsoft Sans Serif"/>
          <w:color w:val="000000"/>
        </w:rPr>
        <w:sectPr w:rsidR="00AA00D9" w:rsidRPr="00D12A79">
          <w:pgSz w:w="11910" w:h="16840"/>
          <w:pgMar w:top="560" w:right="600" w:bottom="1240" w:left="620" w:header="0" w:footer="991" w:gutter="0"/>
          <w:cols w:space="720" w:equalWidth="0">
            <w:col w:w="10690"/>
          </w:cols>
          <w:noEndnote/>
        </w:sectPr>
      </w:pPr>
      <w:r>
        <w:rPr>
          <w:noProof/>
        </w:rPr>
        <mc:AlternateContent>
          <mc:Choice Requires="wps">
            <w:drawing>
              <wp:anchor distT="45720" distB="45720" distL="114300" distR="114300" simplePos="0" relativeHeight="251830272" behindDoc="0" locked="0" layoutInCell="1" allowOverlap="1" wp14:anchorId="70F26CBD" wp14:editId="2EB12902">
                <wp:simplePos x="0" y="0"/>
                <wp:positionH relativeFrom="margin">
                  <wp:align>right</wp:align>
                </wp:positionH>
                <wp:positionV relativeFrom="paragraph">
                  <wp:posOffset>1486535</wp:posOffset>
                </wp:positionV>
                <wp:extent cx="361950" cy="1404620"/>
                <wp:effectExtent l="0" t="0" r="0" b="0"/>
                <wp:wrapNone/>
                <wp:docPr id="19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solidFill>
                          <a:srgbClr val="FFFFFF"/>
                        </a:solidFill>
                        <a:ln w="9525">
                          <a:noFill/>
                          <a:miter lim="800000"/>
                          <a:headEnd/>
                          <a:tailEnd/>
                        </a:ln>
                      </wps:spPr>
                      <wps:txbx>
                        <w:txbxContent>
                          <w:p w:rsidR="00953852" w:rsidRPr="00992F02" w:rsidRDefault="00953852" w:rsidP="00A65B73">
                            <w:pPr>
                              <w:rPr>
                                <w:color w:val="3B3838" w:themeColor="background2" w:themeShade="40"/>
                                <w:lang w:val="lv-LV"/>
                              </w:rPr>
                            </w:pPr>
                            <w:r>
                              <w:rPr>
                                <w:color w:val="3B3838" w:themeColor="background2" w:themeShade="40"/>
                                <w:lang w:val="lv-LV"/>
                              </w:rPr>
                              <w:t>6</w:t>
                            </w:r>
                            <w:r w:rsidR="006D3049">
                              <w:rPr>
                                <w:color w:val="3B3838" w:themeColor="background2" w:themeShade="40"/>
                                <w:lang w:val="lv-LV"/>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F26CBD" id="_x0000_s1079" type="#_x0000_t202" style="position:absolute;left:0;text-align:left;margin-left:-22.7pt;margin-top:117.05pt;width:28.5pt;height:110.6pt;z-index:2518302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" stroked="f">
                <v:textbox style="mso-fit-shape-to-text:t">
                  <w:txbxContent>
                    <w:p w:rsidR="00953852" w:rsidRPr="00992F02" w:rsidRDefault="00953852" w:rsidP="00A65B73">
                      <w:pPr>
                        <w:rPr>
                          <w:color w:val="3B3838" w:themeColor="background2" w:themeShade="40"/>
                          <w:lang w:val="lv-LV"/>
                        </w:rPr>
                      </w:pPr>
                      <w:r>
                        <w:rPr>
                          <w:color w:val="3B3838" w:themeColor="background2" w:themeShade="40"/>
                          <w:lang w:val="lv-LV"/>
                        </w:rPr>
                        <w:t>6</w:t>
                      </w:r>
                      <w:r w:rsidR="006D3049">
                        <w:rPr>
                          <w:color w:val="3B3838" w:themeColor="background2" w:themeShade="40"/>
                          <w:lang w:val="lv-LV"/>
                        </w:rPr>
                        <w:t>7</w:t>
                      </w:r>
                    </w:p>
                  </w:txbxContent>
                </v:textbox>
                <w10:wrap anchorx="margin"/>
              </v:shape>
            </w:pict>
          </mc:Fallback>
        </mc:AlternateContent>
      </w:r>
      <w:r w:rsidR="00DF6D19" w:rsidRPr="00D12A79">
        <w:t>The room air must be free from dust, acid and alkali vapors, as well as from corrosive gases.</w:t>
      </w:r>
    </w:p>
    <w:p w:rsidR="00AA00D9" w:rsidRPr="00D12A79" w:rsidRDefault="00B906DA">
      <w:pPr>
        <w:pStyle w:val="Heading1"/>
        <w:numPr>
          <w:ilvl w:val="0"/>
          <w:numId w:val="6"/>
        </w:numPr>
        <w:tabs>
          <w:tab w:val="left" w:pos="659"/>
        </w:tabs>
        <w:kinsoku w:val="0"/>
        <w:overflowPunct w:val="0"/>
        <w:spacing w:line="320" w:lineRule="exact"/>
        <w:ind w:left="658" w:hanging="479"/>
        <w:rPr>
          <w:rFonts w:ascii="Arial Black" w:hAnsi="Arial Black" w:cs="Arial Black"/>
          <w:color w:val="000000"/>
        </w:rPr>
      </w:pPr>
      <w:r w:rsidRPr="00D12A79">
        <w:rPr>
          <w:rFonts w:ascii="Arial Black" w:hAnsi="Arial Black" w:cs="Arial Black"/>
        </w:rPr>
        <w:lastRenderedPageBreak/>
        <w:t>Water dispenser service life</w:t>
      </w:r>
      <w:r w:rsidR="00AA00D9" w:rsidRPr="00D12A79">
        <w:rPr>
          <w:rFonts w:ascii="Arial Black" w:hAnsi="Arial Black" w:cs="Arial Black"/>
        </w:rPr>
        <w:t>:</w:t>
      </w:r>
    </w:p>
    <w:p w:rsidR="00AA00D9" w:rsidRPr="00D12A79" w:rsidRDefault="00B906DA">
      <w:pPr>
        <w:pStyle w:val="BodyText"/>
        <w:kinsoku w:val="0"/>
        <w:overflowPunct w:val="0"/>
        <w:spacing w:before="119"/>
        <w:ind w:left="100"/>
      </w:pPr>
      <w:r w:rsidRPr="00D12A79">
        <w:t>Water dispenser service life is 10 years</w:t>
      </w:r>
      <w:r w:rsidR="00AA00D9" w:rsidRPr="00D12A79">
        <w:t>.</w:t>
      </w:r>
    </w:p>
    <w:p w:rsidR="00AA00D9" w:rsidRPr="00D12A79" w:rsidRDefault="00B906DA">
      <w:pPr>
        <w:pStyle w:val="Heading1"/>
        <w:kinsoku w:val="0"/>
        <w:overflowPunct w:val="0"/>
        <w:spacing w:before="201"/>
      </w:pPr>
      <w:r w:rsidRPr="00D12A79">
        <w:t>Attention</w:t>
      </w:r>
      <w:r w:rsidR="00AA00D9" w:rsidRPr="00D12A79">
        <w:t>:</w:t>
      </w:r>
    </w:p>
    <w:p w:rsidR="00AA00D9" w:rsidRPr="00D12A79" w:rsidRDefault="00B906DA">
      <w:pPr>
        <w:pStyle w:val="ListParagraph"/>
        <w:numPr>
          <w:ilvl w:val="0"/>
          <w:numId w:val="4"/>
        </w:numPr>
        <w:tabs>
          <w:tab w:val="left" w:pos="821"/>
        </w:tabs>
        <w:kinsoku w:val="0"/>
        <w:overflowPunct w:val="0"/>
        <w:spacing w:before="137"/>
        <w:ind w:right="858" w:hanging="360"/>
      </w:pPr>
      <w:r w:rsidRPr="00D12A79">
        <w:t>After the service life of the water dispenser has expired, the manufacturer is not responsible for the safe operation of the water dispenser.</w:t>
      </w:r>
    </w:p>
    <w:p w:rsidR="00AA00D9" w:rsidRPr="00D12A79" w:rsidRDefault="00B906DA">
      <w:pPr>
        <w:pStyle w:val="BodyText"/>
        <w:kinsoku w:val="0"/>
        <w:overflowPunct w:val="0"/>
        <w:ind w:left="100" w:right="101"/>
      </w:pPr>
      <w:r w:rsidRPr="00D12A79">
        <w:t>Further operation may be unsafe, since the probability of electric and fire hazardous situations due to the natural aging of materials and the wear of the water dispenser components increases significantly.</w:t>
      </w:r>
    </w:p>
    <w:p w:rsidR="00AA00D9" w:rsidRPr="00D12A79" w:rsidRDefault="00AA00D9">
      <w:pPr>
        <w:pStyle w:val="BodyText"/>
        <w:kinsoku w:val="0"/>
        <w:overflowPunct w:val="0"/>
        <w:rPr>
          <w:sz w:val="26"/>
          <w:szCs w:val="26"/>
        </w:rPr>
      </w:pPr>
    </w:p>
    <w:p w:rsidR="00AA00D9" w:rsidRPr="00D12A79" w:rsidRDefault="00AA00D9">
      <w:pPr>
        <w:pStyle w:val="BodyText"/>
        <w:kinsoku w:val="0"/>
        <w:overflowPunct w:val="0"/>
        <w:spacing w:before="9"/>
        <w:rPr>
          <w:sz w:val="25"/>
          <w:szCs w:val="25"/>
        </w:rPr>
      </w:pPr>
    </w:p>
    <w:p w:rsidR="00AA00D9" w:rsidRPr="00D12A79" w:rsidRDefault="00B906DA">
      <w:pPr>
        <w:pStyle w:val="Heading1"/>
        <w:numPr>
          <w:ilvl w:val="0"/>
          <w:numId w:val="6"/>
        </w:numPr>
        <w:tabs>
          <w:tab w:val="left" w:pos="580"/>
        </w:tabs>
        <w:kinsoku w:val="0"/>
        <w:overflowPunct w:val="0"/>
        <w:ind w:left="579" w:hanging="479"/>
        <w:rPr>
          <w:rFonts w:ascii="Arial Black" w:hAnsi="Arial Black" w:cs="Arial Black"/>
          <w:color w:val="000000"/>
        </w:rPr>
      </w:pPr>
      <w:r w:rsidRPr="00D12A79">
        <w:rPr>
          <w:rFonts w:ascii="Arial Black" w:hAnsi="Arial Black" w:cs="Arial Black"/>
        </w:rPr>
        <w:t>Warranty of the manufacturer</w:t>
      </w:r>
      <w:r w:rsidR="00AA00D9" w:rsidRPr="00D12A79">
        <w:rPr>
          <w:rFonts w:ascii="Arial Black" w:hAnsi="Arial Black" w:cs="Arial Black"/>
        </w:rPr>
        <w:t>:</w:t>
      </w:r>
    </w:p>
    <w:p w:rsidR="00AA00D9" w:rsidRPr="00D12A79" w:rsidRDefault="007F7531" w:rsidP="007F7531">
      <w:pPr>
        <w:pStyle w:val="BodyText"/>
        <w:kinsoku w:val="0"/>
        <w:overflowPunct w:val="0"/>
        <w:spacing w:before="119"/>
        <w:ind w:left="100" w:right="329"/>
      </w:pPr>
      <w:r w:rsidRPr="00D12A79">
        <w:t xml:space="preserve">The warranty period for the water dispenser is </w:t>
      </w:r>
      <w:r w:rsidR="00853E0E">
        <w:t>24</w:t>
      </w:r>
      <w:r w:rsidRPr="00D12A79">
        <w:t xml:space="preserve"> months from the date of sale, if </w:t>
      </w:r>
      <w:r w:rsidR="00532C8B">
        <w:t>all</w:t>
      </w:r>
      <w:r w:rsidRPr="00D12A79">
        <w:t xml:space="preserve"> the usage rules set in this user manual</w:t>
      </w:r>
      <w:r w:rsidR="00532C8B">
        <w:t xml:space="preserve"> are fulfilled</w:t>
      </w:r>
      <w:r w:rsidRPr="00D12A79">
        <w:t>, as well as the requirements for shipping and storage of water dispensers.</w:t>
      </w:r>
    </w:p>
    <w:p w:rsidR="00AA00D9" w:rsidRPr="00D12A79" w:rsidRDefault="007F7531" w:rsidP="00575977">
      <w:pPr>
        <w:pStyle w:val="BodyText"/>
        <w:kinsoku w:val="0"/>
        <w:overflowPunct w:val="0"/>
        <w:ind w:left="100" w:right="484"/>
      </w:pPr>
      <w:r w:rsidRPr="00D12A79">
        <w:t xml:space="preserve">The elimination of defects discovered during the warranty period must be carried out </w:t>
      </w:r>
      <w:r w:rsidR="00744081" w:rsidRPr="00D12A79">
        <w:t xml:space="preserve">by manufacturer </w:t>
      </w:r>
      <w:r w:rsidRPr="00D12A79">
        <w:t xml:space="preserve">free </w:t>
      </w:r>
      <w:r w:rsidR="00575977">
        <w:t>of charge</w:t>
      </w:r>
      <w:r w:rsidRPr="00D12A79">
        <w:t>.</w:t>
      </w:r>
    </w:p>
    <w:p w:rsidR="00AA00D9" w:rsidRPr="00D12A79" w:rsidRDefault="009D4150">
      <w:pPr>
        <w:pStyle w:val="Heading1"/>
        <w:numPr>
          <w:ilvl w:val="1"/>
          <w:numId w:val="3"/>
        </w:numPr>
        <w:tabs>
          <w:tab w:val="left" w:pos="640"/>
        </w:tabs>
        <w:kinsoku w:val="0"/>
        <w:overflowPunct w:val="0"/>
        <w:spacing w:before="202"/>
        <w:rPr>
          <w:spacing w:val="-5"/>
        </w:rPr>
      </w:pPr>
      <w:r w:rsidRPr="00D12A79">
        <w:rPr>
          <w:spacing w:val="-5"/>
          <w:u w:val="thick"/>
        </w:rPr>
        <w:t>Warranty terms</w:t>
      </w:r>
      <w:r w:rsidR="00AA00D9" w:rsidRPr="00D12A79">
        <w:rPr>
          <w:u w:val="thick"/>
        </w:rPr>
        <w:t>:</w:t>
      </w:r>
    </w:p>
    <w:p w:rsidR="00AA00D9" w:rsidRPr="00D12A79" w:rsidRDefault="009D4150">
      <w:pPr>
        <w:pStyle w:val="ListParagraph"/>
        <w:numPr>
          <w:ilvl w:val="2"/>
          <w:numId w:val="3"/>
        </w:numPr>
        <w:tabs>
          <w:tab w:val="left" w:pos="821"/>
        </w:tabs>
        <w:kinsoku w:val="0"/>
        <w:overflowPunct w:val="0"/>
        <w:spacing w:before="137"/>
        <w:ind w:hanging="720"/>
      </w:pPr>
      <w:r w:rsidRPr="00D12A79">
        <w:t>Certificate</w:t>
      </w:r>
      <w:r w:rsidR="00AA00D9" w:rsidRPr="00D12A79">
        <w:t>:</w:t>
      </w:r>
    </w:p>
    <w:p w:rsidR="00532C8B" w:rsidRDefault="009D4150">
      <w:pPr>
        <w:pStyle w:val="BodyText"/>
        <w:kinsoku w:val="0"/>
        <w:overflowPunct w:val="0"/>
        <w:ind w:left="100" w:right="1306"/>
      </w:pPr>
      <w:r w:rsidRPr="00D12A79">
        <w:t xml:space="preserve">The warranty is valid only with a valid warranty certificate. </w:t>
      </w:r>
    </w:p>
    <w:p w:rsidR="00AA00D9" w:rsidRPr="00D12A79" w:rsidRDefault="009D4150">
      <w:pPr>
        <w:pStyle w:val="BodyText"/>
        <w:kinsoku w:val="0"/>
        <w:overflowPunct w:val="0"/>
        <w:ind w:left="100" w:right="1306"/>
      </w:pPr>
      <w:r w:rsidRPr="00D12A79">
        <w:t>Warranty certificate is invalid if it contains errors, inconsistencies and corrections.</w:t>
      </w:r>
    </w:p>
    <w:p w:rsidR="009D4150" w:rsidRPr="00D12A79" w:rsidRDefault="009D4150" w:rsidP="009D4150">
      <w:pPr>
        <w:pStyle w:val="BodyText"/>
        <w:kinsoku w:val="0"/>
        <w:overflowPunct w:val="0"/>
        <w:ind w:left="100"/>
      </w:pPr>
      <w:r w:rsidRPr="00D12A79">
        <w:t xml:space="preserve">The following positions must be filled in the Warranty certificate: </w:t>
      </w:r>
    </w:p>
    <w:p w:rsidR="009D4150" w:rsidRPr="00D12A79" w:rsidRDefault="009D4150" w:rsidP="00153A2C">
      <w:pPr>
        <w:pStyle w:val="BodyText"/>
        <w:numPr>
          <w:ilvl w:val="0"/>
          <w:numId w:val="61"/>
        </w:numPr>
        <w:kinsoku w:val="0"/>
        <w:overflowPunct w:val="0"/>
      </w:pPr>
      <w:r w:rsidRPr="00D12A79">
        <w:t>Name of the product;</w:t>
      </w:r>
    </w:p>
    <w:p w:rsidR="009D4150" w:rsidRPr="00D12A79" w:rsidRDefault="009D4150" w:rsidP="00153A2C">
      <w:pPr>
        <w:pStyle w:val="BodyText"/>
        <w:numPr>
          <w:ilvl w:val="0"/>
          <w:numId w:val="61"/>
        </w:numPr>
        <w:kinsoku w:val="0"/>
        <w:overflowPunct w:val="0"/>
      </w:pPr>
      <w:r w:rsidRPr="00D12A79">
        <w:t>Model;</w:t>
      </w:r>
    </w:p>
    <w:p w:rsidR="009D4150" w:rsidRPr="00D12A79" w:rsidRDefault="009D4150" w:rsidP="00153A2C">
      <w:pPr>
        <w:pStyle w:val="BodyText"/>
        <w:numPr>
          <w:ilvl w:val="0"/>
          <w:numId w:val="61"/>
        </w:numPr>
        <w:kinsoku w:val="0"/>
        <w:overflowPunct w:val="0"/>
      </w:pPr>
      <w:r w:rsidRPr="00D12A79">
        <w:t xml:space="preserve">Serial number of the product; </w:t>
      </w:r>
    </w:p>
    <w:p w:rsidR="009D4150" w:rsidRPr="00D12A79" w:rsidRDefault="009D4150" w:rsidP="00153A2C">
      <w:pPr>
        <w:pStyle w:val="BodyText"/>
        <w:numPr>
          <w:ilvl w:val="0"/>
          <w:numId w:val="61"/>
        </w:numPr>
        <w:kinsoku w:val="0"/>
        <w:overflowPunct w:val="0"/>
      </w:pPr>
      <w:r w:rsidRPr="00D12A79">
        <w:t>Date of sale;</w:t>
      </w:r>
    </w:p>
    <w:p w:rsidR="009D4150" w:rsidRPr="00D12A79" w:rsidRDefault="009D4150" w:rsidP="00153A2C">
      <w:pPr>
        <w:pStyle w:val="BodyText"/>
        <w:numPr>
          <w:ilvl w:val="0"/>
          <w:numId w:val="61"/>
        </w:numPr>
        <w:kinsoku w:val="0"/>
        <w:overflowPunct w:val="0"/>
      </w:pPr>
      <w:r w:rsidRPr="00D12A79">
        <w:t>Seller’s signature;</w:t>
      </w:r>
    </w:p>
    <w:p w:rsidR="009D4150" w:rsidRPr="00D12A79" w:rsidRDefault="009D4150" w:rsidP="00153A2C">
      <w:pPr>
        <w:pStyle w:val="BodyText"/>
        <w:numPr>
          <w:ilvl w:val="0"/>
          <w:numId w:val="61"/>
        </w:numPr>
        <w:kinsoku w:val="0"/>
        <w:overflowPunct w:val="0"/>
      </w:pPr>
      <w:r w:rsidRPr="00D12A79">
        <w:t>Stamp of trade organization.</w:t>
      </w:r>
    </w:p>
    <w:p w:rsidR="00AA00D9" w:rsidRPr="00D12A79" w:rsidRDefault="005B02AF">
      <w:pPr>
        <w:pStyle w:val="BodyText"/>
        <w:kinsoku w:val="0"/>
        <w:overflowPunct w:val="0"/>
        <w:spacing w:before="176"/>
        <w:ind w:left="100" w:right="782"/>
      </w:pPr>
      <w:r w:rsidRPr="00D12A79">
        <w:t>In the absence of the date of sale, the warranty period is automatically calculated from the date of manufactur</w:t>
      </w:r>
      <w:r w:rsidR="00937EB8" w:rsidRPr="00D12A79">
        <w:t>ing</w:t>
      </w:r>
      <w:r w:rsidRPr="00D12A79">
        <w:t xml:space="preserve"> of the water dispenser.</w:t>
      </w:r>
    </w:p>
    <w:p w:rsidR="00AA00D9" w:rsidRPr="00D12A79" w:rsidRDefault="00AA00D9">
      <w:pPr>
        <w:pStyle w:val="BodyText"/>
        <w:kinsoku w:val="0"/>
        <w:overflowPunct w:val="0"/>
        <w:rPr>
          <w:sz w:val="26"/>
          <w:szCs w:val="26"/>
        </w:rPr>
      </w:pPr>
    </w:p>
    <w:p w:rsidR="00AA00D9" w:rsidRPr="00D12A79" w:rsidRDefault="00937EB8">
      <w:pPr>
        <w:pStyle w:val="ListParagraph"/>
        <w:numPr>
          <w:ilvl w:val="2"/>
          <w:numId w:val="3"/>
        </w:numPr>
        <w:tabs>
          <w:tab w:val="left" w:pos="820"/>
        </w:tabs>
        <w:kinsoku w:val="0"/>
        <w:overflowPunct w:val="0"/>
        <w:spacing w:before="176"/>
        <w:ind w:hanging="720"/>
      </w:pPr>
      <w:r w:rsidRPr="00D12A79">
        <w:t>Shipping and storing</w:t>
      </w:r>
      <w:r w:rsidR="00AA00D9" w:rsidRPr="00D12A79">
        <w:t>:</w:t>
      </w:r>
    </w:p>
    <w:p w:rsidR="00AA00D9" w:rsidRPr="00D12A79" w:rsidRDefault="00937EB8">
      <w:pPr>
        <w:pStyle w:val="ListParagraph"/>
        <w:numPr>
          <w:ilvl w:val="3"/>
          <w:numId w:val="3"/>
        </w:numPr>
        <w:tabs>
          <w:tab w:val="left" w:pos="821"/>
        </w:tabs>
        <w:kinsoku w:val="0"/>
        <w:overflowPunct w:val="0"/>
        <w:ind w:right="523" w:hanging="360"/>
        <w:rPr>
          <w:spacing w:val="-4"/>
        </w:rPr>
      </w:pPr>
      <w:r w:rsidRPr="00D12A79">
        <w:rPr>
          <w:spacing w:val="-4"/>
        </w:rPr>
        <w:t>Any defects of the water dispenser caused by careless transportation and storage of the water dispenser are not subject of free warranty repair</w:t>
      </w:r>
      <w:r w:rsidR="00575977">
        <w:rPr>
          <w:spacing w:val="-4"/>
        </w:rPr>
        <w:t>.</w:t>
      </w:r>
    </w:p>
    <w:p w:rsidR="00AA00D9" w:rsidRPr="00D12A79" w:rsidRDefault="00AA00D9">
      <w:pPr>
        <w:pStyle w:val="BodyText"/>
        <w:kinsoku w:val="0"/>
        <w:overflowPunct w:val="0"/>
      </w:pPr>
    </w:p>
    <w:p w:rsidR="00AA00D9" w:rsidRPr="00D12A79" w:rsidRDefault="00937EB8">
      <w:pPr>
        <w:pStyle w:val="ListParagraph"/>
        <w:numPr>
          <w:ilvl w:val="2"/>
          <w:numId w:val="3"/>
        </w:numPr>
        <w:tabs>
          <w:tab w:val="left" w:pos="820"/>
        </w:tabs>
        <w:kinsoku w:val="0"/>
        <w:overflowPunct w:val="0"/>
        <w:ind w:hanging="720"/>
      </w:pPr>
      <w:r w:rsidRPr="00D12A79">
        <w:rPr>
          <w:spacing w:val="-4"/>
        </w:rPr>
        <w:t>Installation and operation</w:t>
      </w:r>
      <w:r w:rsidR="00AA00D9" w:rsidRPr="00D12A79">
        <w:t>:</w:t>
      </w:r>
    </w:p>
    <w:p w:rsidR="00AA00D9" w:rsidRPr="00D12A79" w:rsidRDefault="0090534B">
      <w:pPr>
        <w:pStyle w:val="BodyText"/>
        <w:kinsoku w:val="0"/>
        <w:overflowPunct w:val="0"/>
        <w:ind w:left="760"/>
      </w:pPr>
      <w:r w:rsidRPr="00D12A79">
        <w:t>Free warranty repair is not performed if a water dispenser defect is caused by</w:t>
      </w:r>
      <w:r w:rsidR="00AA00D9" w:rsidRPr="00D12A79">
        <w:t>:</w:t>
      </w:r>
    </w:p>
    <w:p w:rsidR="00AA00D9" w:rsidRPr="00D12A79" w:rsidRDefault="0090534B">
      <w:pPr>
        <w:pStyle w:val="ListParagraph"/>
        <w:numPr>
          <w:ilvl w:val="3"/>
          <w:numId w:val="3"/>
        </w:numPr>
        <w:tabs>
          <w:tab w:val="left" w:pos="821"/>
        </w:tabs>
        <w:kinsoku w:val="0"/>
        <w:overflowPunct w:val="0"/>
        <w:ind w:right="410" w:hanging="360"/>
      </w:pPr>
      <w:r w:rsidRPr="00D12A79">
        <w:t>Incorrect connection of the water dispenser to the power supply and water supply networks, as well as inconsistency of the parameters of the above networks with the parameters set by mandatory state standards and operating instructions.</w:t>
      </w:r>
    </w:p>
    <w:p w:rsidR="00AA00D9" w:rsidRPr="00D12A79" w:rsidRDefault="0090534B">
      <w:pPr>
        <w:pStyle w:val="ListParagraph"/>
        <w:numPr>
          <w:ilvl w:val="3"/>
          <w:numId w:val="3"/>
        </w:numPr>
        <w:tabs>
          <w:tab w:val="left" w:pos="821"/>
        </w:tabs>
        <w:kinsoku w:val="0"/>
        <w:overflowPunct w:val="0"/>
        <w:ind w:right="459" w:hanging="360"/>
      </w:pPr>
      <w:r w:rsidRPr="00D12A79">
        <w:t>The use of a water dispenser not in accordance with the operating instructions, as well as careless usage, resulting in the occurrence of mechanical or other types of defects.</w:t>
      </w:r>
    </w:p>
    <w:p w:rsidR="00AA00D9" w:rsidRPr="00D12A79" w:rsidRDefault="0090534B">
      <w:pPr>
        <w:pStyle w:val="ListParagraph"/>
        <w:numPr>
          <w:ilvl w:val="3"/>
          <w:numId w:val="3"/>
        </w:numPr>
        <w:tabs>
          <w:tab w:val="left" w:pos="821"/>
        </w:tabs>
        <w:kinsoku w:val="0"/>
        <w:overflowPunct w:val="0"/>
        <w:ind w:right="1398" w:hanging="360"/>
      </w:pPr>
      <w:r w:rsidRPr="00D12A79">
        <w:t>Use of a water dispenser not in accordance with its intended purpose or in inappropriate operating conditions.</w:t>
      </w:r>
    </w:p>
    <w:p w:rsidR="00AA00D9" w:rsidRPr="00D12A79" w:rsidRDefault="00AA00D9">
      <w:pPr>
        <w:pStyle w:val="BodyText"/>
        <w:kinsoku w:val="0"/>
        <w:overflowPunct w:val="0"/>
      </w:pPr>
    </w:p>
    <w:p w:rsidR="00AA00D9" w:rsidRPr="00D12A79" w:rsidRDefault="00AA00D9" w:rsidP="0090534B">
      <w:pPr>
        <w:pStyle w:val="BodyText"/>
        <w:tabs>
          <w:tab w:val="left" w:pos="820"/>
        </w:tabs>
        <w:kinsoku w:val="0"/>
        <w:overflowPunct w:val="0"/>
      </w:pPr>
      <w:r w:rsidRPr="00D12A79">
        <w:t>13.1.4.</w:t>
      </w:r>
      <w:r w:rsidRPr="00D12A79">
        <w:rPr>
          <w:spacing w:val="-4"/>
        </w:rPr>
        <w:t xml:space="preserve"> </w:t>
      </w:r>
      <w:r w:rsidR="0090534B" w:rsidRPr="00D12A79">
        <w:t>Repair</w:t>
      </w:r>
      <w:r w:rsidRPr="00D12A79">
        <w:t>:</w:t>
      </w:r>
    </w:p>
    <w:p w:rsidR="00AA00D9" w:rsidRPr="00D12A79" w:rsidRDefault="0090534B" w:rsidP="0090534B">
      <w:pPr>
        <w:pStyle w:val="ListParagraph"/>
        <w:tabs>
          <w:tab w:val="left" w:pos="821"/>
        </w:tabs>
        <w:kinsoku w:val="0"/>
        <w:overflowPunct w:val="0"/>
        <w:ind w:firstLine="0"/>
      </w:pPr>
      <w:r w:rsidRPr="00D12A79">
        <w:t>Free warranty repair is not performed if a water dispenser</w:t>
      </w:r>
      <w:r w:rsidR="00AA00D9" w:rsidRPr="00D12A79">
        <w:t>:</w:t>
      </w:r>
    </w:p>
    <w:p w:rsidR="00CC4EC6" w:rsidRPr="00D12A79" w:rsidRDefault="00CC4EC6" w:rsidP="00CC4EC6">
      <w:pPr>
        <w:pStyle w:val="ListParagraph"/>
        <w:numPr>
          <w:ilvl w:val="3"/>
          <w:numId w:val="3"/>
        </w:numPr>
        <w:tabs>
          <w:tab w:val="left" w:pos="821"/>
        </w:tabs>
        <w:kinsoku w:val="0"/>
        <w:overflowPunct w:val="0"/>
      </w:pPr>
      <w:r w:rsidRPr="00D12A79">
        <w:t xml:space="preserve">Has traces of </w:t>
      </w:r>
      <w:r w:rsidR="00ED4CB7" w:rsidRPr="00D12A79">
        <w:t>outside interference</w:t>
      </w:r>
      <w:r w:rsidRPr="00D12A79">
        <w:t xml:space="preserve"> or repair by unauthorized persons.</w:t>
      </w:r>
    </w:p>
    <w:p w:rsidR="00CC4EC6" w:rsidRPr="00D12A79" w:rsidRDefault="00CC4EC6" w:rsidP="00CC4EC6">
      <w:pPr>
        <w:pStyle w:val="ListParagraph"/>
        <w:numPr>
          <w:ilvl w:val="3"/>
          <w:numId w:val="3"/>
        </w:numPr>
        <w:tabs>
          <w:tab w:val="left" w:pos="821"/>
        </w:tabs>
        <w:kinsoku w:val="0"/>
        <w:overflowPunct w:val="0"/>
      </w:pPr>
      <w:r w:rsidRPr="00D12A79">
        <w:t>Has unauthorized design changes or components installed in the dispenser that differ from those used by the manufacturer.</w:t>
      </w:r>
    </w:p>
    <w:p w:rsidR="00CC4EC6" w:rsidRPr="00D12A79" w:rsidRDefault="00CC4EC6" w:rsidP="00CC4EC6">
      <w:pPr>
        <w:pStyle w:val="ListParagraph"/>
        <w:numPr>
          <w:ilvl w:val="3"/>
          <w:numId w:val="3"/>
        </w:numPr>
        <w:tabs>
          <w:tab w:val="left" w:pos="821"/>
        </w:tabs>
        <w:kinsoku w:val="0"/>
        <w:overflowPunct w:val="0"/>
      </w:pPr>
      <w:r w:rsidRPr="00D12A79">
        <w:t>Has damage</w:t>
      </w:r>
      <w:r w:rsidR="00ED4CB7" w:rsidRPr="00D12A79">
        <w:t>s</w:t>
      </w:r>
      <w:r w:rsidRPr="00D12A79">
        <w:t xml:space="preserve"> caused by unpredictable phenomena and </w:t>
      </w:r>
      <w:r w:rsidR="00ED4CB7" w:rsidRPr="00D12A79">
        <w:t>forces of nature</w:t>
      </w:r>
      <w:r w:rsidRPr="00D12A79">
        <w:t>.</w:t>
      </w:r>
    </w:p>
    <w:p w:rsidR="00CC4EC6" w:rsidRPr="00D12A79" w:rsidRDefault="00CC4EC6" w:rsidP="00CC4EC6">
      <w:pPr>
        <w:pStyle w:val="ListParagraph"/>
        <w:numPr>
          <w:ilvl w:val="3"/>
          <w:numId w:val="3"/>
        </w:numPr>
        <w:tabs>
          <w:tab w:val="left" w:pos="821"/>
        </w:tabs>
        <w:kinsoku w:val="0"/>
        <w:overflowPunct w:val="0"/>
      </w:pPr>
      <w:r w:rsidRPr="00D12A79">
        <w:t>Has damage</w:t>
      </w:r>
      <w:r w:rsidR="00ED4CB7" w:rsidRPr="00D12A79">
        <w:t>s</w:t>
      </w:r>
      <w:r w:rsidRPr="00D12A79">
        <w:t xml:space="preserve"> caused by using non-standard and unacceptable consumables and accessories.</w:t>
      </w:r>
    </w:p>
    <w:p w:rsidR="00CC4EC6" w:rsidRDefault="00A65B73" w:rsidP="00CC4EC6">
      <w:pPr>
        <w:pStyle w:val="ListParagraph"/>
        <w:numPr>
          <w:ilvl w:val="3"/>
          <w:numId w:val="3"/>
        </w:numPr>
        <w:tabs>
          <w:tab w:val="left" w:pos="821"/>
        </w:tabs>
        <w:kinsoku w:val="0"/>
        <w:overflowPunct w:val="0"/>
      </w:pPr>
      <w:r>
        <w:rPr>
          <w:noProof/>
        </w:rPr>
        <mc:AlternateContent>
          <mc:Choice Requires="wps">
            <w:drawing>
              <wp:anchor distT="45720" distB="45720" distL="114300" distR="114300" simplePos="0" relativeHeight="251832320" behindDoc="0" locked="0" layoutInCell="1" allowOverlap="1" wp14:anchorId="420C0E77" wp14:editId="062E5537">
                <wp:simplePos x="0" y="0"/>
                <wp:positionH relativeFrom="margin">
                  <wp:align>right</wp:align>
                </wp:positionH>
                <wp:positionV relativeFrom="paragraph">
                  <wp:posOffset>400685</wp:posOffset>
                </wp:positionV>
                <wp:extent cx="361950" cy="1404620"/>
                <wp:effectExtent l="0" t="0" r="0" b="0"/>
                <wp:wrapNone/>
                <wp:docPr id="198"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solidFill>
                          <a:srgbClr val="FFFFFF"/>
                        </a:solidFill>
                        <a:ln w="9525">
                          <a:noFill/>
                          <a:miter lim="800000"/>
                          <a:headEnd/>
                          <a:tailEnd/>
                        </a:ln>
                      </wps:spPr>
                      <wps:txbx>
                        <w:txbxContent>
                          <w:p w:rsidR="00953852" w:rsidRPr="00992F02" w:rsidRDefault="00953852" w:rsidP="00A65B73">
                            <w:pPr>
                              <w:rPr>
                                <w:color w:val="3B3838" w:themeColor="background2" w:themeShade="40"/>
                                <w:lang w:val="lv-LV"/>
                              </w:rPr>
                            </w:pPr>
                            <w:r>
                              <w:rPr>
                                <w:color w:val="3B3838" w:themeColor="background2" w:themeShade="40"/>
                                <w:lang w:val="lv-LV"/>
                              </w:rPr>
                              <w:t>6</w:t>
                            </w:r>
                            <w:r w:rsidR="006D3049">
                              <w:rPr>
                                <w:color w:val="3B3838" w:themeColor="background2" w:themeShade="40"/>
                                <w:lang w:val="lv-LV"/>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0C0E77" id="_x0000_s1080" type="#_x0000_t202" style="position:absolute;left:0;text-align:left;margin-left:-22.7pt;margin-top:31.55pt;width:28.5pt;height:110.6pt;z-index:2518323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" stroked="f">
                <v:textbox style="mso-fit-shape-to-text:t">
                  <w:txbxContent>
                    <w:p w:rsidR="00953852" w:rsidRPr="00992F02" w:rsidRDefault="00953852" w:rsidP="00A65B73">
                      <w:pPr>
                        <w:rPr>
                          <w:color w:val="3B3838" w:themeColor="background2" w:themeShade="40"/>
                          <w:lang w:val="lv-LV"/>
                        </w:rPr>
                      </w:pPr>
                      <w:r>
                        <w:rPr>
                          <w:color w:val="3B3838" w:themeColor="background2" w:themeShade="40"/>
                          <w:lang w:val="lv-LV"/>
                        </w:rPr>
                        <w:t>6</w:t>
                      </w:r>
                      <w:r w:rsidR="006D3049">
                        <w:rPr>
                          <w:color w:val="3B3838" w:themeColor="background2" w:themeShade="40"/>
                          <w:lang w:val="lv-LV"/>
                        </w:rPr>
                        <w:t>8</w:t>
                      </w:r>
                    </w:p>
                  </w:txbxContent>
                </v:textbox>
                <w10:wrap anchorx="margin"/>
              </v:shape>
            </w:pict>
          </mc:Fallback>
        </mc:AlternateContent>
      </w:r>
      <w:r w:rsidR="00CC4EC6" w:rsidRPr="00D12A79">
        <w:t xml:space="preserve">Has damage caused by the foreign objects, aggressive substances, animals and insects </w:t>
      </w:r>
      <w:r w:rsidR="00ED4CB7" w:rsidRPr="00D12A79">
        <w:t xml:space="preserve">gotten </w:t>
      </w:r>
      <w:r w:rsidR="00CC4EC6" w:rsidRPr="00D12A79">
        <w:t>into the water</w:t>
      </w:r>
      <w:r w:rsidR="00575977">
        <w:t xml:space="preserve"> </w:t>
      </w:r>
      <w:proofErr w:type="gramStart"/>
      <w:r w:rsidR="00CC4EC6" w:rsidRPr="00D12A79">
        <w:t>dispenser.</w:t>
      </w:r>
      <w:proofErr w:type="gramEnd"/>
    </w:p>
    <w:p w:rsidR="00A65B73" w:rsidRPr="00D12A79" w:rsidRDefault="00A65B73" w:rsidP="00A65B73">
      <w:pPr>
        <w:pStyle w:val="ListParagraph"/>
        <w:tabs>
          <w:tab w:val="left" w:pos="821"/>
        </w:tabs>
        <w:kinsoku w:val="0"/>
        <w:overflowPunct w:val="0"/>
        <w:ind w:firstLine="0"/>
      </w:pPr>
    </w:p>
    <w:p w:rsidR="00CC4EC6" w:rsidRPr="00D12A79" w:rsidRDefault="00CC4EC6" w:rsidP="00CC4EC6">
      <w:pPr>
        <w:pStyle w:val="ListParagraph"/>
        <w:numPr>
          <w:ilvl w:val="3"/>
          <w:numId w:val="3"/>
        </w:numPr>
        <w:tabs>
          <w:tab w:val="left" w:pos="821"/>
        </w:tabs>
        <w:kinsoku w:val="0"/>
        <w:overflowPunct w:val="0"/>
      </w:pPr>
      <w:r w:rsidRPr="00D12A79">
        <w:t>Does not have a serial number or</w:t>
      </w:r>
      <w:r w:rsidR="00ED4CB7" w:rsidRPr="00D12A79">
        <w:t xml:space="preserve"> it </w:t>
      </w:r>
      <w:proofErr w:type="spellStart"/>
      <w:r w:rsidR="00ED4CB7" w:rsidRPr="00D12A79">
        <w:t>can not</w:t>
      </w:r>
      <w:proofErr w:type="spellEnd"/>
      <w:r w:rsidR="00ED4CB7" w:rsidRPr="00D12A79">
        <w:t xml:space="preserve"> be defined</w:t>
      </w:r>
      <w:r w:rsidRPr="00D12A79">
        <w:t>.</w:t>
      </w:r>
    </w:p>
    <w:p w:rsidR="00AA00D9" w:rsidRPr="00D12A79" w:rsidRDefault="00CC4EC6" w:rsidP="00CC4EC6">
      <w:pPr>
        <w:pStyle w:val="ListParagraph"/>
        <w:numPr>
          <w:ilvl w:val="3"/>
          <w:numId w:val="3"/>
        </w:numPr>
        <w:tabs>
          <w:tab w:val="left" w:pos="821"/>
        </w:tabs>
        <w:kinsoku w:val="0"/>
        <w:overflowPunct w:val="0"/>
      </w:pPr>
      <w:r w:rsidRPr="00D12A79">
        <w:t>Warranty does not cover consumables and accessories.</w:t>
      </w:r>
    </w:p>
    <w:p w:rsidR="00AA00D9" w:rsidRPr="00D12A79" w:rsidRDefault="00AA00D9">
      <w:pPr>
        <w:pStyle w:val="BodyText"/>
        <w:kinsoku w:val="0"/>
        <w:overflowPunct w:val="0"/>
      </w:pPr>
    </w:p>
    <w:p w:rsidR="00AA00D9" w:rsidRPr="00D12A79" w:rsidRDefault="00ED4CB7">
      <w:pPr>
        <w:pStyle w:val="ListParagraph"/>
        <w:numPr>
          <w:ilvl w:val="2"/>
          <w:numId w:val="2"/>
        </w:numPr>
        <w:tabs>
          <w:tab w:val="left" w:pos="820"/>
        </w:tabs>
        <w:kinsoku w:val="0"/>
        <w:overflowPunct w:val="0"/>
      </w:pPr>
      <w:r w:rsidRPr="00D12A79">
        <w:t>Responsibility</w:t>
      </w:r>
      <w:r w:rsidR="00AA00D9" w:rsidRPr="00D12A79">
        <w:t>:</w:t>
      </w:r>
    </w:p>
    <w:p w:rsidR="00AA00D9" w:rsidRPr="00D12A79" w:rsidRDefault="00115F7B">
      <w:pPr>
        <w:pStyle w:val="ListParagraph"/>
        <w:numPr>
          <w:ilvl w:val="3"/>
          <w:numId w:val="2"/>
        </w:numPr>
        <w:tabs>
          <w:tab w:val="left" w:pos="821"/>
        </w:tabs>
        <w:kinsoku w:val="0"/>
        <w:overflowPunct w:val="0"/>
        <w:ind w:right="128" w:hanging="360"/>
      </w:pPr>
      <w:r w:rsidRPr="00D12A79">
        <w:t>The manufacturer is not responsible for any damage caused to you and others due to violation of the rules of the operating manual, especially caused by improper connection to the power supply and water supply, as well as inconsistency of the parameters of the above networks with the parameters imposed by mandatory state standards and by operating manual, unauthorized repairs, water dispenser usage not for its intended purpose.</w:t>
      </w:r>
    </w:p>
    <w:p w:rsidR="00AA00D9" w:rsidRPr="00D12A79" w:rsidRDefault="00115F7B">
      <w:pPr>
        <w:pStyle w:val="Heading1"/>
        <w:numPr>
          <w:ilvl w:val="0"/>
          <w:numId w:val="6"/>
        </w:numPr>
        <w:tabs>
          <w:tab w:val="left" w:pos="580"/>
        </w:tabs>
        <w:kinsoku w:val="0"/>
        <w:overflowPunct w:val="0"/>
        <w:spacing w:before="121"/>
        <w:ind w:left="580" w:hanging="480"/>
        <w:rPr>
          <w:rFonts w:ascii="Arial Black" w:hAnsi="Arial Black" w:cs="Arial Black"/>
          <w:color w:val="000000"/>
        </w:rPr>
      </w:pPr>
      <w:r w:rsidRPr="00D12A79">
        <w:rPr>
          <w:rFonts w:ascii="Arial Black" w:hAnsi="Arial Black" w:cs="Arial Black"/>
        </w:rPr>
        <w:t>Water dispenser delivery set</w:t>
      </w:r>
      <w:r w:rsidR="00AA00D9" w:rsidRPr="00D12A79">
        <w:rPr>
          <w:rFonts w:ascii="Arial Black" w:hAnsi="Arial Black" w:cs="Arial Black"/>
        </w:rPr>
        <w:t>:</w:t>
      </w:r>
    </w:p>
    <w:p w:rsidR="00AA00D9" w:rsidRPr="00D12A79" w:rsidRDefault="00115F7B">
      <w:pPr>
        <w:pStyle w:val="ListParagraph"/>
        <w:numPr>
          <w:ilvl w:val="0"/>
          <w:numId w:val="1"/>
        </w:numPr>
        <w:tabs>
          <w:tab w:val="left" w:pos="384"/>
        </w:tabs>
        <w:kinsoku w:val="0"/>
        <w:overflowPunct w:val="0"/>
        <w:spacing w:before="119"/>
        <w:ind w:hanging="283"/>
        <w:rPr>
          <w:spacing w:val="-6"/>
        </w:rPr>
      </w:pPr>
      <w:r w:rsidRPr="00D12A79">
        <w:t>Water dispenser</w:t>
      </w:r>
      <w:r w:rsidR="00AA00D9" w:rsidRPr="00D12A79">
        <w:rPr>
          <w:spacing w:val="-3"/>
        </w:rPr>
        <w:t xml:space="preserve"> </w:t>
      </w:r>
      <w:r w:rsidR="00AA00D9" w:rsidRPr="00D12A79">
        <w:t>– 1</w:t>
      </w:r>
      <w:r w:rsidR="00AA00D9" w:rsidRPr="00D12A79">
        <w:rPr>
          <w:spacing w:val="4"/>
        </w:rPr>
        <w:t xml:space="preserve"> </w:t>
      </w:r>
      <w:r w:rsidRPr="00D12A79">
        <w:rPr>
          <w:spacing w:val="-6"/>
        </w:rPr>
        <w:t>pc</w:t>
      </w:r>
      <w:r w:rsidR="00AA00D9" w:rsidRPr="00D12A79">
        <w:rPr>
          <w:spacing w:val="-6"/>
        </w:rPr>
        <w:t>.</w:t>
      </w:r>
    </w:p>
    <w:p w:rsidR="00AA00D9" w:rsidRDefault="00115F7B">
      <w:pPr>
        <w:pStyle w:val="ListParagraph"/>
        <w:numPr>
          <w:ilvl w:val="0"/>
          <w:numId w:val="1"/>
        </w:numPr>
        <w:tabs>
          <w:tab w:val="left" w:pos="384"/>
        </w:tabs>
        <w:kinsoku w:val="0"/>
        <w:overflowPunct w:val="0"/>
        <w:ind w:hanging="283"/>
        <w:rPr>
          <w:spacing w:val="-7"/>
        </w:rPr>
      </w:pPr>
      <w:r w:rsidRPr="00D12A79">
        <w:t>User manual</w:t>
      </w:r>
      <w:r w:rsidR="00AA00D9" w:rsidRPr="00D12A79">
        <w:t xml:space="preserve"> – 1</w:t>
      </w:r>
      <w:r w:rsidR="00AA00D9" w:rsidRPr="00D12A79">
        <w:rPr>
          <w:spacing w:val="-19"/>
        </w:rPr>
        <w:t xml:space="preserve"> </w:t>
      </w:r>
      <w:r w:rsidRPr="00D12A79">
        <w:rPr>
          <w:spacing w:val="-7"/>
        </w:rPr>
        <w:t>pc</w:t>
      </w:r>
      <w:r w:rsidR="00AA00D9" w:rsidRPr="00D12A79">
        <w:rPr>
          <w:spacing w:val="-7"/>
        </w:rPr>
        <w:t>.</w:t>
      </w:r>
    </w:p>
    <w:p w:rsidR="00532C8B" w:rsidRDefault="00532C8B">
      <w:pPr>
        <w:pStyle w:val="ListParagraph"/>
        <w:numPr>
          <w:ilvl w:val="0"/>
          <w:numId w:val="1"/>
        </w:numPr>
        <w:tabs>
          <w:tab w:val="left" w:pos="384"/>
        </w:tabs>
        <w:kinsoku w:val="0"/>
        <w:overflowPunct w:val="0"/>
        <w:ind w:hanging="283"/>
        <w:rPr>
          <w:spacing w:val="-7"/>
        </w:rPr>
      </w:pPr>
      <w:r>
        <w:rPr>
          <w:spacing w:val="-7"/>
        </w:rPr>
        <w:t>Short user manual – 1 pc.</w:t>
      </w:r>
    </w:p>
    <w:p w:rsidR="00532C8B" w:rsidRPr="00D12A79" w:rsidRDefault="00532C8B">
      <w:pPr>
        <w:pStyle w:val="ListParagraph"/>
        <w:numPr>
          <w:ilvl w:val="0"/>
          <w:numId w:val="1"/>
        </w:numPr>
        <w:tabs>
          <w:tab w:val="left" w:pos="384"/>
        </w:tabs>
        <w:kinsoku w:val="0"/>
        <w:overflowPunct w:val="0"/>
        <w:ind w:hanging="283"/>
        <w:rPr>
          <w:spacing w:val="-7"/>
        </w:rPr>
      </w:pPr>
      <w:r>
        <w:rPr>
          <w:spacing w:val="-7"/>
        </w:rPr>
        <w:t xml:space="preserve">Warranty </w:t>
      </w:r>
      <w:r w:rsidR="006B1B24">
        <w:rPr>
          <w:spacing w:val="-7"/>
        </w:rPr>
        <w:t>certificate – 1 pc.</w:t>
      </w:r>
    </w:p>
    <w:p w:rsidR="00AA00D9" w:rsidRPr="00D12A79" w:rsidRDefault="00A65B73">
      <w:pPr>
        <w:pStyle w:val="ListParagraph"/>
        <w:numPr>
          <w:ilvl w:val="0"/>
          <w:numId w:val="1"/>
        </w:numPr>
        <w:tabs>
          <w:tab w:val="left" w:pos="384"/>
        </w:tabs>
        <w:kinsoku w:val="0"/>
        <w:overflowPunct w:val="0"/>
        <w:ind w:hanging="283"/>
        <w:rPr>
          <w:spacing w:val="-7"/>
        </w:rPr>
      </w:pPr>
      <w:r>
        <w:rPr>
          <w:noProof/>
        </w:rPr>
        <mc:AlternateContent>
          <mc:Choice Requires="wps">
            <w:drawing>
              <wp:anchor distT="45720" distB="45720" distL="114300" distR="114300" simplePos="0" relativeHeight="251834368" behindDoc="0" locked="0" layoutInCell="1" allowOverlap="1" wp14:anchorId="072DE042" wp14:editId="7F1A08FD">
                <wp:simplePos x="0" y="0"/>
                <wp:positionH relativeFrom="margin">
                  <wp:align>right</wp:align>
                </wp:positionH>
                <wp:positionV relativeFrom="paragraph">
                  <wp:posOffset>7081520</wp:posOffset>
                </wp:positionV>
                <wp:extent cx="361950" cy="1404620"/>
                <wp:effectExtent l="0" t="0" r="0" b="0"/>
                <wp:wrapNone/>
                <wp:docPr id="199"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solidFill>
                          <a:srgbClr val="FFFFFF"/>
                        </a:solidFill>
                        <a:ln w="9525">
                          <a:noFill/>
                          <a:miter lim="800000"/>
                          <a:headEnd/>
                          <a:tailEnd/>
                        </a:ln>
                      </wps:spPr>
                      <wps:txbx>
                        <w:txbxContent>
                          <w:p w:rsidR="00953852" w:rsidRPr="00992F02" w:rsidRDefault="00953852" w:rsidP="00A65B73">
                            <w:pPr>
                              <w:rPr>
                                <w:color w:val="3B3838" w:themeColor="background2" w:themeShade="40"/>
                                <w:lang w:val="lv-LV"/>
                              </w:rPr>
                            </w:pPr>
                            <w:r>
                              <w:rPr>
                                <w:color w:val="3B3838" w:themeColor="background2" w:themeShade="40"/>
                                <w:lang w:val="lv-LV"/>
                              </w:rPr>
                              <w:t>6</w:t>
                            </w:r>
                            <w:r w:rsidR="006D3049">
                              <w:rPr>
                                <w:color w:val="3B3838" w:themeColor="background2" w:themeShade="40"/>
                                <w:lang w:val="lv-LV"/>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2DE042" id="_x0000_s1081" type="#_x0000_t202" style="position:absolute;left:0;text-align:left;margin-left:-22.7pt;margin-top:557.6pt;width:28.5pt;height:110.6pt;z-index:2518343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" stroked="f">
                <v:textbox style="mso-fit-shape-to-text:t">
                  <w:txbxContent>
                    <w:p w:rsidR="00953852" w:rsidRPr="00992F02" w:rsidRDefault="00953852" w:rsidP="00A65B73">
                      <w:pPr>
                        <w:rPr>
                          <w:color w:val="3B3838" w:themeColor="background2" w:themeShade="40"/>
                          <w:lang w:val="lv-LV"/>
                        </w:rPr>
                      </w:pPr>
                      <w:r>
                        <w:rPr>
                          <w:color w:val="3B3838" w:themeColor="background2" w:themeShade="40"/>
                          <w:lang w:val="lv-LV"/>
                        </w:rPr>
                        <w:t>6</w:t>
                      </w:r>
                      <w:r w:rsidR="006D3049">
                        <w:rPr>
                          <w:color w:val="3B3838" w:themeColor="background2" w:themeShade="40"/>
                          <w:lang w:val="lv-LV"/>
                        </w:rPr>
                        <w:t>9</w:t>
                      </w:r>
                    </w:p>
                  </w:txbxContent>
                </v:textbox>
                <w10:wrap anchorx="margin"/>
              </v:shape>
            </w:pict>
          </mc:Fallback>
        </mc:AlternateContent>
      </w:r>
      <w:r w:rsidR="00115F7B" w:rsidRPr="00D12A79">
        <w:rPr>
          <w:spacing w:val="-5"/>
        </w:rPr>
        <w:t>Package</w:t>
      </w:r>
      <w:r w:rsidR="00AA00D9" w:rsidRPr="00D12A79">
        <w:rPr>
          <w:spacing w:val="-5"/>
        </w:rPr>
        <w:t xml:space="preserve"> </w:t>
      </w:r>
      <w:r w:rsidR="00AA00D9" w:rsidRPr="00D12A79">
        <w:t>– 1</w:t>
      </w:r>
      <w:r w:rsidR="00AA00D9" w:rsidRPr="00D12A79">
        <w:rPr>
          <w:spacing w:val="6"/>
        </w:rPr>
        <w:t xml:space="preserve"> </w:t>
      </w:r>
      <w:r w:rsidR="00115F7B" w:rsidRPr="00D12A79">
        <w:rPr>
          <w:spacing w:val="-7"/>
        </w:rPr>
        <w:t>pc</w:t>
      </w:r>
      <w:r w:rsidR="00AA00D9" w:rsidRPr="00D12A79">
        <w:rPr>
          <w:spacing w:val="-7"/>
        </w:rPr>
        <w:t>.</w:t>
      </w:r>
    </w:p>
    <w:p w:rsidR="00AA00D9" w:rsidRPr="00D12A79" w:rsidRDefault="00AA00D9">
      <w:pPr>
        <w:pStyle w:val="ListParagraph"/>
        <w:numPr>
          <w:ilvl w:val="0"/>
          <w:numId w:val="1"/>
        </w:numPr>
        <w:tabs>
          <w:tab w:val="left" w:pos="384"/>
        </w:tabs>
        <w:kinsoku w:val="0"/>
        <w:overflowPunct w:val="0"/>
        <w:ind w:hanging="283"/>
        <w:rPr>
          <w:spacing w:val="-7"/>
        </w:rPr>
        <w:sectPr w:rsidR="00AA00D9" w:rsidRPr="00D12A79">
          <w:pgSz w:w="11910" w:h="16840"/>
          <w:pgMar w:top="0" w:right="600" w:bottom="1240" w:left="620" w:header="0" w:footer="991" w:gutter="0"/>
          <w:cols w:space="720"/>
          <w:noEndnote/>
        </w:sectPr>
      </w:pPr>
    </w:p>
    <w:p w:rsidR="00A65B73" w:rsidRDefault="00A65B73">
      <w:pPr>
        <w:pStyle w:val="BodyText"/>
        <w:kinsoku w:val="0"/>
        <w:overflowPunct w:val="0"/>
        <w:rPr>
          <w:b/>
          <w:bCs/>
          <w:sz w:val="20"/>
          <w:szCs w:val="20"/>
        </w:rPr>
      </w:pPr>
    </w:p>
    <w:p w:rsidR="00A65B73" w:rsidRDefault="00A65B73">
      <w:pPr>
        <w:pStyle w:val="BodyText"/>
        <w:kinsoku w:val="0"/>
        <w:overflowPunct w:val="0"/>
        <w:rPr>
          <w:b/>
          <w:bCs/>
          <w:sz w:val="20"/>
          <w:szCs w:val="20"/>
        </w:rPr>
      </w:pPr>
    </w:p>
    <w:p w:rsidR="008346A9" w:rsidRDefault="00D73706">
      <w:pPr>
        <w:pStyle w:val="BodyText"/>
        <w:kinsoku w:val="0"/>
        <w:overflowPunct w:val="0"/>
        <w:rPr>
          <w:b/>
          <w:bCs/>
        </w:rPr>
      </w:pPr>
      <w:r w:rsidRPr="008346A9">
        <w:rPr>
          <w:b/>
          <w:bCs/>
        </w:rPr>
        <w:t xml:space="preserve">Appendix No 1. Symbols used in the text of the user manual. </w:t>
      </w:r>
    </w:p>
    <w:p w:rsidR="008346A9" w:rsidRDefault="008346A9">
      <w:pPr>
        <w:pStyle w:val="BodyText"/>
        <w:kinsoku w:val="0"/>
        <w:overflowPunct w:val="0"/>
        <w:rPr>
          <w:b/>
          <w:bCs/>
        </w:rPr>
      </w:pPr>
    </w:p>
    <w:p w:rsidR="00AA00D9" w:rsidRPr="00D12A79" w:rsidRDefault="00622FDC">
      <w:pPr>
        <w:pStyle w:val="BodyText"/>
        <w:kinsoku w:val="0"/>
        <w:overflowPunct w:val="0"/>
        <w:rPr>
          <w:b/>
          <w:bCs/>
          <w:sz w:val="20"/>
          <w:szCs w:val="20"/>
        </w:rPr>
      </w:pPr>
      <w:r w:rsidRPr="00D12A79">
        <w:rPr>
          <w:b/>
          <w:noProof/>
          <w:sz w:val="20"/>
          <w:szCs w:val="20"/>
        </w:rPr>
        <w:drawing>
          <wp:inline distT="0" distB="0" distL="0" distR="0" wp14:anchorId="69AC1104" wp14:editId="76DB5FCE">
            <wp:extent cx="6815455" cy="7734300"/>
            <wp:effectExtent l="0" t="0" r="4445" b="0"/>
            <wp:docPr id="6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Rot="1" noChangeAspect="1" noEditPoints="1" noChangeArrowheads="1" noCrop="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815455" cy="7734300"/>
                    </a:xfrm>
                    <a:prstGeom prst="rect">
                      <a:avLst/>
                    </a:prstGeom>
                    <a:noFill/>
                    <a:ln>
                      <a:noFill/>
                    </a:ln>
                  </pic:spPr>
                </pic:pic>
              </a:graphicData>
            </a:graphic>
          </wp:inline>
        </w:drawing>
      </w:r>
    </w:p>
    <w:p w:rsidR="000B283B" w:rsidRPr="00D12A79" w:rsidRDefault="000B283B">
      <w:pPr>
        <w:pStyle w:val="BodyText"/>
        <w:kinsoku w:val="0"/>
        <w:overflowPunct w:val="0"/>
        <w:rPr>
          <w:b/>
          <w:bCs/>
          <w:sz w:val="20"/>
          <w:szCs w:val="20"/>
        </w:rPr>
      </w:pPr>
    </w:p>
    <w:p w:rsidR="00A65B73" w:rsidRDefault="00A65B73" w:rsidP="00F050CA">
      <w:pPr>
        <w:pStyle w:val="BodyText"/>
        <w:kinsoku w:val="0"/>
        <w:overflowPunct w:val="0"/>
        <w:ind w:left="100" w:right="339"/>
        <w:rPr>
          <w:b/>
          <w:bCs/>
        </w:rPr>
      </w:pPr>
    </w:p>
    <w:p w:rsidR="00A65B73" w:rsidRDefault="00A65B73" w:rsidP="00F050CA">
      <w:pPr>
        <w:pStyle w:val="BodyText"/>
        <w:kinsoku w:val="0"/>
        <w:overflowPunct w:val="0"/>
        <w:ind w:left="100" w:right="339"/>
        <w:rPr>
          <w:b/>
          <w:bCs/>
        </w:rPr>
      </w:pPr>
    </w:p>
    <w:p w:rsidR="00A65B73" w:rsidRDefault="00A65B73" w:rsidP="00F050CA">
      <w:pPr>
        <w:pStyle w:val="BodyText"/>
        <w:kinsoku w:val="0"/>
        <w:overflowPunct w:val="0"/>
        <w:ind w:left="100" w:right="339"/>
        <w:rPr>
          <w:b/>
          <w:bCs/>
        </w:rPr>
      </w:pPr>
    </w:p>
    <w:p w:rsidR="00A65B73" w:rsidRDefault="00A65B73" w:rsidP="00F050CA">
      <w:pPr>
        <w:pStyle w:val="BodyText"/>
        <w:kinsoku w:val="0"/>
        <w:overflowPunct w:val="0"/>
        <w:ind w:left="100" w:right="339"/>
        <w:rPr>
          <w:b/>
          <w:bCs/>
        </w:rPr>
      </w:pPr>
    </w:p>
    <w:p w:rsidR="00A65B73" w:rsidRDefault="00A65B73" w:rsidP="00F050CA">
      <w:pPr>
        <w:pStyle w:val="BodyText"/>
        <w:kinsoku w:val="0"/>
        <w:overflowPunct w:val="0"/>
        <w:ind w:left="100" w:right="339"/>
        <w:rPr>
          <w:b/>
          <w:bCs/>
        </w:rPr>
      </w:pPr>
    </w:p>
    <w:p w:rsidR="00A65B73" w:rsidRDefault="008346A9" w:rsidP="00F050CA">
      <w:pPr>
        <w:pStyle w:val="BodyText"/>
        <w:kinsoku w:val="0"/>
        <w:overflowPunct w:val="0"/>
        <w:ind w:left="100" w:right="339"/>
        <w:rPr>
          <w:b/>
          <w:bCs/>
        </w:rPr>
      </w:pPr>
      <w:r>
        <w:rPr>
          <w:noProof/>
        </w:rPr>
        <mc:AlternateContent>
          <mc:Choice Requires="wps">
            <w:drawing>
              <wp:anchor distT="45720" distB="45720" distL="114300" distR="114300" simplePos="0" relativeHeight="251836416" behindDoc="0" locked="0" layoutInCell="1" allowOverlap="1" wp14:anchorId="669B785D" wp14:editId="699506F6">
                <wp:simplePos x="0" y="0"/>
                <wp:positionH relativeFrom="margin">
                  <wp:posOffset>6469380</wp:posOffset>
                </wp:positionH>
                <wp:positionV relativeFrom="paragraph">
                  <wp:posOffset>485775</wp:posOffset>
                </wp:positionV>
                <wp:extent cx="361950" cy="1404620"/>
                <wp:effectExtent l="0" t="0" r="0" b="0"/>
                <wp:wrapNone/>
                <wp:docPr id="200"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solidFill>
                          <a:srgbClr val="FFFFFF"/>
                        </a:solidFill>
                        <a:ln w="9525">
                          <a:noFill/>
                          <a:miter lim="800000"/>
                          <a:headEnd/>
                          <a:tailEnd/>
                        </a:ln>
                      </wps:spPr>
                      <wps:txbx>
                        <w:txbxContent>
                          <w:p w:rsidR="00953852" w:rsidRPr="00992F02" w:rsidRDefault="006D3049" w:rsidP="00A65B73">
                            <w:pPr>
                              <w:rPr>
                                <w:color w:val="3B3838" w:themeColor="background2" w:themeShade="40"/>
                                <w:lang w:val="lv-LV"/>
                              </w:rPr>
                            </w:pPr>
                            <w:r>
                              <w:rPr>
                                <w:color w:val="3B3838" w:themeColor="background2" w:themeShade="40"/>
                                <w:lang w:val="lv-LV"/>
                              </w:rPr>
                              <w:t>70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69B785D" id="_x0000_s1082" type="#_x0000_t202" style="position:absolute;left:0;text-align:left;margin-left:509.4pt;margin-top:38.25pt;width:28.5pt;height:110.6pt;z-index:251836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" stroked="f">
                <v:textbox style="mso-fit-shape-to-text:t">
                  <w:txbxContent>
                    <w:p w:rsidR="00953852" w:rsidRPr="00992F02" w:rsidRDefault="006D3049" w:rsidP="00A65B73">
                      <w:pPr>
                        <w:rPr>
                          <w:color w:val="3B3838" w:themeColor="background2" w:themeShade="40"/>
                          <w:lang w:val="lv-LV"/>
                        </w:rPr>
                      </w:pPr>
                      <w:r>
                        <w:rPr>
                          <w:color w:val="3B3838" w:themeColor="background2" w:themeShade="40"/>
                          <w:lang w:val="lv-LV"/>
                        </w:rPr>
                        <w:t>70</w:t>
                      </w:r>
                    </w:p>
                  </w:txbxContent>
                </v:textbox>
                <w10:wrap anchorx="margin"/>
              </v:shape>
            </w:pict>
          </mc:Fallback>
        </mc:AlternateContent>
      </w:r>
    </w:p>
    <w:p w:rsidR="00A65B73" w:rsidRDefault="00A65B73" w:rsidP="00F050CA">
      <w:pPr>
        <w:pStyle w:val="BodyText"/>
        <w:kinsoku w:val="0"/>
        <w:overflowPunct w:val="0"/>
        <w:ind w:left="100" w:right="339"/>
        <w:rPr>
          <w:b/>
          <w:bCs/>
        </w:rPr>
      </w:pPr>
    </w:p>
    <w:p w:rsidR="00A65B73" w:rsidRDefault="00A65B73" w:rsidP="00F050CA">
      <w:pPr>
        <w:pStyle w:val="BodyText"/>
        <w:kinsoku w:val="0"/>
        <w:overflowPunct w:val="0"/>
        <w:ind w:left="100" w:right="339"/>
        <w:rPr>
          <w:b/>
          <w:bCs/>
        </w:rPr>
      </w:pPr>
    </w:p>
    <w:p w:rsidR="00A65B73" w:rsidRDefault="00A65B73" w:rsidP="00F050CA">
      <w:pPr>
        <w:pStyle w:val="BodyText"/>
        <w:kinsoku w:val="0"/>
        <w:overflowPunct w:val="0"/>
        <w:ind w:left="100" w:right="339"/>
        <w:rPr>
          <w:b/>
          <w:bCs/>
        </w:rPr>
      </w:pPr>
    </w:p>
    <w:p w:rsidR="00A65B73" w:rsidRDefault="00A65B73" w:rsidP="00F050CA">
      <w:pPr>
        <w:pStyle w:val="BodyText"/>
        <w:kinsoku w:val="0"/>
        <w:overflowPunct w:val="0"/>
        <w:ind w:left="100" w:right="339"/>
        <w:rPr>
          <w:b/>
          <w:bCs/>
        </w:rPr>
      </w:pPr>
    </w:p>
    <w:p w:rsidR="00A65B73" w:rsidRDefault="00A65B73" w:rsidP="00F050CA">
      <w:pPr>
        <w:pStyle w:val="BodyText"/>
        <w:kinsoku w:val="0"/>
        <w:overflowPunct w:val="0"/>
        <w:ind w:left="100" w:right="339"/>
        <w:rPr>
          <w:b/>
          <w:bCs/>
        </w:rPr>
      </w:pPr>
    </w:p>
    <w:p w:rsidR="00A65B73" w:rsidRDefault="00A65B73" w:rsidP="00F050CA">
      <w:pPr>
        <w:pStyle w:val="BodyText"/>
        <w:kinsoku w:val="0"/>
        <w:overflowPunct w:val="0"/>
        <w:ind w:left="100" w:right="339"/>
        <w:rPr>
          <w:b/>
          <w:bCs/>
        </w:rPr>
      </w:pPr>
    </w:p>
    <w:p w:rsidR="00F050CA" w:rsidRDefault="00F050CA" w:rsidP="00F050CA">
      <w:pPr>
        <w:pStyle w:val="BodyText"/>
        <w:kinsoku w:val="0"/>
        <w:overflowPunct w:val="0"/>
        <w:ind w:left="100" w:right="339"/>
        <w:rPr>
          <w:b/>
          <w:bCs/>
        </w:rPr>
      </w:pPr>
      <w:r w:rsidRPr="00D12A79">
        <w:rPr>
          <w:b/>
          <w:bCs/>
        </w:rPr>
        <w:t xml:space="preserve">Appendix </w:t>
      </w:r>
      <w:r w:rsidR="00594912" w:rsidRPr="00D12A79">
        <w:rPr>
          <w:b/>
          <w:bCs/>
        </w:rPr>
        <w:t xml:space="preserve">No </w:t>
      </w:r>
      <w:r w:rsidRPr="00D12A79">
        <w:rPr>
          <w:b/>
          <w:bCs/>
        </w:rPr>
        <w:t>2. The list of regulatory documents used in the user manual.</w:t>
      </w:r>
    </w:p>
    <w:p w:rsidR="00A65B73" w:rsidRPr="00D12A79" w:rsidRDefault="00A65B73" w:rsidP="00F050CA">
      <w:pPr>
        <w:pStyle w:val="BodyText"/>
        <w:kinsoku w:val="0"/>
        <w:overflowPunct w:val="0"/>
        <w:ind w:left="100" w:right="339"/>
        <w:rPr>
          <w:b/>
          <w:bCs/>
        </w:rPr>
      </w:pPr>
    </w:p>
    <w:p w:rsidR="000B283B" w:rsidRPr="00D12A79" w:rsidRDefault="000B283B" w:rsidP="00F050CA">
      <w:pPr>
        <w:pStyle w:val="BodyText"/>
        <w:kinsoku w:val="0"/>
        <w:overflowPunct w:val="0"/>
        <w:ind w:left="100" w:right="339"/>
      </w:pPr>
      <w:r w:rsidRPr="00D12A79">
        <w:t xml:space="preserve">WEEE 2012/19/EU </w:t>
      </w:r>
      <w:proofErr w:type="gramStart"/>
      <w:r w:rsidRPr="00D12A79">
        <w:t>The</w:t>
      </w:r>
      <w:proofErr w:type="gramEnd"/>
      <w:r w:rsidRPr="00D12A79">
        <w:t xml:space="preserve"> Waste Electrical and Electronic Equipment Directive  </w:t>
      </w:r>
    </w:p>
    <w:p w:rsidR="000B283B" w:rsidRPr="00D12A79" w:rsidRDefault="000B283B" w:rsidP="000B283B">
      <w:pPr>
        <w:pStyle w:val="BodyText"/>
        <w:kinsoku w:val="0"/>
        <w:overflowPunct w:val="0"/>
        <w:ind w:left="100" w:right="339"/>
      </w:pPr>
    </w:p>
    <w:p w:rsidR="000B283B" w:rsidRPr="00856344" w:rsidRDefault="00F050CA" w:rsidP="006764BA">
      <w:pPr>
        <w:pStyle w:val="BodyText"/>
        <w:kinsoku w:val="0"/>
        <w:overflowPunct w:val="0"/>
        <w:ind w:left="100" w:right="339"/>
      </w:pPr>
      <w:r w:rsidRPr="00856344">
        <w:t>GOST</w:t>
      </w:r>
      <w:r w:rsidR="000B283B" w:rsidRPr="00856344">
        <w:t xml:space="preserve"> 15150-69 </w:t>
      </w:r>
      <w:r w:rsidR="006764BA" w:rsidRPr="00856344">
        <w:t xml:space="preserve">– Machines, devices and other technical products. Modifications for different climatic regions. </w:t>
      </w:r>
      <w:r w:rsidRPr="00856344">
        <w:t xml:space="preserve">Categories, operating, storage and </w:t>
      </w:r>
      <w:r w:rsidR="006764BA" w:rsidRPr="00856344">
        <w:t>transportation as to environment climatic aspects influence</w:t>
      </w:r>
      <w:r w:rsidRPr="00856344">
        <w:t xml:space="preserve"> (with </w:t>
      </w:r>
      <w:r w:rsidR="006764BA" w:rsidRPr="00856344">
        <w:t>Amendments</w:t>
      </w:r>
      <w:r w:rsidRPr="00856344">
        <w:t xml:space="preserve"> No 1, 2, 3, 4, 5).</w:t>
      </w:r>
    </w:p>
    <w:p w:rsidR="000B283B" w:rsidRPr="00856344" w:rsidRDefault="000B283B" w:rsidP="000B283B">
      <w:pPr>
        <w:pStyle w:val="BodyText"/>
        <w:kinsoku w:val="0"/>
        <w:overflowPunct w:val="0"/>
        <w:ind w:left="100" w:right="339"/>
      </w:pPr>
      <w:r w:rsidRPr="00856344">
        <w:t xml:space="preserve"> </w:t>
      </w:r>
    </w:p>
    <w:p w:rsidR="000B283B" w:rsidRPr="00856344" w:rsidRDefault="00F050CA" w:rsidP="000B283B">
      <w:pPr>
        <w:pStyle w:val="BodyText"/>
        <w:kinsoku w:val="0"/>
        <w:overflowPunct w:val="0"/>
        <w:ind w:left="100" w:right="339"/>
      </w:pPr>
      <w:r w:rsidRPr="00856344">
        <w:t>GOST</w:t>
      </w:r>
      <w:r w:rsidR="000B283B" w:rsidRPr="00856344">
        <w:t xml:space="preserve"> 30804.3.2-2013 </w:t>
      </w:r>
      <w:r w:rsidR="0074556E" w:rsidRPr="00856344">
        <w:t>–</w:t>
      </w:r>
      <w:r w:rsidR="000B283B" w:rsidRPr="00856344">
        <w:t xml:space="preserve"> (IEC 61000-3-2:2009) </w:t>
      </w:r>
      <w:r w:rsidRPr="00856344">
        <w:t xml:space="preserve">Electromagnetic compatibility of technical equipment. </w:t>
      </w:r>
      <w:r w:rsidR="006764BA" w:rsidRPr="00856344">
        <w:t>Harmonic current emissions (equipment input current ≤ 16 A per phase).</w:t>
      </w:r>
      <w:r w:rsidRPr="00856344">
        <w:t xml:space="preserve"> Standards and tes</w:t>
      </w:r>
      <w:r w:rsidR="0074556E" w:rsidRPr="00856344">
        <w:t>t methods.</w:t>
      </w:r>
      <w:r w:rsidR="00575977" w:rsidRPr="00856344">
        <w:t xml:space="preserve"> </w:t>
      </w:r>
    </w:p>
    <w:p w:rsidR="00A65B73" w:rsidRDefault="000B283B" w:rsidP="00A65B73">
      <w:pPr>
        <w:pStyle w:val="BodyText"/>
        <w:kinsoku w:val="0"/>
        <w:overflowPunct w:val="0"/>
        <w:ind w:left="100" w:right="339"/>
      </w:pPr>
      <w:r w:rsidRPr="00856344">
        <w:t xml:space="preserve"> </w:t>
      </w:r>
    </w:p>
    <w:p w:rsidR="006764BA" w:rsidRDefault="00F050CA" w:rsidP="000B283B">
      <w:pPr>
        <w:pStyle w:val="BodyText"/>
        <w:kinsoku w:val="0"/>
        <w:overflowPunct w:val="0"/>
        <w:ind w:left="100" w:right="339"/>
      </w:pPr>
      <w:r w:rsidRPr="00856344">
        <w:t>GOST</w:t>
      </w:r>
      <w:r w:rsidR="000B283B" w:rsidRPr="00856344">
        <w:t xml:space="preserve"> 30804.3.3-2013 </w:t>
      </w:r>
      <w:r w:rsidR="0074556E" w:rsidRPr="00856344">
        <w:t>–</w:t>
      </w:r>
      <w:r w:rsidR="000B283B" w:rsidRPr="00856344">
        <w:t xml:space="preserve"> </w:t>
      </w:r>
      <w:proofErr w:type="spellStart"/>
      <w:r w:rsidR="006764BA" w:rsidRPr="00856344">
        <w:t>Еlectromagnetic</w:t>
      </w:r>
      <w:proofErr w:type="spellEnd"/>
      <w:r w:rsidR="006764BA" w:rsidRPr="00856344">
        <w:t xml:space="preserve"> compatibility of technical equipment. Limitation of voltage changes, voltage fluctuations</w:t>
      </w:r>
      <w:r w:rsidR="006764BA" w:rsidRPr="006764BA">
        <w:t xml:space="preserve"> and flicker in public low-voltage supply systems. Equipment with rated current ≤ 16 A per phase and not subject to conditional connection. Limits and test methods</w:t>
      </w:r>
      <w:r w:rsidR="006764BA">
        <w:t>.</w:t>
      </w:r>
    </w:p>
    <w:p w:rsidR="000B283B" w:rsidRDefault="000B283B" w:rsidP="006764BA">
      <w:pPr>
        <w:pStyle w:val="BodyText"/>
        <w:kinsoku w:val="0"/>
        <w:overflowPunct w:val="0"/>
        <w:ind w:right="339"/>
      </w:pPr>
      <w:r w:rsidRPr="00D12A79">
        <w:t xml:space="preserve">  </w:t>
      </w:r>
    </w:p>
    <w:p w:rsidR="006B1B24" w:rsidRPr="006B1B24" w:rsidRDefault="006B1B24" w:rsidP="006B1B24">
      <w:pPr>
        <w:pStyle w:val="BodyText"/>
        <w:kinsoku w:val="0"/>
        <w:overflowPunct w:val="0"/>
        <w:ind w:left="100" w:right="339"/>
      </w:pPr>
      <w:r>
        <w:rPr>
          <w:color w:val="000000"/>
        </w:rPr>
        <w:t>GOST</w:t>
      </w:r>
      <w:r w:rsidRPr="000F13C1">
        <w:rPr>
          <w:color w:val="000000"/>
        </w:rPr>
        <w:t xml:space="preserve"> </w:t>
      </w:r>
      <w:r w:rsidRPr="000F13C1">
        <w:rPr>
          <w:color w:val="000000"/>
          <w:lang w:val="lv-LV"/>
        </w:rPr>
        <w:t xml:space="preserve">IEC 60335-1-2015 </w:t>
      </w:r>
      <w:r>
        <w:rPr>
          <w:color w:val="000000"/>
          <w:lang w:val="lv-LV"/>
        </w:rPr>
        <w:t>–</w:t>
      </w:r>
      <w:r w:rsidRPr="000F13C1">
        <w:rPr>
          <w:bCs/>
          <w:kern w:val="36"/>
          <w:lang w:val="lv-LV" w:eastAsia="lv-LV"/>
        </w:rPr>
        <w:t xml:space="preserve"> </w:t>
      </w:r>
      <w:r w:rsidRPr="006B1B24">
        <w:rPr>
          <w:bCs/>
          <w:kern w:val="36"/>
          <w:lang w:val="lv-LV" w:eastAsia="lv-LV"/>
        </w:rPr>
        <w:t>Household</w:t>
      </w:r>
      <w:r>
        <w:rPr>
          <w:bCs/>
          <w:kern w:val="36"/>
          <w:lang w:val="lv-LV" w:eastAsia="lv-LV"/>
        </w:rPr>
        <w:t xml:space="preserve"> </w:t>
      </w:r>
      <w:r w:rsidRPr="006B1B24">
        <w:rPr>
          <w:bCs/>
          <w:kern w:val="36"/>
          <w:lang w:val="lv-LV" w:eastAsia="lv-LV"/>
        </w:rPr>
        <w:t>and similar electric appliances. Safety. Part 1. General requirements.</w:t>
      </w:r>
    </w:p>
    <w:p w:rsidR="006B1B24" w:rsidRPr="00D12A79" w:rsidRDefault="006B1B24" w:rsidP="006764BA">
      <w:pPr>
        <w:pStyle w:val="BodyText"/>
        <w:kinsoku w:val="0"/>
        <w:overflowPunct w:val="0"/>
        <w:ind w:right="339"/>
      </w:pPr>
    </w:p>
    <w:p w:rsidR="000B283B" w:rsidRPr="00D12A79" w:rsidRDefault="006B1B24" w:rsidP="000B283B">
      <w:pPr>
        <w:pStyle w:val="BodyText"/>
        <w:kinsoku w:val="0"/>
        <w:overflowPunct w:val="0"/>
        <w:ind w:left="100" w:right="339"/>
      </w:pPr>
      <w:r>
        <w:t>GOST 14252-2015 (</w:t>
      </w:r>
      <w:r w:rsidR="000B283B" w:rsidRPr="00D12A79">
        <w:t>IEC 60529:2013</w:t>
      </w:r>
      <w:r>
        <w:t>)</w:t>
      </w:r>
      <w:r w:rsidR="000B283B" w:rsidRPr="00D12A79">
        <w:t xml:space="preserve"> Degrees of protection provided by enclosures (IP Code)</w:t>
      </w:r>
    </w:p>
    <w:p w:rsidR="000B283B" w:rsidRPr="00D12A79" w:rsidRDefault="000B283B" w:rsidP="000B283B">
      <w:pPr>
        <w:pStyle w:val="BodyText"/>
        <w:kinsoku w:val="0"/>
        <w:overflowPunct w:val="0"/>
        <w:spacing w:before="5"/>
      </w:pPr>
    </w:p>
    <w:p w:rsidR="00AA00D9" w:rsidRPr="00D12A79" w:rsidRDefault="00A65B73">
      <w:pPr>
        <w:pStyle w:val="BodyText"/>
        <w:kinsoku w:val="0"/>
        <w:overflowPunct w:val="0"/>
        <w:spacing w:before="4"/>
        <w:rPr>
          <w:b/>
          <w:bCs/>
        </w:rPr>
      </w:pPr>
      <w:r>
        <w:rPr>
          <w:noProof/>
        </w:rPr>
        <mc:AlternateContent>
          <mc:Choice Requires="wps">
            <w:drawing>
              <wp:anchor distT="45720" distB="45720" distL="114300" distR="114300" simplePos="0" relativeHeight="251840512" behindDoc="0" locked="0" layoutInCell="1" allowOverlap="1" wp14:anchorId="671450EE" wp14:editId="53D6CF0C">
                <wp:simplePos x="0" y="0"/>
                <wp:positionH relativeFrom="margin">
                  <wp:posOffset>6489700</wp:posOffset>
                </wp:positionH>
                <wp:positionV relativeFrom="paragraph">
                  <wp:posOffset>5245100</wp:posOffset>
                </wp:positionV>
                <wp:extent cx="361950" cy="1404620"/>
                <wp:effectExtent l="0" t="0" r="0" b="0"/>
                <wp:wrapNone/>
                <wp:docPr id="202"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solidFill>
                          <a:srgbClr val="FFFFFF"/>
                        </a:solidFill>
                        <a:ln w="9525">
                          <a:noFill/>
                          <a:miter lim="800000"/>
                          <a:headEnd/>
                          <a:tailEnd/>
                        </a:ln>
                      </wps:spPr>
                      <wps:txbx>
                        <w:txbxContent>
                          <w:p w:rsidR="00953852" w:rsidRPr="00992F02" w:rsidRDefault="006D3049" w:rsidP="00A65B73">
                            <w:pPr>
                              <w:rPr>
                                <w:color w:val="3B3838" w:themeColor="background2" w:themeShade="40"/>
                                <w:lang w:val="lv-LV"/>
                              </w:rPr>
                            </w:pPr>
                            <w:r>
                              <w:rPr>
                                <w:color w:val="3B3838" w:themeColor="background2" w:themeShade="40"/>
                                <w:lang w:val="lv-LV"/>
                              </w:rPr>
                              <w:t>71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71450EE" id="_x0000_s1083" type="#_x0000_t202" style="position:absolute;margin-left:511pt;margin-top:413pt;width:28.5pt;height:110.6pt;z-index:251840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" stroked="f">
                <v:textbox style="mso-fit-shape-to-text:t">
                  <w:txbxContent>
                    <w:p w:rsidR="00953852" w:rsidRPr="00992F02" w:rsidRDefault="006D3049" w:rsidP="00A65B73">
                      <w:pPr>
                        <w:rPr>
                          <w:color w:val="3B3838" w:themeColor="background2" w:themeShade="40"/>
                          <w:lang w:val="lv-LV"/>
                        </w:rPr>
                      </w:pPr>
                      <w:r>
                        <w:rPr>
                          <w:color w:val="3B3838" w:themeColor="background2" w:themeShade="40"/>
                          <w:lang w:val="lv-LV"/>
                        </w:rPr>
                        <w:t>71</w:t>
                      </w:r>
                    </w:p>
                  </w:txbxContent>
                </v:textbox>
                <w10:wrap anchorx="margin"/>
              </v:shape>
            </w:pict>
          </mc:Fallback>
        </mc:AlternateContent>
      </w:r>
      <w:r>
        <w:rPr>
          <w:noProof/>
        </w:rPr>
        <mc:AlternateContent>
          <mc:Choice Requires="wps">
            <w:drawing>
              <wp:anchor distT="45720" distB="45720" distL="114300" distR="114300" simplePos="0" relativeHeight="251838464" behindDoc="0" locked="0" layoutInCell="1" allowOverlap="1" wp14:anchorId="586A5861" wp14:editId="4CBB3F6A">
                <wp:simplePos x="0" y="0"/>
                <wp:positionH relativeFrom="margin">
                  <wp:align>right</wp:align>
                </wp:positionH>
                <wp:positionV relativeFrom="paragraph">
                  <wp:posOffset>7969885</wp:posOffset>
                </wp:positionV>
                <wp:extent cx="361950" cy="1404620"/>
                <wp:effectExtent l="0" t="0" r="0" b="0"/>
                <wp:wrapNone/>
                <wp:docPr id="201"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solidFill>
                          <a:srgbClr val="FFFFFF"/>
                        </a:solidFill>
                        <a:ln w="9525">
                          <a:noFill/>
                          <a:miter lim="800000"/>
                          <a:headEnd/>
                          <a:tailEnd/>
                        </a:ln>
                      </wps:spPr>
                      <wps:txbx>
                        <w:txbxContent>
                          <w:p w:rsidR="00953852" w:rsidRPr="00992F02" w:rsidRDefault="00953852" w:rsidP="00A65B73">
                            <w:pPr>
                              <w:rPr>
                                <w:color w:val="3B3838" w:themeColor="background2" w:themeShade="40"/>
                                <w:lang w:val="lv-LV"/>
                              </w:rPr>
                            </w:pPr>
                            <w:r>
                              <w:rPr>
                                <w:color w:val="3B3838" w:themeColor="background2" w:themeShade="40"/>
                                <w:lang w:val="lv-LV"/>
                              </w:rPr>
                              <w:t>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6A5861" id="_x0000_s1084" type="#_x0000_t202" style="position:absolute;margin-left:-22.7pt;margin-top:627.55pt;width:28.5pt;height:110.6pt;z-index:2518384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" stroked="f">
                <v:textbox style="mso-fit-shape-to-text:t">
                  <w:txbxContent>
                    <w:p w:rsidR="00953852" w:rsidRPr="00992F02" w:rsidRDefault="00953852" w:rsidP="00A65B73">
                      <w:pPr>
                        <w:rPr>
                          <w:color w:val="3B3838" w:themeColor="background2" w:themeShade="40"/>
                          <w:lang w:val="lv-LV"/>
                        </w:rPr>
                      </w:pPr>
                      <w:r>
                        <w:rPr>
                          <w:color w:val="3B3838" w:themeColor="background2" w:themeShade="40"/>
                          <w:lang w:val="lv-LV"/>
                        </w:rPr>
                        <w:t>68</w:t>
                      </w:r>
                    </w:p>
                  </w:txbxContent>
                </v:textbox>
                <w10:wrap anchorx="margin"/>
              </v:shape>
            </w:pict>
          </mc:Fallback>
        </mc:AlternateContent>
      </w:r>
    </w:p>
    <w:sectPr w:rsidR="00AA00D9" w:rsidRPr="00D12A79" w:rsidSect="008346A9">
      <w:pgSz w:w="11910" w:h="16840"/>
      <w:pgMar w:top="0" w:right="600" w:bottom="1560" w:left="620" w:header="0" w:footer="99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77DA" w:rsidRDefault="006D77DA">
      <w:r>
        <w:separator/>
      </w:r>
    </w:p>
  </w:endnote>
  <w:endnote w:type="continuationSeparator" w:id="0">
    <w:p w:rsidR="006D77DA" w:rsidRDefault="006D7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BA"/>
    <w:family w:val="swiss"/>
    <w:pitch w:val="variable"/>
    <w:sig w:usb0="A00002AF" w:usb1="400078FB" w:usb2="00000000" w:usb3="00000000" w:csb0="0000009F" w:csb1="00000000"/>
  </w:font>
  <w:font w:name="Microsoft Sans Serif">
    <w:panose1 w:val="020B0604020202020204"/>
    <w:charset w:val="BA"/>
    <w:family w:val="swiss"/>
    <w:pitch w:val="variable"/>
    <w:sig w:usb0="E5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1002AFF" w:usb1="4000ACFF" w:usb2="00000009" w:usb3="00000000" w:csb0="000001FF" w:csb1="00000000"/>
  </w:font>
  <w:font w:name="Calibri Light">
    <w:panose1 w:val="020F0302020204030204"/>
    <w:charset w:val="BA"/>
    <w:family w:val="swiss"/>
    <w:pitch w:val="variable"/>
    <w:sig w:usb0="A0002AEF" w:usb1="4000207B" w:usb2="00000000"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3852" w:rsidRDefault="00953852">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55680" behindDoc="1" locked="0" layoutInCell="0" allowOverlap="1" wp14:anchorId="3CA6D088" wp14:editId="15CE5683">
              <wp:simplePos x="0" y="0"/>
              <wp:positionH relativeFrom="page">
                <wp:posOffset>7003415</wp:posOffset>
              </wp:positionH>
              <wp:positionV relativeFrom="page">
                <wp:posOffset>9885045</wp:posOffset>
              </wp:positionV>
              <wp:extent cx="127000" cy="194310"/>
              <wp:effectExtent l="0" t="0" r="0" b="0"/>
              <wp:wrapNone/>
              <wp:docPr id="315" name="Text Box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852" w:rsidRDefault="00953852">
                          <w:pPr>
                            <w:pStyle w:val="BodyText"/>
                            <w:kinsoku w:val="0"/>
                            <w:overflowPunct w:val="0"/>
                            <w:spacing w:before="10"/>
                            <w:ind w:left="40"/>
                          </w:pPr>
                          <w:r>
                            <w:fldChar w:fldCharType="begin"/>
                          </w:r>
                          <w:r>
                            <w:instrText xml:space="preserve"> PAGE </w:instrText>
                          </w:r>
                          <w:r>
                            <w:fldChar w:fldCharType="separate"/>
                          </w:r>
                          <w:r>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A6D088" id="_x0000_t202" coordsize="21600,21600" o:spt="202" path="m,l,21600r21600,l21600,xe">
              <v:stroke joinstyle="miter"/>
              <v:path gradientshapeok="t" o:connecttype="rect"/>
            </v:shapetype>
            <v:shape id="Text Box 20" o:spid="_x0000_s1085" type="#_x0000_t202" style="position:absolute;margin-left:551.45pt;margin-top:778.35pt;width:10pt;height:15.3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" o:allowincell="f" filled="f" stroked="f">
              <o:lock v:ext="edit" aspectratio="t" verticies="t" text="t" shapetype="t"/>
              <v:textbox inset="0,0,0,0">
                <w:txbxContent>
                  <w:p w:rsidR="00953852" w:rsidRDefault="00953852">
                    <w:pPr>
                      <w:pStyle w:val="BodyText"/>
                      <w:kinsoku w:val="0"/>
                      <w:overflowPunct w:val="0"/>
                      <w:spacing w:before="10"/>
                      <w:ind w:left="40"/>
                    </w:pPr>
                    <w:r>
                      <w:fldChar w:fldCharType="begin"/>
                    </w:r>
                    <w:r>
                      <w:instrText xml:space="preserve"> PAGE </w:instrText>
                    </w:r>
                    <w:r>
                      <w:fldChar w:fldCharType="separate"/>
                    </w:r>
                    <w:r>
                      <w:rPr>
                        <w:noProof/>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3852" w:rsidRDefault="00953852">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56704" behindDoc="1" locked="0" layoutInCell="0" allowOverlap="1" wp14:anchorId="1AA15B5F" wp14:editId="044B3586">
              <wp:simplePos x="0" y="0"/>
              <wp:positionH relativeFrom="page">
                <wp:posOffset>6927215</wp:posOffset>
              </wp:positionH>
              <wp:positionV relativeFrom="page">
                <wp:posOffset>9884410</wp:posOffset>
              </wp:positionV>
              <wp:extent cx="203200" cy="194945"/>
              <wp:effectExtent l="0" t="0" r="0" b="0"/>
              <wp:wrapNone/>
              <wp:docPr id="314" name="Text Box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0320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852" w:rsidRDefault="00953852">
                          <w:pPr>
                            <w:pStyle w:val="BodyText"/>
                            <w:kinsoku w:val="0"/>
                            <w:overflowPunct w:val="0"/>
                            <w:spacing w:before="11"/>
                            <w:ind w:left="40"/>
                          </w:pPr>
                          <w:r>
                            <w:fldChar w:fldCharType="begin"/>
                          </w:r>
                          <w:r>
                            <w:instrText xml:space="preserve"> PAGE </w:instrText>
                          </w:r>
                          <w:r>
                            <w:fldChar w:fldCharType="separate"/>
                          </w:r>
                          <w:r>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A15B5F" id="_x0000_t202" coordsize="21600,21600" o:spt="202" path="m,l,21600r21600,l21600,xe">
              <v:stroke joinstyle="miter"/>
              <v:path gradientshapeok="t" o:connecttype="rect"/>
            </v:shapetype>
            <v:shape id="Text Box 19" o:spid="_x0000_s1086" type="#_x0000_t202" style="position:absolute;margin-left:545.45pt;margin-top:778.3pt;width:16pt;height:15.3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" o:allowincell="f" filled="f" stroked="f">
              <o:lock v:ext="edit" aspectratio="t" verticies="t" text="t" shapetype="t"/>
              <v:textbox inset="0,0,0,0">
                <w:txbxContent>
                  <w:p w:rsidR="00953852" w:rsidRDefault="00953852">
                    <w:pPr>
                      <w:pStyle w:val="BodyText"/>
                      <w:kinsoku w:val="0"/>
                      <w:overflowPunct w:val="0"/>
                      <w:spacing w:before="11"/>
                      <w:ind w:left="40"/>
                    </w:pPr>
                    <w:r>
                      <w:fldChar w:fldCharType="begin"/>
                    </w:r>
                    <w:r>
                      <w:instrText xml:space="preserve"> PAGE </w:instrText>
                    </w:r>
                    <w:r>
                      <w:fldChar w:fldCharType="separate"/>
                    </w:r>
                    <w:r>
                      <w:rPr>
                        <w:noProof/>
                      </w:rPr>
                      <w:t>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3852" w:rsidRDefault="00953852">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57728" behindDoc="1" locked="0" layoutInCell="0" allowOverlap="1" wp14:anchorId="06468DAD" wp14:editId="1FC0388E">
              <wp:simplePos x="0" y="0"/>
              <wp:positionH relativeFrom="page">
                <wp:posOffset>6927215</wp:posOffset>
              </wp:positionH>
              <wp:positionV relativeFrom="page">
                <wp:posOffset>9885045</wp:posOffset>
              </wp:positionV>
              <wp:extent cx="203200" cy="194310"/>
              <wp:effectExtent l="0" t="0" r="0" b="0"/>
              <wp:wrapNone/>
              <wp:docPr id="313" name="Text Box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852" w:rsidRPr="001A65B1" w:rsidRDefault="00953852">
                          <w:pPr>
                            <w:pStyle w:val="BodyText"/>
                            <w:kinsoku w:val="0"/>
                            <w:overflowPunct w:val="0"/>
                            <w:spacing w:before="10"/>
                            <w:ind w:left="40"/>
                            <w:rPr>
                              <w:lang w:val="lv-LV"/>
                            </w:rPr>
                          </w:pPr>
                          <w:r>
                            <w:fldChar w:fldCharType="begin"/>
                          </w:r>
                          <w:r>
                            <w:instrText xml:space="preserve"> PAGE </w:instrText>
                          </w:r>
                          <w:r>
                            <w:fldChar w:fldCharType="separate"/>
                          </w:r>
                          <w:r>
                            <w:rPr>
                              <w:noProof/>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468DAD" id="_x0000_t202" coordsize="21600,21600" o:spt="202" path="m,l,21600r21600,l21600,xe">
              <v:stroke joinstyle="miter"/>
              <v:path gradientshapeok="t" o:connecttype="rect"/>
            </v:shapetype>
            <v:shape id="Text Box 18" o:spid="_x0000_s1087" type="#_x0000_t202" style="position:absolute;margin-left:545.45pt;margin-top:778.35pt;width:16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" o:allowincell="f" filled="f" stroked="f">
              <o:lock v:ext="edit" aspectratio="t" verticies="t" text="t" shapetype="t"/>
              <v:textbox inset="0,0,0,0">
                <w:txbxContent>
                  <w:p w:rsidR="00953852" w:rsidRPr="001A65B1" w:rsidRDefault="00953852">
                    <w:pPr>
                      <w:pStyle w:val="BodyText"/>
                      <w:kinsoku w:val="0"/>
                      <w:overflowPunct w:val="0"/>
                      <w:spacing w:before="10"/>
                      <w:ind w:left="40"/>
                      <w:rPr>
                        <w:lang w:val="lv-LV"/>
                      </w:rPr>
                    </w:pPr>
                    <w:r>
                      <w:fldChar w:fldCharType="begin"/>
                    </w:r>
                    <w:r>
                      <w:instrText xml:space="preserve"> PAGE </w:instrText>
                    </w:r>
                    <w:r>
                      <w:fldChar w:fldCharType="separate"/>
                    </w:r>
                    <w:r>
                      <w:rPr>
                        <w:noProof/>
                      </w:rPr>
                      <w:t>32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3852" w:rsidRDefault="00953852">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58752" behindDoc="1" locked="0" layoutInCell="0" allowOverlap="1" wp14:anchorId="552289B0" wp14:editId="6319BD2C">
              <wp:simplePos x="0" y="0"/>
              <wp:positionH relativeFrom="page">
                <wp:posOffset>6927215</wp:posOffset>
              </wp:positionH>
              <wp:positionV relativeFrom="page">
                <wp:posOffset>9885045</wp:posOffset>
              </wp:positionV>
              <wp:extent cx="203200" cy="194310"/>
              <wp:effectExtent l="0" t="0" r="0" b="0"/>
              <wp:wrapNone/>
              <wp:docPr id="309" name="Text Box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852" w:rsidRDefault="00953852">
                          <w:pPr>
                            <w:pStyle w:val="BodyText"/>
                            <w:kinsoku w:val="0"/>
                            <w:overflowPunct w:val="0"/>
                            <w:spacing w:before="10"/>
                            <w:ind w:left="40"/>
                          </w:pPr>
                          <w:r>
                            <w:fldChar w:fldCharType="begin"/>
                          </w:r>
                          <w:r>
                            <w:instrText xml:space="preserve"> PAGE </w:instrText>
                          </w:r>
                          <w:r>
                            <w:fldChar w:fldCharType="separate"/>
                          </w:r>
                          <w:r>
                            <w:rPr>
                              <w:noProof/>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289B0" id="_x0000_t202" coordsize="21600,21600" o:spt="202" path="m,l,21600r21600,l21600,xe">
              <v:stroke joinstyle="miter"/>
              <v:path gradientshapeok="t" o:connecttype="rect"/>
            </v:shapetype>
            <v:shape id="Text Box 17" o:spid="_x0000_s1088" type="#_x0000_t202" style="position:absolute;margin-left:545.45pt;margin-top:778.35pt;width:16pt;height:15.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" o:allowincell="f" filled="f" stroked="f">
              <o:lock v:ext="edit" aspectratio="t" verticies="t" text="t" shapetype="t"/>
              <v:textbox inset="0,0,0,0">
                <w:txbxContent>
                  <w:p w:rsidR="00953852" w:rsidRDefault="00953852">
                    <w:pPr>
                      <w:pStyle w:val="BodyText"/>
                      <w:kinsoku w:val="0"/>
                      <w:overflowPunct w:val="0"/>
                      <w:spacing w:before="10"/>
                      <w:ind w:left="40"/>
                    </w:pPr>
                    <w:r>
                      <w:fldChar w:fldCharType="begin"/>
                    </w:r>
                    <w:r>
                      <w:instrText xml:space="preserve"> PAGE </w:instrText>
                    </w:r>
                    <w:r>
                      <w:fldChar w:fldCharType="separate"/>
                    </w:r>
                    <w:r>
                      <w:rPr>
                        <w:noProof/>
                      </w:rPr>
                      <w:t>43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3852" w:rsidRDefault="00953852">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59776" behindDoc="1" locked="0" layoutInCell="0" allowOverlap="1" wp14:anchorId="3504070A" wp14:editId="48254A55">
              <wp:simplePos x="0" y="0"/>
              <wp:positionH relativeFrom="page">
                <wp:posOffset>6925945</wp:posOffset>
              </wp:positionH>
              <wp:positionV relativeFrom="page">
                <wp:posOffset>9884410</wp:posOffset>
              </wp:positionV>
              <wp:extent cx="205105" cy="194945"/>
              <wp:effectExtent l="0" t="0" r="0" b="0"/>
              <wp:wrapNone/>
              <wp:docPr id="308" name="Text Box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0510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852" w:rsidRPr="006D3049" w:rsidRDefault="006D3049">
                          <w:pPr>
                            <w:pStyle w:val="BodyText"/>
                            <w:kinsoku w:val="0"/>
                            <w:overflowPunct w:val="0"/>
                            <w:spacing w:before="11"/>
                            <w:ind w:left="42"/>
                            <w:rPr>
                              <w:lang w:val="lv-LV"/>
                            </w:rPr>
                          </w:pPr>
                          <w:r>
                            <w:rPr>
                              <w:lang w:val="lv-LV"/>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04070A" id="_x0000_t202" coordsize="21600,21600" o:spt="202" path="m,l,21600r21600,l21600,xe">
              <v:stroke joinstyle="miter"/>
              <v:path gradientshapeok="t" o:connecttype="rect"/>
            </v:shapetype>
            <v:shape id="Text Box 16" o:spid="_x0000_s1089" type="#_x0000_t202" style="position:absolute;margin-left:545.35pt;margin-top:778.3pt;width:16.15pt;height:15.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" o:allowincell="f" filled="f" stroked="f">
              <o:lock v:ext="edit" aspectratio="t" verticies="t" text="t" shapetype="t"/>
              <v:textbox inset="0,0,0,0">
                <w:txbxContent>
                  <w:p w:rsidR="00953852" w:rsidRPr="006D3049" w:rsidRDefault="006D3049">
                    <w:pPr>
                      <w:pStyle w:val="BodyText"/>
                      <w:kinsoku w:val="0"/>
                      <w:overflowPunct w:val="0"/>
                      <w:spacing w:before="11"/>
                      <w:ind w:left="42"/>
                      <w:rPr>
                        <w:lang w:val="lv-LV"/>
                      </w:rPr>
                    </w:pPr>
                    <w:r>
                      <w:rPr>
                        <w:lang w:val="lv-LV"/>
                      </w:rPr>
                      <w:t>50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77DA" w:rsidRDefault="006D77DA">
      <w:r>
        <w:separator/>
      </w:r>
    </w:p>
  </w:footnote>
  <w:footnote w:type="continuationSeparator" w:id="0">
    <w:p w:rsidR="006D77DA" w:rsidRDefault="006D77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4DA0766C"/>
    <w:lvl w:ilvl="0">
      <w:start w:val="3"/>
      <w:numFmt w:val="bullet"/>
      <w:lvlText w:val="-"/>
      <w:lvlJc w:val="left"/>
      <w:pPr>
        <w:tabs>
          <w:tab w:val="num" w:pos="710"/>
        </w:tabs>
        <w:ind w:left="710" w:hanging="360"/>
      </w:pPr>
      <w:rPr>
        <w:rFonts w:ascii="Times New Roman" w:eastAsia="SimSun" w:hAnsi="Times New Roman" w:cs="Times New Roman" w:hint="default"/>
      </w:rPr>
    </w:lvl>
    <w:lvl w:ilvl="1">
      <w:start w:val="1"/>
      <w:numFmt w:val="bullet"/>
      <w:lvlText w:val=""/>
      <w:lvlJc w:val="left"/>
      <w:pPr>
        <w:tabs>
          <w:tab w:val="num" w:pos="1004"/>
        </w:tabs>
        <w:ind w:left="1004" w:hanging="360"/>
      </w:pPr>
      <w:rPr>
        <w:rFonts w:ascii="Symbol" w:hAnsi="Symbol" w:cs="OpenSymbol"/>
      </w:rPr>
    </w:lvl>
    <w:lvl w:ilvl="2">
      <w:start w:val="1"/>
      <w:numFmt w:val="bullet"/>
      <w:lvlText w:val=""/>
      <w:lvlJc w:val="left"/>
      <w:pPr>
        <w:tabs>
          <w:tab w:val="num" w:pos="1364"/>
        </w:tabs>
        <w:ind w:left="1364" w:hanging="360"/>
      </w:pPr>
      <w:rPr>
        <w:rFonts w:ascii="Wingdings" w:hAnsi="Wingdings" w:hint="default"/>
      </w:rPr>
    </w:lvl>
    <w:lvl w:ilvl="3">
      <w:start w:val="1"/>
      <w:numFmt w:val="bullet"/>
      <w:lvlText w:val=""/>
      <w:lvlJc w:val="left"/>
      <w:pPr>
        <w:tabs>
          <w:tab w:val="num" w:pos="1724"/>
        </w:tabs>
        <w:ind w:left="1724" w:hanging="360"/>
      </w:pPr>
      <w:rPr>
        <w:rFonts w:ascii="Symbol" w:hAnsi="Symbol" w:cs="OpenSymbol"/>
      </w:rPr>
    </w:lvl>
    <w:lvl w:ilvl="4">
      <w:start w:val="1"/>
      <w:numFmt w:val="bullet"/>
      <w:lvlText w:val=""/>
      <w:lvlJc w:val="left"/>
      <w:pPr>
        <w:tabs>
          <w:tab w:val="num" w:pos="2084"/>
        </w:tabs>
        <w:ind w:left="2084" w:hanging="360"/>
      </w:pPr>
      <w:rPr>
        <w:rFonts w:ascii="Symbol" w:hAnsi="Symbol" w:cs="OpenSymbol"/>
      </w:rPr>
    </w:lvl>
    <w:lvl w:ilvl="5">
      <w:start w:val="1"/>
      <w:numFmt w:val="bullet"/>
      <w:lvlText w:val=""/>
      <w:lvlJc w:val="left"/>
      <w:pPr>
        <w:tabs>
          <w:tab w:val="num" w:pos="2444"/>
        </w:tabs>
        <w:ind w:left="2444" w:hanging="360"/>
      </w:pPr>
      <w:rPr>
        <w:rFonts w:ascii="Symbol" w:hAnsi="Symbol" w:cs="OpenSymbol"/>
      </w:rPr>
    </w:lvl>
    <w:lvl w:ilvl="6">
      <w:start w:val="1"/>
      <w:numFmt w:val="bullet"/>
      <w:lvlText w:val=""/>
      <w:lvlJc w:val="left"/>
      <w:pPr>
        <w:tabs>
          <w:tab w:val="num" w:pos="2804"/>
        </w:tabs>
        <w:ind w:left="2804" w:hanging="360"/>
      </w:pPr>
      <w:rPr>
        <w:rFonts w:ascii="Symbol" w:hAnsi="Symbol" w:cs="OpenSymbol"/>
      </w:rPr>
    </w:lvl>
    <w:lvl w:ilvl="7">
      <w:start w:val="1"/>
      <w:numFmt w:val="bullet"/>
      <w:lvlText w:val=""/>
      <w:lvlJc w:val="left"/>
      <w:pPr>
        <w:tabs>
          <w:tab w:val="num" w:pos="3164"/>
        </w:tabs>
        <w:ind w:left="3164" w:hanging="360"/>
      </w:pPr>
      <w:rPr>
        <w:rFonts w:ascii="Symbol" w:hAnsi="Symbol" w:cs="OpenSymbol"/>
      </w:rPr>
    </w:lvl>
    <w:lvl w:ilvl="8">
      <w:start w:val="1"/>
      <w:numFmt w:val="bullet"/>
      <w:lvlText w:val=""/>
      <w:lvlJc w:val="left"/>
      <w:pPr>
        <w:tabs>
          <w:tab w:val="num" w:pos="3524"/>
        </w:tabs>
        <w:ind w:left="3524" w:hanging="360"/>
      </w:pPr>
      <w:rPr>
        <w:rFonts w:ascii="Symbol" w:hAnsi="Symbol" w:cs="OpenSymbol"/>
      </w:rPr>
    </w:lvl>
  </w:abstractNum>
  <w:abstractNum w:abstractNumId="1" w15:restartNumberingAfterBreak="0">
    <w:nsid w:val="0000000E"/>
    <w:multiLevelType w:val="singleLevel"/>
    <w:tmpl w:val="04260005"/>
    <w:lvl w:ilvl="0">
      <w:start w:val="1"/>
      <w:numFmt w:val="bullet"/>
      <w:lvlText w:val=""/>
      <w:lvlJc w:val="left"/>
      <w:pPr>
        <w:ind w:left="720" w:hanging="360"/>
      </w:pPr>
      <w:rPr>
        <w:rFonts w:ascii="Wingdings" w:hAnsi="Wingdings" w:hint="default"/>
      </w:rPr>
    </w:lvl>
  </w:abstractNum>
  <w:abstractNum w:abstractNumId="2" w15:restartNumberingAfterBreak="0">
    <w:nsid w:val="00000015"/>
    <w:multiLevelType w:val="singleLevel"/>
    <w:tmpl w:val="04260005"/>
    <w:lvl w:ilvl="0">
      <w:start w:val="1"/>
      <w:numFmt w:val="bullet"/>
      <w:lvlText w:val=""/>
      <w:lvlJc w:val="left"/>
      <w:pPr>
        <w:ind w:left="720" w:hanging="360"/>
      </w:pPr>
      <w:rPr>
        <w:rFonts w:ascii="Wingdings" w:hAnsi="Wingdings" w:hint="default"/>
        <w:b/>
      </w:rPr>
    </w:lvl>
  </w:abstractNum>
  <w:abstractNum w:abstractNumId="3" w15:restartNumberingAfterBreak="0">
    <w:nsid w:val="00000019"/>
    <w:multiLevelType w:val="singleLevel"/>
    <w:tmpl w:val="04260005"/>
    <w:lvl w:ilvl="0">
      <w:start w:val="1"/>
      <w:numFmt w:val="bullet"/>
      <w:lvlText w:val=""/>
      <w:lvlJc w:val="left"/>
      <w:pPr>
        <w:ind w:left="720" w:hanging="360"/>
      </w:pPr>
      <w:rPr>
        <w:rFonts w:ascii="Wingdings" w:hAnsi="Wingdings" w:hint="default"/>
      </w:rPr>
    </w:lvl>
  </w:abstractNum>
  <w:abstractNum w:abstractNumId="4" w15:restartNumberingAfterBreak="0">
    <w:nsid w:val="00000402"/>
    <w:multiLevelType w:val="multilevel"/>
    <w:tmpl w:val="00000885"/>
    <w:lvl w:ilvl="0">
      <w:start w:val="1"/>
      <w:numFmt w:val="decimal"/>
      <w:lvlText w:val="%1."/>
      <w:lvlJc w:val="left"/>
      <w:pPr>
        <w:ind w:left="1400" w:hanging="361"/>
      </w:pPr>
      <w:rPr>
        <w:rFonts w:ascii="Times New Roman" w:hAnsi="Times New Roman" w:cs="Times New Roman"/>
        <w:b/>
        <w:bCs/>
        <w:spacing w:val="-21"/>
        <w:w w:val="99"/>
        <w:position w:val="-5"/>
        <w:sz w:val="24"/>
        <w:szCs w:val="24"/>
      </w:rPr>
    </w:lvl>
    <w:lvl w:ilvl="1">
      <w:start w:val="1"/>
      <w:numFmt w:val="decimal"/>
      <w:lvlText w:val="%1.%2."/>
      <w:lvlJc w:val="left"/>
      <w:pPr>
        <w:ind w:left="1000" w:hanging="540"/>
      </w:pPr>
      <w:rPr>
        <w:b w:val="0"/>
        <w:bCs w:val="0"/>
        <w:spacing w:val="-29"/>
        <w:w w:val="99"/>
      </w:rPr>
    </w:lvl>
    <w:lvl w:ilvl="2">
      <w:start w:val="1"/>
      <w:numFmt w:val="decimal"/>
      <w:lvlText w:val="%1.%2.%3."/>
      <w:lvlJc w:val="left"/>
      <w:pPr>
        <w:ind w:left="2240" w:hanging="540"/>
      </w:pPr>
      <w:rPr>
        <w:rFonts w:ascii="Times New Roman" w:hAnsi="Times New Roman" w:cs="Times New Roman"/>
        <w:b w:val="0"/>
        <w:bCs w:val="0"/>
        <w:spacing w:val="-8"/>
        <w:w w:val="99"/>
        <w:sz w:val="24"/>
        <w:szCs w:val="24"/>
      </w:rPr>
    </w:lvl>
    <w:lvl w:ilvl="3">
      <w:numFmt w:val="bullet"/>
      <w:lvlText w:val="•"/>
      <w:lvlJc w:val="left"/>
      <w:pPr>
        <w:ind w:left="1400" w:hanging="540"/>
      </w:pPr>
    </w:lvl>
    <w:lvl w:ilvl="4">
      <w:numFmt w:val="bullet"/>
      <w:lvlText w:val="•"/>
      <w:lvlJc w:val="left"/>
      <w:pPr>
        <w:ind w:left="1820" w:hanging="540"/>
      </w:pPr>
    </w:lvl>
    <w:lvl w:ilvl="5">
      <w:numFmt w:val="bullet"/>
      <w:lvlText w:val="•"/>
      <w:lvlJc w:val="left"/>
      <w:pPr>
        <w:ind w:left="2240" w:hanging="540"/>
      </w:pPr>
    </w:lvl>
    <w:lvl w:ilvl="6">
      <w:numFmt w:val="bullet"/>
      <w:lvlText w:val="•"/>
      <w:lvlJc w:val="left"/>
      <w:pPr>
        <w:ind w:left="3857" w:hanging="540"/>
      </w:pPr>
    </w:lvl>
    <w:lvl w:ilvl="7">
      <w:numFmt w:val="bullet"/>
      <w:lvlText w:val="•"/>
      <w:lvlJc w:val="left"/>
      <w:pPr>
        <w:ind w:left="5474" w:hanging="540"/>
      </w:pPr>
    </w:lvl>
    <w:lvl w:ilvl="8">
      <w:numFmt w:val="bullet"/>
      <w:lvlText w:val="•"/>
      <w:lvlJc w:val="left"/>
      <w:pPr>
        <w:ind w:left="7091" w:hanging="540"/>
      </w:pPr>
    </w:lvl>
  </w:abstractNum>
  <w:abstractNum w:abstractNumId="5" w15:restartNumberingAfterBreak="0">
    <w:nsid w:val="00000403"/>
    <w:multiLevelType w:val="multilevel"/>
    <w:tmpl w:val="00000886"/>
    <w:lvl w:ilvl="0">
      <w:start w:val="1"/>
      <w:numFmt w:val="decimal"/>
      <w:lvlText w:val="%1."/>
      <w:lvlJc w:val="left"/>
      <w:pPr>
        <w:ind w:left="1299" w:hanging="319"/>
      </w:pPr>
      <w:rPr>
        <w:rFonts w:ascii="Arial Black" w:hAnsi="Arial Black" w:cs="Arial Black"/>
        <w:b/>
        <w:bCs/>
        <w:w w:val="100"/>
        <w:sz w:val="24"/>
        <w:szCs w:val="24"/>
      </w:rPr>
    </w:lvl>
    <w:lvl w:ilvl="1">
      <w:start w:val="1"/>
      <w:numFmt w:val="decimal"/>
      <w:lvlText w:val="%1.%2."/>
      <w:lvlJc w:val="left"/>
      <w:pPr>
        <w:ind w:left="520" w:hanging="420"/>
      </w:pPr>
      <w:rPr>
        <w:spacing w:val="-8"/>
        <w:w w:val="99"/>
        <w:u w:val="thick"/>
      </w:rPr>
    </w:lvl>
    <w:lvl w:ilvl="2">
      <w:numFmt w:val="bullet"/>
      <w:lvlText w:val="▪"/>
      <w:lvlJc w:val="left"/>
      <w:pPr>
        <w:ind w:left="1540" w:hanging="360"/>
      </w:pPr>
      <w:rPr>
        <w:rFonts w:ascii="Microsoft Sans Serif" w:hAnsi="Microsoft Sans Serif" w:cs="Microsoft Sans Serif"/>
        <w:b w:val="0"/>
        <w:bCs w:val="0"/>
        <w:w w:val="129"/>
        <w:sz w:val="24"/>
        <w:szCs w:val="24"/>
      </w:rPr>
    </w:lvl>
    <w:lvl w:ilvl="3">
      <w:numFmt w:val="bullet"/>
      <w:lvlText w:val="•"/>
      <w:lvlJc w:val="left"/>
      <w:pPr>
        <w:ind w:left="2683" w:hanging="360"/>
      </w:pPr>
    </w:lvl>
    <w:lvl w:ilvl="4">
      <w:numFmt w:val="bullet"/>
      <w:lvlText w:val="•"/>
      <w:lvlJc w:val="left"/>
      <w:pPr>
        <w:ind w:left="3826" w:hanging="360"/>
      </w:pPr>
    </w:lvl>
    <w:lvl w:ilvl="5">
      <w:numFmt w:val="bullet"/>
      <w:lvlText w:val="•"/>
      <w:lvlJc w:val="left"/>
      <w:pPr>
        <w:ind w:left="4969" w:hanging="360"/>
      </w:pPr>
    </w:lvl>
    <w:lvl w:ilvl="6">
      <w:numFmt w:val="bullet"/>
      <w:lvlText w:val="•"/>
      <w:lvlJc w:val="left"/>
      <w:pPr>
        <w:ind w:left="6113" w:hanging="360"/>
      </w:pPr>
    </w:lvl>
    <w:lvl w:ilvl="7">
      <w:numFmt w:val="bullet"/>
      <w:lvlText w:val="•"/>
      <w:lvlJc w:val="left"/>
      <w:pPr>
        <w:ind w:left="7256" w:hanging="360"/>
      </w:pPr>
    </w:lvl>
    <w:lvl w:ilvl="8">
      <w:numFmt w:val="bullet"/>
      <w:lvlText w:val="•"/>
      <w:lvlJc w:val="left"/>
      <w:pPr>
        <w:ind w:left="8399" w:hanging="360"/>
      </w:pPr>
    </w:lvl>
  </w:abstractNum>
  <w:abstractNum w:abstractNumId="6" w15:restartNumberingAfterBreak="0">
    <w:nsid w:val="00000404"/>
    <w:multiLevelType w:val="multilevel"/>
    <w:tmpl w:val="00000887"/>
    <w:lvl w:ilvl="0">
      <w:numFmt w:val="bullet"/>
      <w:lvlText w:val="-"/>
      <w:lvlJc w:val="left"/>
      <w:pPr>
        <w:ind w:left="1047" w:hanging="361"/>
      </w:pPr>
      <w:rPr>
        <w:rFonts w:ascii="Times New Roman" w:hAnsi="Times New Roman" w:cs="Times New Roman"/>
        <w:b w:val="0"/>
        <w:bCs w:val="0"/>
        <w:spacing w:val="-20"/>
        <w:w w:val="99"/>
        <w:sz w:val="24"/>
        <w:szCs w:val="24"/>
      </w:rPr>
    </w:lvl>
    <w:lvl w:ilvl="1">
      <w:numFmt w:val="bullet"/>
      <w:lvlText w:val="•"/>
      <w:lvlJc w:val="left"/>
      <w:pPr>
        <w:ind w:left="2024" w:hanging="361"/>
      </w:pPr>
    </w:lvl>
    <w:lvl w:ilvl="2">
      <w:numFmt w:val="bullet"/>
      <w:lvlText w:val="•"/>
      <w:lvlJc w:val="left"/>
      <w:pPr>
        <w:ind w:left="3009" w:hanging="361"/>
      </w:pPr>
    </w:lvl>
    <w:lvl w:ilvl="3">
      <w:numFmt w:val="bullet"/>
      <w:lvlText w:val="•"/>
      <w:lvlJc w:val="left"/>
      <w:pPr>
        <w:ind w:left="3993" w:hanging="361"/>
      </w:pPr>
    </w:lvl>
    <w:lvl w:ilvl="4">
      <w:numFmt w:val="bullet"/>
      <w:lvlText w:val="•"/>
      <w:lvlJc w:val="left"/>
      <w:pPr>
        <w:ind w:left="4978" w:hanging="361"/>
      </w:pPr>
    </w:lvl>
    <w:lvl w:ilvl="5">
      <w:numFmt w:val="bullet"/>
      <w:lvlText w:val="•"/>
      <w:lvlJc w:val="left"/>
      <w:pPr>
        <w:ind w:left="5963" w:hanging="361"/>
      </w:pPr>
    </w:lvl>
    <w:lvl w:ilvl="6">
      <w:numFmt w:val="bullet"/>
      <w:lvlText w:val="•"/>
      <w:lvlJc w:val="left"/>
      <w:pPr>
        <w:ind w:left="6947" w:hanging="361"/>
      </w:pPr>
    </w:lvl>
    <w:lvl w:ilvl="7">
      <w:numFmt w:val="bullet"/>
      <w:lvlText w:val="•"/>
      <w:lvlJc w:val="left"/>
      <w:pPr>
        <w:ind w:left="7932" w:hanging="361"/>
      </w:pPr>
    </w:lvl>
    <w:lvl w:ilvl="8">
      <w:numFmt w:val="bullet"/>
      <w:lvlText w:val="•"/>
      <w:lvlJc w:val="left"/>
      <w:pPr>
        <w:ind w:left="8917" w:hanging="361"/>
      </w:pPr>
    </w:lvl>
  </w:abstractNum>
  <w:abstractNum w:abstractNumId="7" w15:restartNumberingAfterBreak="0">
    <w:nsid w:val="00000406"/>
    <w:multiLevelType w:val="multilevel"/>
    <w:tmpl w:val="00000889"/>
    <w:lvl w:ilvl="0">
      <w:numFmt w:val="bullet"/>
      <w:lvlText w:val="-"/>
      <w:lvlJc w:val="left"/>
      <w:pPr>
        <w:ind w:left="808" w:hanging="282"/>
      </w:pPr>
      <w:rPr>
        <w:rFonts w:ascii="Times New Roman" w:hAnsi="Times New Roman" w:cs="Times New Roman"/>
        <w:b w:val="0"/>
        <w:bCs w:val="0"/>
        <w:spacing w:val="-8"/>
        <w:w w:val="99"/>
        <w:sz w:val="24"/>
        <w:szCs w:val="24"/>
      </w:rPr>
    </w:lvl>
    <w:lvl w:ilvl="1">
      <w:numFmt w:val="bullet"/>
      <w:lvlText w:val=""/>
      <w:lvlJc w:val="left"/>
      <w:pPr>
        <w:ind w:left="2010" w:hanging="360"/>
      </w:pPr>
      <w:rPr>
        <w:rFonts w:ascii="Wingdings" w:hAnsi="Wingdings" w:cs="Wingdings"/>
        <w:b w:val="0"/>
        <w:bCs w:val="0"/>
        <w:w w:val="100"/>
        <w:sz w:val="24"/>
        <w:szCs w:val="24"/>
      </w:rPr>
    </w:lvl>
    <w:lvl w:ilvl="2">
      <w:numFmt w:val="bullet"/>
      <w:lvlText w:val="•"/>
      <w:lvlJc w:val="left"/>
      <w:pPr>
        <w:ind w:left="2982" w:hanging="360"/>
      </w:pPr>
    </w:lvl>
    <w:lvl w:ilvl="3">
      <w:numFmt w:val="bullet"/>
      <w:lvlText w:val="•"/>
      <w:lvlJc w:val="left"/>
      <w:pPr>
        <w:ind w:left="3945" w:hanging="360"/>
      </w:pPr>
    </w:lvl>
    <w:lvl w:ilvl="4">
      <w:numFmt w:val="bullet"/>
      <w:lvlText w:val="•"/>
      <w:lvlJc w:val="left"/>
      <w:pPr>
        <w:ind w:left="4908" w:hanging="360"/>
      </w:pPr>
    </w:lvl>
    <w:lvl w:ilvl="5">
      <w:numFmt w:val="bullet"/>
      <w:lvlText w:val="•"/>
      <w:lvlJc w:val="left"/>
      <w:pPr>
        <w:ind w:left="5871" w:hanging="360"/>
      </w:pPr>
    </w:lvl>
    <w:lvl w:ilvl="6">
      <w:numFmt w:val="bullet"/>
      <w:lvlText w:val="•"/>
      <w:lvlJc w:val="left"/>
      <w:pPr>
        <w:ind w:left="6834" w:hanging="360"/>
      </w:pPr>
    </w:lvl>
    <w:lvl w:ilvl="7">
      <w:numFmt w:val="bullet"/>
      <w:lvlText w:val="•"/>
      <w:lvlJc w:val="left"/>
      <w:pPr>
        <w:ind w:left="7797" w:hanging="360"/>
      </w:pPr>
    </w:lvl>
    <w:lvl w:ilvl="8">
      <w:numFmt w:val="bullet"/>
      <w:lvlText w:val="•"/>
      <w:lvlJc w:val="left"/>
      <w:pPr>
        <w:ind w:left="8760" w:hanging="360"/>
      </w:pPr>
    </w:lvl>
  </w:abstractNum>
  <w:abstractNum w:abstractNumId="8" w15:restartNumberingAfterBreak="0">
    <w:nsid w:val="00000407"/>
    <w:multiLevelType w:val="multilevel"/>
    <w:tmpl w:val="0000088A"/>
    <w:lvl w:ilvl="0">
      <w:numFmt w:val="bullet"/>
      <w:lvlText w:val=""/>
      <w:lvlJc w:val="left"/>
      <w:pPr>
        <w:ind w:left="952" w:hanging="569"/>
      </w:pPr>
      <w:rPr>
        <w:rFonts w:ascii="Wingdings" w:hAnsi="Wingdings" w:cs="Wingdings"/>
        <w:b w:val="0"/>
        <w:bCs w:val="0"/>
        <w:w w:val="100"/>
        <w:sz w:val="24"/>
        <w:szCs w:val="24"/>
      </w:rPr>
    </w:lvl>
    <w:lvl w:ilvl="1">
      <w:numFmt w:val="bullet"/>
      <w:lvlText w:val="•"/>
      <w:lvlJc w:val="left"/>
      <w:pPr>
        <w:ind w:left="1978" w:hanging="569"/>
      </w:pPr>
    </w:lvl>
    <w:lvl w:ilvl="2">
      <w:numFmt w:val="bullet"/>
      <w:lvlText w:val="•"/>
      <w:lvlJc w:val="left"/>
      <w:pPr>
        <w:ind w:left="2997" w:hanging="569"/>
      </w:pPr>
    </w:lvl>
    <w:lvl w:ilvl="3">
      <w:numFmt w:val="bullet"/>
      <w:lvlText w:val="•"/>
      <w:lvlJc w:val="left"/>
      <w:pPr>
        <w:ind w:left="4015" w:hanging="569"/>
      </w:pPr>
    </w:lvl>
    <w:lvl w:ilvl="4">
      <w:numFmt w:val="bullet"/>
      <w:lvlText w:val="•"/>
      <w:lvlJc w:val="left"/>
      <w:pPr>
        <w:ind w:left="5034" w:hanging="569"/>
      </w:pPr>
    </w:lvl>
    <w:lvl w:ilvl="5">
      <w:numFmt w:val="bullet"/>
      <w:lvlText w:val="•"/>
      <w:lvlJc w:val="left"/>
      <w:pPr>
        <w:ind w:left="6052" w:hanging="569"/>
      </w:pPr>
    </w:lvl>
    <w:lvl w:ilvl="6">
      <w:numFmt w:val="bullet"/>
      <w:lvlText w:val="•"/>
      <w:lvlJc w:val="left"/>
      <w:pPr>
        <w:ind w:left="7071" w:hanging="569"/>
      </w:pPr>
    </w:lvl>
    <w:lvl w:ilvl="7">
      <w:numFmt w:val="bullet"/>
      <w:lvlText w:val="•"/>
      <w:lvlJc w:val="left"/>
      <w:pPr>
        <w:ind w:left="8089" w:hanging="569"/>
      </w:pPr>
    </w:lvl>
    <w:lvl w:ilvl="8">
      <w:numFmt w:val="bullet"/>
      <w:lvlText w:val="•"/>
      <w:lvlJc w:val="left"/>
      <w:pPr>
        <w:ind w:left="9108" w:hanging="569"/>
      </w:pPr>
    </w:lvl>
  </w:abstractNum>
  <w:abstractNum w:abstractNumId="9" w15:restartNumberingAfterBreak="0">
    <w:nsid w:val="00000408"/>
    <w:multiLevelType w:val="multilevel"/>
    <w:tmpl w:val="0000088B"/>
    <w:lvl w:ilvl="0">
      <w:start w:val="1"/>
      <w:numFmt w:val="decimal"/>
      <w:lvlText w:val="%1."/>
      <w:lvlJc w:val="left"/>
      <w:pPr>
        <w:ind w:left="820" w:hanging="360"/>
      </w:pPr>
      <w:rPr>
        <w:rFonts w:ascii="Times New Roman" w:hAnsi="Times New Roman" w:cs="Times New Roman"/>
        <w:b w:val="0"/>
        <w:bCs w:val="0"/>
        <w:spacing w:val="-5"/>
        <w:w w:val="99"/>
        <w:sz w:val="24"/>
        <w:szCs w:val="24"/>
      </w:rPr>
    </w:lvl>
    <w:lvl w:ilvl="1">
      <w:numFmt w:val="bullet"/>
      <w:lvlText w:val="•"/>
      <w:lvlJc w:val="left"/>
      <w:pPr>
        <w:ind w:left="1852" w:hanging="360"/>
      </w:pPr>
    </w:lvl>
    <w:lvl w:ilvl="2">
      <w:numFmt w:val="bullet"/>
      <w:lvlText w:val="•"/>
      <w:lvlJc w:val="left"/>
      <w:pPr>
        <w:ind w:left="2885" w:hanging="360"/>
      </w:pPr>
    </w:lvl>
    <w:lvl w:ilvl="3">
      <w:numFmt w:val="bullet"/>
      <w:lvlText w:val="•"/>
      <w:lvlJc w:val="left"/>
      <w:pPr>
        <w:ind w:left="3917" w:hanging="360"/>
      </w:pPr>
    </w:lvl>
    <w:lvl w:ilvl="4">
      <w:numFmt w:val="bullet"/>
      <w:lvlText w:val="•"/>
      <w:lvlJc w:val="left"/>
      <w:pPr>
        <w:ind w:left="4950" w:hanging="360"/>
      </w:pPr>
    </w:lvl>
    <w:lvl w:ilvl="5">
      <w:numFmt w:val="bullet"/>
      <w:lvlText w:val="•"/>
      <w:lvlJc w:val="left"/>
      <w:pPr>
        <w:ind w:left="5982" w:hanging="360"/>
      </w:pPr>
    </w:lvl>
    <w:lvl w:ilvl="6">
      <w:numFmt w:val="bullet"/>
      <w:lvlText w:val="•"/>
      <w:lvlJc w:val="left"/>
      <w:pPr>
        <w:ind w:left="7015" w:hanging="360"/>
      </w:pPr>
    </w:lvl>
    <w:lvl w:ilvl="7">
      <w:numFmt w:val="bullet"/>
      <w:lvlText w:val="•"/>
      <w:lvlJc w:val="left"/>
      <w:pPr>
        <w:ind w:left="8047" w:hanging="360"/>
      </w:pPr>
    </w:lvl>
    <w:lvl w:ilvl="8">
      <w:numFmt w:val="bullet"/>
      <w:lvlText w:val="•"/>
      <w:lvlJc w:val="left"/>
      <w:pPr>
        <w:ind w:left="9080" w:hanging="360"/>
      </w:pPr>
    </w:lvl>
  </w:abstractNum>
  <w:abstractNum w:abstractNumId="10" w15:restartNumberingAfterBreak="0">
    <w:nsid w:val="00000409"/>
    <w:multiLevelType w:val="multilevel"/>
    <w:tmpl w:val="0000088C"/>
    <w:lvl w:ilvl="0">
      <w:start w:val="4"/>
      <w:numFmt w:val="decimal"/>
      <w:lvlText w:val="%1."/>
      <w:lvlJc w:val="left"/>
      <w:pPr>
        <w:ind w:left="539" w:hanging="320"/>
      </w:pPr>
      <w:rPr>
        <w:b w:val="0"/>
        <w:bCs w:val="0"/>
        <w:w w:val="99"/>
      </w:rPr>
    </w:lvl>
    <w:lvl w:ilvl="1">
      <w:start w:val="1"/>
      <w:numFmt w:val="decimal"/>
      <w:lvlText w:val="%1.%2."/>
      <w:lvlJc w:val="left"/>
      <w:pPr>
        <w:ind w:left="640" w:hanging="420"/>
      </w:pPr>
      <w:rPr>
        <w:spacing w:val="-21"/>
        <w:w w:val="99"/>
        <w:u w:val="thick"/>
      </w:rPr>
    </w:lvl>
    <w:lvl w:ilvl="2">
      <w:numFmt w:val="bullet"/>
      <w:lvlText w:val="-"/>
      <w:lvlJc w:val="left"/>
      <w:pPr>
        <w:ind w:left="808" w:hanging="426"/>
      </w:pPr>
      <w:rPr>
        <w:rFonts w:ascii="Times New Roman" w:hAnsi="Times New Roman" w:cs="Times New Roman"/>
        <w:b w:val="0"/>
        <w:bCs w:val="0"/>
        <w:spacing w:val="-29"/>
        <w:w w:val="99"/>
        <w:sz w:val="24"/>
        <w:szCs w:val="24"/>
      </w:rPr>
    </w:lvl>
    <w:lvl w:ilvl="3">
      <w:numFmt w:val="bullet"/>
      <w:lvlText w:val="•"/>
      <w:lvlJc w:val="left"/>
      <w:pPr>
        <w:ind w:left="920" w:hanging="426"/>
      </w:pPr>
    </w:lvl>
    <w:lvl w:ilvl="4">
      <w:numFmt w:val="bullet"/>
      <w:lvlText w:val="•"/>
      <w:lvlJc w:val="left"/>
      <w:pPr>
        <w:ind w:left="2315" w:hanging="426"/>
      </w:pPr>
    </w:lvl>
    <w:lvl w:ilvl="5">
      <w:numFmt w:val="bullet"/>
      <w:lvlText w:val="•"/>
      <w:lvlJc w:val="left"/>
      <w:pPr>
        <w:ind w:left="3710" w:hanging="426"/>
      </w:pPr>
    </w:lvl>
    <w:lvl w:ilvl="6">
      <w:numFmt w:val="bullet"/>
      <w:lvlText w:val="•"/>
      <w:lvlJc w:val="left"/>
      <w:pPr>
        <w:ind w:left="5105" w:hanging="426"/>
      </w:pPr>
    </w:lvl>
    <w:lvl w:ilvl="7">
      <w:numFmt w:val="bullet"/>
      <w:lvlText w:val="•"/>
      <w:lvlJc w:val="left"/>
      <w:pPr>
        <w:ind w:left="6500" w:hanging="426"/>
      </w:pPr>
    </w:lvl>
    <w:lvl w:ilvl="8">
      <w:numFmt w:val="bullet"/>
      <w:lvlText w:val="•"/>
      <w:lvlJc w:val="left"/>
      <w:pPr>
        <w:ind w:left="7896" w:hanging="426"/>
      </w:pPr>
    </w:lvl>
  </w:abstractNum>
  <w:abstractNum w:abstractNumId="11" w15:restartNumberingAfterBreak="0">
    <w:nsid w:val="0000040A"/>
    <w:multiLevelType w:val="multilevel"/>
    <w:tmpl w:val="0000088D"/>
    <w:lvl w:ilvl="0">
      <w:numFmt w:val="bullet"/>
      <w:lvlText w:val="▪"/>
      <w:lvlJc w:val="left"/>
      <w:pPr>
        <w:ind w:left="952" w:hanging="570"/>
      </w:pPr>
      <w:rPr>
        <w:rFonts w:ascii="Microsoft Sans Serif" w:hAnsi="Microsoft Sans Serif" w:cs="Microsoft Sans Serif"/>
        <w:b w:val="0"/>
        <w:bCs w:val="0"/>
        <w:w w:val="129"/>
        <w:sz w:val="24"/>
        <w:szCs w:val="24"/>
      </w:rPr>
    </w:lvl>
    <w:lvl w:ilvl="1">
      <w:numFmt w:val="bullet"/>
      <w:lvlText w:val="•"/>
      <w:lvlJc w:val="left"/>
      <w:pPr>
        <w:ind w:left="1932" w:hanging="570"/>
      </w:pPr>
    </w:lvl>
    <w:lvl w:ilvl="2">
      <w:numFmt w:val="bullet"/>
      <w:lvlText w:val="•"/>
      <w:lvlJc w:val="left"/>
      <w:pPr>
        <w:ind w:left="2905" w:hanging="570"/>
      </w:pPr>
    </w:lvl>
    <w:lvl w:ilvl="3">
      <w:numFmt w:val="bullet"/>
      <w:lvlText w:val="•"/>
      <w:lvlJc w:val="left"/>
      <w:pPr>
        <w:ind w:left="3877" w:hanging="570"/>
      </w:pPr>
    </w:lvl>
    <w:lvl w:ilvl="4">
      <w:numFmt w:val="bullet"/>
      <w:lvlText w:val="•"/>
      <w:lvlJc w:val="left"/>
      <w:pPr>
        <w:ind w:left="4850" w:hanging="570"/>
      </w:pPr>
    </w:lvl>
    <w:lvl w:ilvl="5">
      <w:numFmt w:val="bullet"/>
      <w:lvlText w:val="•"/>
      <w:lvlJc w:val="left"/>
      <w:pPr>
        <w:ind w:left="5823" w:hanging="570"/>
      </w:pPr>
    </w:lvl>
    <w:lvl w:ilvl="6">
      <w:numFmt w:val="bullet"/>
      <w:lvlText w:val="•"/>
      <w:lvlJc w:val="left"/>
      <w:pPr>
        <w:ind w:left="6795" w:hanging="570"/>
      </w:pPr>
    </w:lvl>
    <w:lvl w:ilvl="7">
      <w:numFmt w:val="bullet"/>
      <w:lvlText w:val="•"/>
      <w:lvlJc w:val="left"/>
      <w:pPr>
        <w:ind w:left="7768" w:hanging="570"/>
      </w:pPr>
    </w:lvl>
    <w:lvl w:ilvl="8">
      <w:numFmt w:val="bullet"/>
      <w:lvlText w:val="•"/>
      <w:lvlJc w:val="left"/>
      <w:pPr>
        <w:ind w:left="8741" w:hanging="570"/>
      </w:pPr>
    </w:lvl>
  </w:abstractNum>
  <w:abstractNum w:abstractNumId="12" w15:restartNumberingAfterBreak="0">
    <w:nsid w:val="0000040D"/>
    <w:multiLevelType w:val="multilevel"/>
    <w:tmpl w:val="00000890"/>
    <w:lvl w:ilvl="0">
      <w:numFmt w:val="bullet"/>
      <w:lvlText w:val="▪"/>
      <w:lvlJc w:val="left"/>
      <w:pPr>
        <w:ind w:left="820" w:hanging="361"/>
      </w:pPr>
      <w:rPr>
        <w:rFonts w:ascii="Microsoft Sans Serif" w:hAnsi="Microsoft Sans Serif" w:cs="Microsoft Sans Serif"/>
        <w:b w:val="0"/>
        <w:bCs w:val="0"/>
        <w:w w:val="129"/>
        <w:sz w:val="24"/>
        <w:szCs w:val="24"/>
      </w:rPr>
    </w:lvl>
    <w:lvl w:ilvl="1">
      <w:numFmt w:val="bullet"/>
      <w:lvlText w:val="▪"/>
      <w:lvlJc w:val="left"/>
      <w:pPr>
        <w:ind w:left="1540" w:hanging="360"/>
      </w:pPr>
      <w:rPr>
        <w:rFonts w:ascii="Microsoft Sans Serif" w:hAnsi="Microsoft Sans Serif" w:cs="Microsoft Sans Serif"/>
        <w:b w:val="0"/>
        <w:bCs w:val="0"/>
        <w:w w:val="129"/>
        <w:sz w:val="24"/>
        <w:szCs w:val="24"/>
      </w:rPr>
    </w:lvl>
    <w:lvl w:ilvl="2">
      <w:numFmt w:val="bullet"/>
      <w:lvlText w:val="•"/>
      <w:lvlJc w:val="left"/>
      <w:pPr>
        <w:ind w:left="2556" w:hanging="360"/>
      </w:pPr>
    </w:lvl>
    <w:lvl w:ilvl="3">
      <w:numFmt w:val="bullet"/>
      <w:lvlText w:val="•"/>
      <w:lvlJc w:val="left"/>
      <w:pPr>
        <w:ind w:left="3572" w:hanging="360"/>
      </w:pPr>
    </w:lvl>
    <w:lvl w:ilvl="4">
      <w:numFmt w:val="bullet"/>
      <w:lvlText w:val="•"/>
      <w:lvlJc w:val="left"/>
      <w:pPr>
        <w:ind w:left="4588" w:hanging="360"/>
      </w:pPr>
    </w:lvl>
    <w:lvl w:ilvl="5">
      <w:numFmt w:val="bullet"/>
      <w:lvlText w:val="•"/>
      <w:lvlJc w:val="left"/>
      <w:pPr>
        <w:ind w:left="5605" w:hanging="360"/>
      </w:pPr>
    </w:lvl>
    <w:lvl w:ilvl="6">
      <w:numFmt w:val="bullet"/>
      <w:lvlText w:val="•"/>
      <w:lvlJc w:val="left"/>
      <w:pPr>
        <w:ind w:left="6621" w:hanging="360"/>
      </w:pPr>
    </w:lvl>
    <w:lvl w:ilvl="7">
      <w:numFmt w:val="bullet"/>
      <w:lvlText w:val="•"/>
      <w:lvlJc w:val="left"/>
      <w:pPr>
        <w:ind w:left="7637" w:hanging="360"/>
      </w:pPr>
    </w:lvl>
    <w:lvl w:ilvl="8">
      <w:numFmt w:val="bullet"/>
      <w:lvlText w:val="•"/>
      <w:lvlJc w:val="left"/>
      <w:pPr>
        <w:ind w:left="8653" w:hanging="360"/>
      </w:pPr>
    </w:lvl>
  </w:abstractNum>
  <w:abstractNum w:abstractNumId="13" w15:restartNumberingAfterBreak="0">
    <w:nsid w:val="0000040F"/>
    <w:multiLevelType w:val="multilevel"/>
    <w:tmpl w:val="00000892"/>
    <w:lvl w:ilvl="0">
      <w:numFmt w:val="bullet"/>
      <w:lvlText w:val="▪"/>
      <w:lvlJc w:val="left"/>
      <w:pPr>
        <w:ind w:left="808" w:hanging="426"/>
      </w:pPr>
      <w:rPr>
        <w:rFonts w:ascii="Microsoft Sans Serif" w:hAnsi="Microsoft Sans Serif" w:cs="Microsoft Sans Serif"/>
        <w:b w:val="0"/>
        <w:bCs w:val="0"/>
        <w:w w:val="129"/>
        <w:sz w:val="24"/>
        <w:szCs w:val="24"/>
      </w:rPr>
    </w:lvl>
    <w:lvl w:ilvl="1">
      <w:numFmt w:val="bullet"/>
      <w:lvlText w:val="•"/>
      <w:lvlJc w:val="left"/>
      <w:pPr>
        <w:ind w:left="1788" w:hanging="426"/>
      </w:pPr>
    </w:lvl>
    <w:lvl w:ilvl="2">
      <w:numFmt w:val="bullet"/>
      <w:lvlText w:val="•"/>
      <w:lvlJc w:val="left"/>
      <w:pPr>
        <w:ind w:left="2777" w:hanging="426"/>
      </w:pPr>
    </w:lvl>
    <w:lvl w:ilvl="3">
      <w:numFmt w:val="bullet"/>
      <w:lvlText w:val="•"/>
      <w:lvlJc w:val="left"/>
      <w:pPr>
        <w:ind w:left="3765" w:hanging="426"/>
      </w:pPr>
    </w:lvl>
    <w:lvl w:ilvl="4">
      <w:numFmt w:val="bullet"/>
      <w:lvlText w:val="•"/>
      <w:lvlJc w:val="left"/>
      <w:pPr>
        <w:ind w:left="4754" w:hanging="426"/>
      </w:pPr>
    </w:lvl>
    <w:lvl w:ilvl="5">
      <w:numFmt w:val="bullet"/>
      <w:lvlText w:val="•"/>
      <w:lvlJc w:val="left"/>
      <w:pPr>
        <w:ind w:left="5743" w:hanging="426"/>
      </w:pPr>
    </w:lvl>
    <w:lvl w:ilvl="6">
      <w:numFmt w:val="bullet"/>
      <w:lvlText w:val="•"/>
      <w:lvlJc w:val="left"/>
      <w:pPr>
        <w:ind w:left="6731" w:hanging="426"/>
      </w:pPr>
    </w:lvl>
    <w:lvl w:ilvl="7">
      <w:numFmt w:val="bullet"/>
      <w:lvlText w:val="•"/>
      <w:lvlJc w:val="left"/>
      <w:pPr>
        <w:ind w:left="7720" w:hanging="426"/>
      </w:pPr>
    </w:lvl>
    <w:lvl w:ilvl="8">
      <w:numFmt w:val="bullet"/>
      <w:lvlText w:val="•"/>
      <w:lvlJc w:val="left"/>
      <w:pPr>
        <w:ind w:left="8709" w:hanging="426"/>
      </w:pPr>
    </w:lvl>
  </w:abstractNum>
  <w:abstractNum w:abstractNumId="14" w15:restartNumberingAfterBreak="0">
    <w:nsid w:val="00000410"/>
    <w:multiLevelType w:val="multilevel"/>
    <w:tmpl w:val="00000893"/>
    <w:lvl w:ilvl="0">
      <w:numFmt w:val="bullet"/>
      <w:lvlText w:val="▪"/>
      <w:lvlJc w:val="left"/>
      <w:pPr>
        <w:ind w:left="952" w:hanging="570"/>
      </w:pPr>
      <w:rPr>
        <w:rFonts w:ascii="Microsoft Sans Serif" w:hAnsi="Microsoft Sans Serif" w:cs="Microsoft Sans Serif"/>
        <w:b w:val="0"/>
        <w:bCs w:val="0"/>
        <w:w w:val="129"/>
        <w:sz w:val="24"/>
        <w:szCs w:val="24"/>
      </w:rPr>
    </w:lvl>
    <w:lvl w:ilvl="1">
      <w:numFmt w:val="bullet"/>
      <w:lvlText w:val="•"/>
      <w:lvlJc w:val="left"/>
      <w:pPr>
        <w:ind w:left="1932" w:hanging="570"/>
      </w:pPr>
    </w:lvl>
    <w:lvl w:ilvl="2">
      <w:numFmt w:val="bullet"/>
      <w:lvlText w:val="•"/>
      <w:lvlJc w:val="left"/>
      <w:pPr>
        <w:ind w:left="2905" w:hanging="570"/>
      </w:pPr>
    </w:lvl>
    <w:lvl w:ilvl="3">
      <w:numFmt w:val="bullet"/>
      <w:lvlText w:val="•"/>
      <w:lvlJc w:val="left"/>
      <w:pPr>
        <w:ind w:left="3877" w:hanging="570"/>
      </w:pPr>
    </w:lvl>
    <w:lvl w:ilvl="4">
      <w:numFmt w:val="bullet"/>
      <w:lvlText w:val="•"/>
      <w:lvlJc w:val="left"/>
      <w:pPr>
        <w:ind w:left="4850" w:hanging="570"/>
      </w:pPr>
    </w:lvl>
    <w:lvl w:ilvl="5">
      <w:numFmt w:val="bullet"/>
      <w:lvlText w:val="•"/>
      <w:lvlJc w:val="left"/>
      <w:pPr>
        <w:ind w:left="5823" w:hanging="570"/>
      </w:pPr>
    </w:lvl>
    <w:lvl w:ilvl="6">
      <w:numFmt w:val="bullet"/>
      <w:lvlText w:val="•"/>
      <w:lvlJc w:val="left"/>
      <w:pPr>
        <w:ind w:left="6795" w:hanging="570"/>
      </w:pPr>
    </w:lvl>
    <w:lvl w:ilvl="7">
      <w:numFmt w:val="bullet"/>
      <w:lvlText w:val="•"/>
      <w:lvlJc w:val="left"/>
      <w:pPr>
        <w:ind w:left="7768" w:hanging="570"/>
      </w:pPr>
    </w:lvl>
    <w:lvl w:ilvl="8">
      <w:numFmt w:val="bullet"/>
      <w:lvlText w:val="•"/>
      <w:lvlJc w:val="left"/>
      <w:pPr>
        <w:ind w:left="8741" w:hanging="570"/>
      </w:pPr>
    </w:lvl>
  </w:abstractNum>
  <w:abstractNum w:abstractNumId="15" w15:restartNumberingAfterBreak="0">
    <w:nsid w:val="00000411"/>
    <w:multiLevelType w:val="multilevel"/>
    <w:tmpl w:val="00000894"/>
    <w:lvl w:ilvl="0">
      <w:start w:val="5"/>
      <w:numFmt w:val="decimal"/>
      <w:lvlText w:val="%1"/>
      <w:lvlJc w:val="left"/>
      <w:pPr>
        <w:ind w:left="520" w:hanging="420"/>
      </w:pPr>
    </w:lvl>
    <w:lvl w:ilvl="1">
      <w:start w:val="2"/>
      <w:numFmt w:val="decimal"/>
      <w:lvlText w:val="%1.%2."/>
      <w:lvlJc w:val="left"/>
      <w:pPr>
        <w:ind w:left="520" w:hanging="420"/>
      </w:pPr>
      <w:rPr>
        <w:spacing w:val="-8"/>
        <w:w w:val="99"/>
        <w:u w:val="thick"/>
      </w:rPr>
    </w:lvl>
    <w:lvl w:ilvl="2">
      <w:start w:val="1"/>
      <w:numFmt w:val="decimal"/>
      <w:lvlText w:val="%3."/>
      <w:lvlJc w:val="left"/>
      <w:pPr>
        <w:ind w:left="820" w:hanging="361"/>
      </w:pPr>
      <w:rPr>
        <w:rFonts w:ascii="Times New Roman" w:hAnsi="Times New Roman" w:cs="Times New Roman"/>
        <w:b w:val="0"/>
        <w:bCs w:val="0"/>
        <w:spacing w:val="-11"/>
        <w:w w:val="99"/>
        <w:sz w:val="24"/>
        <w:szCs w:val="24"/>
      </w:rPr>
    </w:lvl>
    <w:lvl w:ilvl="3">
      <w:numFmt w:val="bullet"/>
      <w:lvlText w:val="•"/>
      <w:lvlJc w:val="left"/>
      <w:pPr>
        <w:ind w:left="3012" w:hanging="361"/>
      </w:pPr>
    </w:lvl>
    <w:lvl w:ilvl="4">
      <w:numFmt w:val="bullet"/>
      <w:lvlText w:val="•"/>
      <w:lvlJc w:val="left"/>
      <w:pPr>
        <w:ind w:left="4108" w:hanging="361"/>
      </w:pPr>
    </w:lvl>
    <w:lvl w:ilvl="5">
      <w:numFmt w:val="bullet"/>
      <w:lvlText w:val="•"/>
      <w:lvlJc w:val="left"/>
      <w:pPr>
        <w:ind w:left="5205" w:hanging="361"/>
      </w:pPr>
    </w:lvl>
    <w:lvl w:ilvl="6">
      <w:numFmt w:val="bullet"/>
      <w:lvlText w:val="•"/>
      <w:lvlJc w:val="left"/>
      <w:pPr>
        <w:ind w:left="6301" w:hanging="361"/>
      </w:pPr>
    </w:lvl>
    <w:lvl w:ilvl="7">
      <w:numFmt w:val="bullet"/>
      <w:lvlText w:val="•"/>
      <w:lvlJc w:val="left"/>
      <w:pPr>
        <w:ind w:left="7397" w:hanging="361"/>
      </w:pPr>
    </w:lvl>
    <w:lvl w:ilvl="8">
      <w:numFmt w:val="bullet"/>
      <w:lvlText w:val="•"/>
      <w:lvlJc w:val="left"/>
      <w:pPr>
        <w:ind w:left="8493" w:hanging="361"/>
      </w:pPr>
    </w:lvl>
  </w:abstractNum>
  <w:abstractNum w:abstractNumId="16" w15:restartNumberingAfterBreak="0">
    <w:nsid w:val="00000413"/>
    <w:multiLevelType w:val="multilevel"/>
    <w:tmpl w:val="00000896"/>
    <w:lvl w:ilvl="0">
      <w:numFmt w:val="bullet"/>
      <w:lvlText w:val="▪"/>
      <w:lvlJc w:val="left"/>
      <w:pPr>
        <w:ind w:left="952" w:hanging="570"/>
      </w:pPr>
      <w:rPr>
        <w:rFonts w:ascii="Microsoft Sans Serif" w:hAnsi="Microsoft Sans Serif" w:cs="Microsoft Sans Serif"/>
        <w:b w:val="0"/>
        <w:bCs w:val="0"/>
        <w:w w:val="129"/>
        <w:sz w:val="24"/>
        <w:szCs w:val="24"/>
      </w:rPr>
    </w:lvl>
    <w:lvl w:ilvl="1">
      <w:numFmt w:val="bullet"/>
      <w:lvlText w:val="•"/>
      <w:lvlJc w:val="left"/>
      <w:pPr>
        <w:ind w:left="1932" w:hanging="570"/>
      </w:pPr>
    </w:lvl>
    <w:lvl w:ilvl="2">
      <w:numFmt w:val="bullet"/>
      <w:lvlText w:val="•"/>
      <w:lvlJc w:val="left"/>
      <w:pPr>
        <w:ind w:left="2905" w:hanging="570"/>
      </w:pPr>
    </w:lvl>
    <w:lvl w:ilvl="3">
      <w:numFmt w:val="bullet"/>
      <w:lvlText w:val="•"/>
      <w:lvlJc w:val="left"/>
      <w:pPr>
        <w:ind w:left="3877" w:hanging="570"/>
      </w:pPr>
    </w:lvl>
    <w:lvl w:ilvl="4">
      <w:numFmt w:val="bullet"/>
      <w:lvlText w:val="•"/>
      <w:lvlJc w:val="left"/>
      <w:pPr>
        <w:ind w:left="4850" w:hanging="570"/>
      </w:pPr>
    </w:lvl>
    <w:lvl w:ilvl="5">
      <w:numFmt w:val="bullet"/>
      <w:lvlText w:val="•"/>
      <w:lvlJc w:val="left"/>
      <w:pPr>
        <w:ind w:left="5823" w:hanging="570"/>
      </w:pPr>
    </w:lvl>
    <w:lvl w:ilvl="6">
      <w:numFmt w:val="bullet"/>
      <w:lvlText w:val="•"/>
      <w:lvlJc w:val="left"/>
      <w:pPr>
        <w:ind w:left="6795" w:hanging="570"/>
      </w:pPr>
    </w:lvl>
    <w:lvl w:ilvl="7">
      <w:numFmt w:val="bullet"/>
      <w:lvlText w:val="•"/>
      <w:lvlJc w:val="left"/>
      <w:pPr>
        <w:ind w:left="7768" w:hanging="570"/>
      </w:pPr>
    </w:lvl>
    <w:lvl w:ilvl="8">
      <w:numFmt w:val="bullet"/>
      <w:lvlText w:val="•"/>
      <w:lvlJc w:val="left"/>
      <w:pPr>
        <w:ind w:left="8741" w:hanging="570"/>
      </w:pPr>
    </w:lvl>
  </w:abstractNum>
  <w:abstractNum w:abstractNumId="17" w15:restartNumberingAfterBreak="0">
    <w:nsid w:val="00000414"/>
    <w:multiLevelType w:val="multilevel"/>
    <w:tmpl w:val="00000897"/>
    <w:lvl w:ilvl="0">
      <w:numFmt w:val="bullet"/>
      <w:lvlText w:val="▪"/>
      <w:lvlJc w:val="left"/>
      <w:pPr>
        <w:ind w:left="1421" w:hanging="570"/>
      </w:pPr>
      <w:rPr>
        <w:rFonts w:ascii="Microsoft Sans Serif" w:hAnsi="Microsoft Sans Serif" w:cs="Microsoft Sans Serif"/>
        <w:b w:val="0"/>
        <w:bCs w:val="0"/>
        <w:w w:val="129"/>
        <w:sz w:val="24"/>
        <w:szCs w:val="24"/>
      </w:rPr>
    </w:lvl>
    <w:lvl w:ilvl="1">
      <w:numFmt w:val="bullet"/>
      <w:lvlText w:val="-"/>
      <w:lvlJc w:val="left"/>
      <w:pPr>
        <w:ind w:left="952" w:hanging="140"/>
      </w:pPr>
      <w:rPr>
        <w:rFonts w:ascii="Times New Roman" w:hAnsi="Times New Roman" w:cs="Times New Roman"/>
        <w:b w:val="0"/>
        <w:bCs w:val="0"/>
        <w:w w:val="99"/>
        <w:sz w:val="24"/>
        <w:szCs w:val="24"/>
      </w:rPr>
    </w:lvl>
    <w:lvl w:ilvl="2">
      <w:numFmt w:val="bullet"/>
      <w:lvlText w:val="•"/>
      <w:lvlJc w:val="left"/>
      <w:pPr>
        <w:ind w:left="2905" w:hanging="140"/>
      </w:pPr>
    </w:lvl>
    <w:lvl w:ilvl="3">
      <w:numFmt w:val="bullet"/>
      <w:lvlText w:val="•"/>
      <w:lvlJc w:val="left"/>
      <w:pPr>
        <w:ind w:left="3877" w:hanging="140"/>
      </w:pPr>
    </w:lvl>
    <w:lvl w:ilvl="4">
      <w:numFmt w:val="bullet"/>
      <w:lvlText w:val="•"/>
      <w:lvlJc w:val="left"/>
      <w:pPr>
        <w:ind w:left="4850" w:hanging="140"/>
      </w:pPr>
    </w:lvl>
    <w:lvl w:ilvl="5">
      <w:numFmt w:val="bullet"/>
      <w:lvlText w:val="•"/>
      <w:lvlJc w:val="left"/>
      <w:pPr>
        <w:ind w:left="5823" w:hanging="140"/>
      </w:pPr>
    </w:lvl>
    <w:lvl w:ilvl="6">
      <w:numFmt w:val="bullet"/>
      <w:lvlText w:val="•"/>
      <w:lvlJc w:val="left"/>
      <w:pPr>
        <w:ind w:left="6795" w:hanging="140"/>
      </w:pPr>
    </w:lvl>
    <w:lvl w:ilvl="7">
      <w:numFmt w:val="bullet"/>
      <w:lvlText w:val="•"/>
      <w:lvlJc w:val="left"/>
      <w:pPr>
        <w:ind w:left="7768" w:hanging="140"/>
      </w:pPr>
    </w:lvl>
    <w:lvl w:ilvl="8">
      <w:numFmt w:val="bullet"/>
      <w:lvlText w:val="•"/>
      <w:lvlJc w:val="left"/>
      <w:pPr>
        <w:ind w:left="8741" w:hanging="140"/>
      </w:pPr>
    </w:lvl>
  </w:abstractNum>
  <w:abstractNum w:abstractNumId="18" w15:restartNumberingAfterBreak="0">
    <w:nsid w:val="00000417"/>
    <w:multiLevelType w:val="multilevel"/>
    <w:tmpl w:val="0000089A"/>
    <w:lvl w:ilvl="0">
      <w:start w:val="5"/>
      <w:numFmt w:val="decimal"/>
      <w:lvlText w:val="%1"/>
      <w:lvlJc w:val="left"/>
      <w:pPr>
        <w:ind w:left="700" w:hanging="600"/>
      </w:pPr>
    </w:lvl>
    <w:lvl w:ilvl="1">
      <w:start w:val="4"/>
      <w:numFmt w:val="decimal"/>
      <w:lvlText w:val="%1.%2"/>
      <w:lvlJc w:val="left"/>
      <w:pPr>
        <w:ind w:left="700" w:hanging="600"/>
      </w:pPr>
    </w:lvl>
    <w:lvl w:ilvl="2">
      <w:start w:val="1"/>
      <w:numFmt w:val="decimal"/>
      <w:lvlText w:val="%1.%2.%3."/>
      <w:lvlJc w:val="left"/>
      <w:pPr>
        <w:ind w:left="700" w:hanging="600"/>
      </w:pPr>
      <w:rPr>
        <w:rFonts w:ascii="Times New Roman" w:hAnsi="Times New Roman" w:cs="Times New Roman"/>
        <w:b/>
        <w:bCs/>
        <w:spacing w:val="-8"/>
        <w:w w:val="99"/>
        <w:sz w:val="24"/>
        <w:szCs w:val="24"/>
      </w:rPr>
    </w:lvl>
    <w:lvl w:ilvl="3">
      <w:numFmt w:val="bullet"/>
      <w:lvlText w:val="•"/>
      <w:lvlJc w:val="left"/>
      <w:pPr>
        <w:ind w:left="3731" w:hanging="600"/>
      </w:pPr>
    </w:lvl>
    <w:lvl w:ilvl="4">
      <w:numFmt w:val="bullet"/>
      <w:lvlText w:val="•"/>
      <w:lvlJc w:val="left"/>
      <w:pPr>
        <w:ind w:left="4742" w:hanging="600"/>
      </w:pPr>
    </w:lvl>
    <w:lvl w:ilvl="5">
      <w:numFmt w:val="bullet"/>
      <w:lvlText w:val="•"/>
      <w:lvlJc w:val="left"/>
      <w:pPr>
        <w:ind w:left="5753" w:hanging="600"/>
      </w:pPr>
    </w:lvl>
    <w:lvl w:ilvl="6">
      <w:numFmt w:val="bullet"/>
      <w:lvlText w:val="•"/>
      <w:lvlJc w:val="left"/>
      <w:pPr>
        <w:ind w:left="6763" w:hanging="600"/>
      </w:pPr>
    </w:lvl>
    <w:lvl w:ilvl="7">
      <w:numFmt w:val="bullet"/>
      <w:lvlText w:val="•"/>
      <w:lvlJc w:val="left"/>
      <w:pPr>
        <w:ind w:left="7774" w:hanging="600"/>
      </w:pPr>
    </w:lvl>
    <w:lvl w:ilvl="8">
      <w:numFmt w:val="bullet"/>
      <w:lvlText w:val="•"/>
      <w:lvlJc w:val="left"/>
      <w:pPr>
        <w:ind w:left="8785" w:hanging="600"/>
      </w:pPr>
    </w:lvl>
  </w:abstractNum>
  <w:abstractNum w:abstractNumId="19" w15:restartNumberingAfterBreak="0">
    <w:nsid w:val="00000418"/>
    <w:multiLevelType w:val="multilevel"/>
    <w:tmpl w:val="0000089B"/>
    <w:lvl w:ilvl="0">
      <w:start w:val="1"/>
      <w:numFmt w:val="decimal"/>
      <w:lvlText w:val="%1."/>
      <w:lvlJc w:val="left"/>
      <w:pPr>
        <w:ind w:left="383" w:hanging="284"/>
      </w:pPr>
      <w:rPr>
        <w:rFonts w:ascii="Times New Roman" w:hAnsi="Times New Roman" w:cs="Times New Roman"/>
        <w:b w:val="0"/>
        <w:bCs w:val="0"/>
        <w:spacing w:val="-17"/>
        <w:w w:val="99"/>
        <w:sz w:val="24"/>
        <w:szCs w:val="24"/>
      </w:rPr>
    </w:lvl>
    <w:lvl w:ilvl="1">
      <w:numFmt w:val="bullet"/>
      <w:lvlText w:val="▪"/>
      <w:lvlJc w:val="left"/>
      <w:pPr>
        <w:ind w:left="952" w:hanging="570"/>
      </w:pPr>
      <w:rPr>
        <w:rFonts w:ascii="Microsoft Sans Serif" w:hAnsi="Microsoft Sans Serif" w:cs="Microsoft Sans Serif"/>
        <w:b w:val="0"/>
        <w:bCs w:val="0"/>
        <w:w w:val="129"/>
        <w:sz w:val="24"/>
        <w:szCs w:val="24"/>
      </w:rPr>
    </w:lvl>
    <w:lvl w:ilvl="2">
      <w:numFmt w:val="bullet"/>
      <w:lvlText w:val="•"/>
      <w:lvlJc w:val="left"/>
      <w:pPr>
        <w:ind w:left="2040" w:hanging="570"/>
      </w:pPr>
    </w:lvl>
    <w:lvl w:ilvl="3">
      <w:numFmt w:val="bullet"/>
      <w:lvlText w:val="•"/>
      <w:lvlJc w:val="left"/>
      <w:pPr>
        <w:ind w:left="3121" w:hanging="570"/>
      </w:pPr>
    </w:lvl>
    <w:lvl w:ilvl="4">
      <w:numFmt w:val="bullet"/>
      <w:lvlText w:val="•"/>
      <w:lvlJc w:val="left"/>
      <w:pPr>
        <w:ind w:left="4202" w:hanging="570"/>
      </w:pPr>
    </w:lvl>
    <w:lvl w:ilvl="5">
      <w:numFmt w:val="bullet"/>
      <w:lvlText w:val="•"/>
      <w:lvlJc w:val="left"/>
      <w:pPr>
        <w:ind w:left="5282" w:hanging="570"/>
      </w:pPr>
    </w:lvl>
    <w:lvl w:ilvl="6">
      <w:numFmt w:val="bullet"/>
      <w:lvlText w:val="•"/>
      <w:lvlJc w:val="left"/>
      <w:pPr>
        <w:ind w:left="6363" w:hanging="570"/>
      </w:pPr>
    </w:lvl>
    <w:lvl w:ilvl="7">
      <w:numFmt w:val="bullet"/>
      <w:lvlText w:val="•"/>
      <w:lvlJc w:val="left"/>
      <w:pPr>
        <w:ind w:left="7444" w:hanging="570"/>
      </w:pPr>
    </w:lvl>
    <w:lvl w:ilvl="8">
      <w:numFmt w:val="bullet"/>
      <w:lvlText w:val="•"/>
      <w:lvlJc w:val="left"/>
      <w:pPr>
        <w:ind w:left="8524" w:hanging="570"/>
      </w:pPr>
    </w:lvl>
  </w:abstractNum>
  <w:abstractNum w:abstractNumId="20" w15:restartNumberingAfterBreak="0">
    <w:nsid w:val="00000419"/>
    <w:multiLevelType w:val="multilevel"/>
    <w:tmpl w:val="0000089C"/>
    <w:lvl w:ilvl="0">
      <w:start w:val="1"/>
      <w:numFmt w:val="decimal"/>
      <w:lvlText w:val="%1."/>
      <w:lvlJc w:val="left"/>
      <w:pPr>
        <w:ind w:left="383" w:hanging="284"/>
      </w:pPr>
      <w:rPr>
        <w:rFonts w:ascii="Times New Roman" w:hAnsi="Times New Roman" w:cs="Times New Roman"/>
        <w:b w:val="0"/>
        <w:bCs w:val="0"/>
        <w:spacing w:val="-17"/>
        <w:w w:val="99"/>
        <w:sz w:val="24"/>
        <w:szCs w:val="24"/>
      </w:rPr>
    </w:lvl>
    <w:lvl w:ilvl="1">
      <w:numFmt w:val="bullet"/>
      <w:lvlText w:val="•"/>
      <w:lvlJc w:val="left"/>
      <w:pPr>
        <w:ind w:left="1410" w:hanging="284"/>
      </w:pPr>
    </w:lvl>
    <w:lvl w:ilvl="2">
      <w:numFmt w:val="bullet"/>
      <w:lvlText w:val="•"/>
      <w:lvlJc w:val="left"/>
      <w:pPr>
        <w:ind w:left="2441" w:hanging="284"/>
      </w:pPr>
    </w:lvl>
    <w:lvl w:ilvl="3">
      <w:numFmt w:val="bullet"/>
      <w:lvlText w:val="•"/>
      <w:lvlJc w:val="left"/>
      <w:pPr>
        <w:ind w:left="3471" w:hanging="284"/>
      </w:pPr>
    </w:lvl>
    <w:lvl w:ilvl="4">
      <w:numFmt w:val="bullet"/>
      <w:lvlText w:val="•"/>
      <w:lvlJc w:val="left"/>
      <w:pPr>
        <w:ind w:left="4502" w:hanging="284"/>
      </w:pPr>
    </w:lvl>
    <w:lvl w:ilvl="5">
      <w:numFmt w:val="bullet"/>
      <w:lvlText w:val="•"/>
      <w:lvlJc w:val="left"/>
      <w:pPr>
        <w:ind w:left="5533" w:hanging="284"/>
      </w:pPr>
    </w:lvl>
    <w:lvl w:ilvl="6">
      <w:numFmt w:val="bullet"/>
      <w:lvlText w:val="•"/>
      <w:lvlJc w:val="left"/>
      <w:pPr>
        <w:ind w:left="6563" w:hanging="284"/>
      </w:pPr>
    </w:lvl>
    <w:lvl w:ilvl="7">
      <w:numFmt w:val="bullet"/>
      <w:lvlText w:val="•"/>
      <w:lvlJc w:val="left"/>
      <w:pPr>
        <w:ind w:left="7594" w:hanging="284"/>
      </w:pPr>
    </w:lvl>
    <w:lvl w:ilvl="8">
      <w:numFmt w:val="bullet"/>
      <w:lvlText w:val="•"/>
      <w:lvlJc w:val="left"/>
      <w:pPr>
        <w:ind w:left="8625" w:hanging="284"/>
      </w:pPr>
    </w:lvl>
  </w:abstractNum>
  <w:abstractNum w:abstractNumId="21" w15:restartNumberingAfterBreak="0">
    <w:nsid w:val="0000041A"/>
    <w:multiLevelType w:val="multilevel"/>
    <w:tmpl w:val="0000089D"/>
    <w:lvl w:ilvl="0">
      <w:start w:val="1"/>
      <w:numFmt w:val="decimal"/>
      <w:lvlText w:val="%1."/>
      <w:lvlJc w:val="left"/>
      <w:pPr>
        <w:ind w:left="383" w:hanging="284"/>
      </w:pPr>
      <w:rPr>
        <w:rFonts w:ascii="Times New Roman" w:hAnsi="Times New Roman" w:cs="Times New Roman"/>
        <w:b w:val="0"/>
        <w:bCs w:val="0"/>
        <w:spacing w:val="-17"/>
        <w:w w:val="99"/>
        <w:sz w:val="24"/>
        <w:szCs w:val="24"/>
      </w:rPr>
    </w:lvl>
    <w:lvl w:ilvl="1">
      <w:numFmt w:val="bullet"/>
      <w:lvlText w:val="•"/>
      <w:lvlJc w:val="left"/>
      <w:pPr>
        <w:ind w:left="1410" w:hanging="284"/>
      </w:pPr>
    </w:lvl>
    <w:lvl w:ilvl="2">
      <w:numFmt w:val="bullet"/>
      <w:lvlText w:val="•"/>
      <w:lvlJc w:val="left"/>
      <w:pPr>
        <w:ind w:left="2441" w:hanging="284"/>
      </w:pPr>
    </w:lvl>
    <w:lvl w:ilvl="3">
      <w:numFmt w:val="bullet"/>
      <w:lvlText w:val="•"/>
      <w:lvlJc w:val="left"/>
      <w:pPr>
        <w:ind w:left="3471" w:hanging="284"/>
      </w:pPr>
    </w:lvl>
    <w:lvl w:ilvl="4">
      <w:numFmt w:val="bullet"/>
      <w:lvlText w:val="•"/>
      <w:lvlJc w:val="left"/>
      <w:pPr>
        <w:ind w:left="4502" w:hanging="284"/>
      </w:pPr>
    </w:lvl>
    <w:lvl w:ilvl="5">
      <w:numFmt w:val="bullet"/>
      <w:lvlText w:val="•"/>
      <w:lvlJc w:val="left"/>
      <w:pPr>
        <w:ind w:left="5533" w:hanging="284"/>
      </w:pPr>
    </w:lvl>
    <w:lvl w:ilvl="6">
      <w:numFmt w:val="bullet"/>
      <w:lvlText w:val="•"/>
      <w:lvlJc w:val="left"/>
      <w:pPr>
        <w:ind w:left="6563" w:hanging="284"/>
      </w:pPr>
    </w:lvl>
    <w:lvl w:ilvl="7">
      <w:numFmt w:val="bullet"/>
      <w:lvlText w:val="•"/>
      <w:lvlJc w:val="left"/>
      <w:pPr>
        <w:ind w:left="7594" w:hanging="284"/>
      </w:pPr>
    </w:lvl>
    <w:lvl w:ilvl="8">
      <w:numFmt w:val="bullet"/>
      <w:lvlText w:val="•"/>
      <w:lvlJc w:val="left"/>
      <w:pPr>
        <w:ind w:left="8625" w:hanging="284"/>
      </w:pPr>
    </w:lvl>
  </w:abstractNum>
  <w:abstractNum w:abstractNumId="22" w15:restartNumberingAfterBreak="0">
    <w:nsid w:val="0000041B"/>
    <w:multiLevelType w:val="multilevel"/>
    <w:tmpl w:val="0000089E"/>
    <w:lvl w:ilvl="0">
      <w:start w:val="1"/>
      <w:numFmt w:val="decimal"/>
      <w:lvlText w:val="%1."/>
      <w:lvlJc w:val="left"/>
      <w:pPr>
        <w:ind w:left="383" w:hanging="284"/>
      </w:pPr>
      <w:rPr>
        <w:rFonts w:ascii="Times New Roman" w:hAnsi="Times New Roman" w:cs="Times New Roman"/>
        <w:b w:val="0"/>
        <w:bCs w:val="0"/>
        <w:spacing w:val="-17"/>
        <w:w w:val="99"/>
        <w:sz w:val="24"/>
        <w:szCs w:val="24"/>
      </w:rPr>
    </w:lvl>
    <w:lvl w:ilvl="1">
      <w:numFmt w:val="bullet"/>
      <w:lvlText w:val="•"/>
      <w:lvlJc w:val="left"/>
      <w:pPr>
        <w:ind w:left="1410" w:hanging="284"/>
      </w:pPr>
    </w:lvl>
    <w:lvl w:ilvl="2">
      <w:numFmt w:val="bullet"/>
      <w:lvlText w:val="•"/>
      <w:lvlJc w:val="left"/>
      <w:pPr>
        <w:ind w:left="2441" w:hanging="284"/>
      </w:pPr>
    </w:lvl>
    <w:lvl w:ilvl="3">
      <w:numFmt w:val="bullet"/>
      <w:lvlText w:val="•"/>
      <w:lvlJc w:val="left"/>
      <w:pPr>
        <w:ind w:left="3471" w:hanging="284"/>
      </w:pPr>
    </w:lvl>
    <w:lvl w:ilvl="4">
      <w:numFmt w:val="bullet"/>
      <w:lvlText w:val="•"/>
      <w:lvlJc w:val="left"/>
      <w:pPr>
        <w:ind w:left="4502" w:hanging="284"/>
      </w:pPr>
    </w:lvl>
    <w:lvl w:ilvl="5">
      <w:numFmt w:val="bullet"/>
      <w:lvlText w:val="•"/>
      <w:lvlJc w:val="left"/>
      <w:pPr>
        <w:ind w:left="5533" w:hanging="284"/>
      </w:pPr>
    </w:lvl>
    <w:lvl w:ilvl="6">
      <w:numFmt w:val="bullet"/>
      <w:lvlText w:val="•"/>
      <w:lvlJc w:val="left"/>
      <w:pPr>
        <w:ind w:left="6563" w:hanging="284"/>
      </w:pPr>
    </w:lvl>
    <w:lvl w:ilvl="7">
      <w:numFmt w:val="bullet"/>
      <w:lvlText w:val="•"/>
      <w:lvlJc w:val="left"/>
      <w:pPr>
        <w:ind w:left="7594" w:hanging="284"/>
      </w:pPr>
    </w:lvl>
    <w:lvl w:ilvl="8">
      <w:numFmt w:val="bullet"/>
      <w:lvlText w:val="•"/>
      <w:lvlJc w:val="left"/>
      <w:pPr>
        <w:ind w:left="8625" w:hanging="284"/>
      </w:pPr>
    </w:lvl>
  </w:abstractNum>
  <w:abstractNum w:abstractNumId="23" w15:restartNumberingAfterBreak="0">
    <w:nsid w:val="0000041C"/>
    <w:multiLevelType w:val="multilevel"/>
    <w:tmpl w:val="0000089F"/>
    <w:lvl w:ilvl="0">
      <w:start w:val="5"/>
      <w:numFmt w:val="decimal"/>
      <w:lvlText w:val="%1"/>
      <w:lvlJc w:val="left"/>
      <w:pPr>
        <w:ind w:left="520" w:hanging="420"/>
      </w:pPr>
    </w:lvl>
    <w:lvl w:ilvl="1">
      <w:start w:val="5"/>
      <w:numFmt w:val="decimal"/>
      <w:lvlText w:val="%1.%2."/>
      <w:lvlJc w:val="left"/>
      <w:pPr>
        <w:ind w:left="520" w:hanging="420"/>
      </w:pPr>
      <w:rPr>
        <w:spacing w:val="-6"/>
        <w:w w:val="99"/>
        <w:u w:val="thick"/>
      </w:rPr>
    </w:lvl>
    <w:lvl w:ilvl="2">
      <w:start w:val="1"/>
      <w:numFmt w:val="decimal"/>
      <w:lvlText w:val="%1.%2.%3."/>
      <w:lvlJc w:val="left"/>
      <w:pPr>
        <w:ind w:left="100" w:hanging="601"/>
      </w:pPr>
      <w:rPr>
        <w:rFonts w:ascii="Times New Roman" w:hAnsi="Times New Roman" w:cs="Times New Roman"/>
        <w:b/>
        <w:bCs/>
        <w:spacing w:val="-6"/>
        <w:w w:val="99"/>
        <w:sz w:val="24"/>
        <w:szCs w:val="24"/>
      </w:rPr>
    </w:lvl>
    <w:lvl w:ilvl="3">
      <w:numFmt w:val="bullet"/>
      <w:lvlText w:val="▪"/>
      <w:lvlJc w:val="left"/>
      <w:pPr>
        <w:ind w:left="820" w:hanging="493"/>
      </w:pPr>
      <w:rPr>
        <w:rFonts w:ascii="Microsoft Sans Serif" w:hAnsi="Microsoft Sans Serif" w:cs="Microsoft Sans Serif"/>
        <w:b w:val="0"/>
        <w:bCs w:val="0"/>
        <w:w w:val="129"/>
        <w:sz w:val="24"/>
        <w:szCs w:val="24"/>
      </w:rPr>
    </w:lvl>
    <w:lvl w:ilvl="4">
      <w:numFmt w:val="bullet"/>
      <w:lvlText w:val="•"/>
      <w:lvlJc w:val="left"/>
      <w:pPr>
        <w:ind w:left="3286" w:hanging="493"/>
      </w:pPr>
    </w:lvl>
    <w:lvl w:ilvl="5">
      <w:numFmt w:val="bullet"/>
      <w:lvlText w:val="•"/>
      <w:lvlJc w:val="left"/>
      <w:pPr>
        <w:ind w:left="4519" w:hanging="493"/>
      </w:pPr>
    </w:lvl>
    <w:lvl w:ilvl="6">
      <w:numFmt w:val="bullet"/>
      <w:lvlText w:val="•"/>
      <w:lvlJc w:val="left"/>
      <w:pPr>
        <w:ind w:left="5753" w:hanging="493"/>
      </w:pPr>
    </w:lvl>
    <w:lvl w:ilvl="7">
      <w:numFmt w:val="bullet"/>
      <w:lvlText w:val="•"/>
      <w:lvlJc w:val="left"/>
      <w:pPr>
        <w:ind w:left="6986" w:hanging="493"/>
      </w:pPr>
    </w:lvl>
    <w:lvl w:ilvl="8">
      <w:numFmt w:val="bullet"/>
      <w:lvlText w:val="•"/>
      <w:lvlJc w:val="left"/>
      <w:pPr>
        <w:ind w:left="8219" w:hanging="493"/>
      </w:pPr>
    </w:lvl>
  </w:abstractNum>
  <w:abstractNum w:abstractNumId="24" w15:restartNumberingAfterBreak="0">
    <w:nsid w:val="0000041D"/>
    <w:multiLevelType w:val="multilevel"/>
    <w:tmpl w:val="000008A0"/>
    <w:lvl w:ilvl="0">
      <w:start w:val="1"/>
      <w:numFmt w:val="decimal"/>
      <w:lvlText w:val="%1."/>
      <w:lvlJc w:val="left"/>
      <w:pPr>
        <w:ind w:left="820" w:hanging="361"/>
      </w:pPr>
      <w:rPr>
        <w:rFonts w:ascii="Times New Roman" w:hAnsi="Times New Roman" w:cs="Times New Roman"/>
        <w:b w:val="0"/>
        <w:bCs w:val="0"/>
        <w:spacing w:val="-12"/>
        <w:w w:val="99"/>
        <w:sz w:val="24"/>
        <w:szCs w:val="24"/>
      </w:rPr>
    </w:lvl>
    <w:lvl w:ilvl="1">
      <w:numFmt w:val="bullet"/>
      <w:lvlText w:val="•"/>
      <w:lvlJc w:val="left"/>
      <w:pPr>
        <w:ind w:left="1806" w:hanging="361"/>
      </w:pPr>
    </w:lvl>
    <w:lvl w:ilvl="2">
      <w:numFmt w:val="bullet"/>
      <w:lvlText w:val="•"/>
      <w:lvlJc w:val="left"/>
      <w:pPr>
        <w:ind w:left="2793" w:hanging="361"/>
      </w:pPr>
    </w:lvl>
    <w:lvl w:ilvl="3">
      <w:numFmt w:val="bullet"/>
      <w:lvlText w:val="•"/>
      <w:lvlJc w:val="left"/>
      <w:pPr>
        <w:ind w:left="3779" w:hanging="361"/>
      </w:pPr>
    </w:lvl>
    <w:lvl w:ilvl="4">
      <w:numFmt w:val="bullet"/>
      <w:lvlText w:val="•"/>
      <w:lvlJc w:val="left"/>
      <w:pPr>
        <w:ind w:left="4766" w:hanging="361"/>
      </w:pPr>
    </w:lvl>
    <w:lvl w:ilvl="5">
      <w:numFmt w:val="bullet"/>
      <w:lvlText w:val="•"/>
      <w:lvlJc w:val="left"/>
      <w:pPr>
        <w:ind w:left="5753" w:hanging="361"/>
      </w:pPr>
    </w:lvl>
    <w:lvl w:ilvl="6">
      <w:numFmt w:val="bullet"/>
      <w:lvlText w:val="•"/>
      <w:lvlJc w:val="left"/>
      <w:pPr>
        <w:ind w:left="6739" w:hanging="361"/>
      </w:pPr>
    </w:lvl>
    <w:lvl w:ilvl="7">
      <w:numFmt w:val="bullet"/>
      <w:lvlText w:val="•"/>
      <w:lvlJc w:val="left"/>
      <w:pPr>
        <w:ind w:left="7726" w:hanging="361"/>
      </w:pPr>
    </w:lvl>
    <w:lvl w:ilvl="8">
      <w:numFmt w:val="bullet"/>
      <w:lvlText w:val="•"/>
      <w:lvlJc w:val="left"/>
      <w:pPr>
        <w:ind w:left="8713" w:hanging="361"/>
      </w:pPr>
    </w:lvl>
  </w:abstractNum>
  <w:abstractNum w:abstractNumId="25" w15:restartNumberingAfterBreak="0">
    <w:nsid w:val="0000041E"/>
    <w:multiLevelType w:val="multilevel"/>
    <w:tmpl w:val="000008A1"/>
    <w:lvl w:ilvl="0">
      <w:start w:val="1"/>
      <w:numFmt w:val="decimal"/>
      <w:lvlText w:val="%1."/>
      <w:lvlJc w:val="left"/>
      <w:pPr>
        <w:ind w:left="820" w:hanging="361"/>
      </w:pPr>
      <w:rPr>
        <w:rFonts w:ascii="Times New Roman" w:hAnsi="Times New Roman" w:cs="Times New Roman"/>
        <w:b w:val="0"/>
        <w:bCs w:val="0"/>
        <w:spacing w:val="-28"/>
        <w:w w:val="99"/>
        <w:sz w:val="24"/>
        <w:szCs w:val="24"/>
      </w:rPr>
    </w:lvl>
    <w:lvl w:ilvl="1">
      <w:numFmt w:val="bullet"/>
      <w:lvlText w:val="•"/>
      <w:lvlJc w:val="left"/>
      <w:pPr>
        <w:ind w:left="1806" w:hanging="361"/>
      </w:pPr>
    </w:lvl>
    <w:lvl w:ilvl="2">
      <w:numFmt w:val="bullet"/>
      <w:lvlText w:val="•"/>
      <w:lvlJc w:val="left"/>
      <w:pPr>
        <w:ind w:left="2793" w:hanging="361"/>
      </w:pPr>
    </w:lvl>
    <w:lvl w:ilvl="3">
      <w:numFmt w:val="bullet"/>
      <w:lvlText w:val="•"/>
      <w:lvlJc w:val="left"/>
      <w:pPr>
        <w:ind w:left="3779" w:hanging="361"/>
      </w:pPr>
    </w:lvl>
    <w:lvl w:ilvl="4">
      <w:numFmt w:val="bullet"/>
      <w:lvlText w:val="•"/>
      <w:lvlJc w:val="left"/>
      <w:pPr>
        <w:ind w:left="4766" w:hanging="361"/>
      </w:pPr>
    </w:lvl>
    <w:lvl w:ilvl="5">
      <w:numFmt w:val="bullet"/>
      <w:lvlText w:val="•"/>
      <w:lvlJc w:val="left"/>
      <w:pPr>
        <w:ind w:left="5753" w:hanging="361"/>
      </w:pPr>
    </w:lvl>
    <w:lvl w:ilvl="6">
      <w:numFmt w:val="bullet"/>
      <w:lvlText w:val="•"/>
      <w:lvlJc w:val="left"/>
      <w:pPr>
        <w:ind w:left="6739" w:hanging="361"/>
      </w:pPr>
    </w:lvl>
    <w:lvl w:ilvl="7">
      <w:numFmt w:val="bullet"/>
      <w:lvlText w:val="•"/>
      <w:lvlJc w:val="left"/>
      <w:pPr>
        <w:ind w:left="7726" w:hanging="361"/>
      </w:pPr>
    </w:lvl>
    <w:lvl w:ilvl="8">
      <w:numFmt w:val="bullet"/>
      <w:lvlText w:val="•"/>
      <w:lvlJc w:val="left"/>
      <w:pPr>
        <w:ind w:left="8713" w:hanging="361"/>
      </w:pPr>
    </w:lvl>
  </w:abstractNum>
  <w:abstractNum w:abstractNumId="26" w15:restartNumberingAfterBreak="0">
    <w:nsid w:val="0000041F"/>
    <w:multiLevelType w:val="multilevel"/>
    <w:tmpl w:val="000008A2"/>
    <w:lvl w:ilvl="0">
      <w:start w:val="1"/>
      <w:numFmt w:val="decimal"/>
      <w:lvlText w:val="%1."/>
      <w:lvlJc w:val="left"/>
      <w:pPr>
        <w:ind w:left="820" w:hanging="361"/>
      </w:pPr>
      <w:rPr>
        <w:rFonts w:ascii="Times New Roman" w:hAnsi="Times New Roman" w:cs="Times New Roman"/>
        <w:b w:val="0"/>
        <w:bCs w:val="0"/>
        <w:spacing w:val="-5"/>
        <w:w w:val="99"/>
        <w:sz w:val="24"/>
        <w:szCs w:val="24"/>
      </w:rPr>
    </w:lvl>
    <w:lvl w:ilvl="1">
      <w:numFmt w:val="bullet"/>
      <w:lvlText w:val="•"/>
      <w:lvlJc w:val="left"/>
      <w:pPr>
        <w:ind w:left="1806" w:hanging="361"/>
      </w:pPr>
    </w:lvl>
    <w:lvl w:ilvl="2">
      <w:numFmt w:val="bullet"/>
      <w:lvlText w:val="•"/>
      <w:lvlJc w:val="left"/>
      <w:pPr>
        <w:ind w:left="2793" w:hanging="361"/>
      </w:pPr>
    </w:lvl>
    <w:lvl w:ilvl="3">
      <w:numFmt w:val="bullet"/>
      <w:lvlText w:val="•"/>
      <w:lvlJc w:val="left"/>
      <w:pPr>
        <w:ind w:left="3779" w:hanging="361"/>
      </w:pPr>
    </w:lvl>
    <w:lvl w:ilvl="4">
      <w:numFmt w:val="bullet"/>
      <w:lvlText w:val="•"/>
      <w:lvlJc w:val="left"/>
      <w:pPr>
        <w:ind w:left="4766" w:hanging="361"/>
      </w:pPr>
    </w:lvl>
    <w:lvl w:ilvl="5">
      <w:numFmt w:val="bullet"/>
      <w:lvlText w:val="•"/>
      <w:lvlJc w:val="left"/>
      <w:pPr>
        <w:ind w:left="5753" w:hanging="361"/>
      </w:pPr>
    </w:lvl>
    <w:lvl w:ilvl="6">
      <w:numFmt w:val="bullet"/>
      <w:lvlText w:val="•"/>
      <w:lvlJc w:val="left"/>
      <w:pPr>
        <w:ind w:left="6739" w:hanging="361"/>
      </w:pPr>
    </w:lvl>
    <w:lvl w:ilvl="7">
      <w:numFmt w:val="bullet"/>
      <w:lvlText w:val="•"/>
      <w:lvlJc w:val="left"/>
      <w:pPr>
        <w:ind w:left="7726" w:hanging="361"/>
      </w:pPr>
    </w:lvl>
    <w:lvl w:ilvl="8">
      <w:numFmt w:val="bullet"/>
      <w:lvlText w:val="•"/>
      <w:lvlJc w:val="left"/>
      <w:pPr>
        <w:ind w:left="8713" w:hanging="361"/>
      </w:pPr>
    </w:lvl>
  </w:abstractNum>
  <w:abstractNum w:abstractNumId="27" w15:restartNumberingAfterBreak="0">
    <w:nsid w:val="00000420"/>
    <w:multiLevelType w:val="multilevel"/>
    <w:tmpl w:val="000008A3"/>
    <w:lvl w:ilvl="0">
      <w:start w:val="1"/>
      <w:numFmt w:val="decimal"/>
      <w:lvlText w:val="%1."/>
      <w:lvlJc w:val="left"/>
      <w:pPr>
        <w:ind w:left="100" w:hanging="310"/>
      </w:pPr>
      <w:rPr>
        <w:rFonts w:ascii="Times New Roman" w:hAnsi="Times New Roman" w:cs="Times New Roman"/>
        <w:b w:val="0"/>
        <w:bCs w:val="0"/>
        <w:spacing w:val="-22"/>
        <w:w w:val="99"/>
        <w:sz w:val="24"/>
        <w:szCs w:val="24"/>
      </w:rPr>
    </w:lvl>
    <w:lvl w:ilvl="1">
      <w:numFmt w:val="bullet"/>
      <w:lvlText w:val="•"/>
      <w:lvlJc w:val="left"/>
      <w:pPr>
        <w:ind w:left="1158" w:hanging="310"/>
      </w:pPr>
    </w:lvl>
    <w:lvl w:ilvl="2">
      <w:numFmt w:val="bullet"/>
      <w:lvlText w:val="•"/>
      <w:lvlJc w:val="left"/>
      <w:pPr>
        <w:ind w:left="2217" w:hanging="310"/>
      </w:pPr>
    </w:lvl>
    <w:lvl w:ilvl="3">
      <w:numFmt w:val="bullet"/>
      <w:lvlText w:val="•"/>
      <w:lvlJc w:val="left"/>
      <w:pPr>
        <w:ind w:left="3275" w:hanging="310"/>
      </w:pPr>
    </w:lvl>
    <w:lvl w:ilvl="4">
      <w:numFmt w:val="bullet"/>
      <w:lvlText w:val="•"/>
      <w:lvlJc w:val="left"/>
      <w:pPr>
        <w:ind w:left="4334" w:hanging="310"/>
      </w:pPr>
    </w:lvl>
    <w:lvl w:ilvl="5">
      <w:numFmt w:val="bullet"/>
      <w:lvlText w:val="•"/>
      <w:lvlJc w:val="left"/>
      <w:pPr>
        <w:ind w:left="5393" w:hanging="310"/>
      </w:pPr>
    </w:lvl>
    <w:lvl w:ilvl="6">
      <w:numFmt w:val="bullet"/>
      <w:lvlText w:val="•"/>
      <w:lvlJc w:val="left"/>
      <w:pPr>
        <w:ind w:left="6451" w:hanging="310"/>
      </w:pPr>
    </w:lvl>
    <w:lvl w:ilvl="7">
      <w:numFmt w:val="bullet"/>
      <w:lvlText w:val="•"/>
      <w:lvlJc w:val="left"/>
      <w:pPr>
        <w:ind w:left="7510" w:hanging="310"/>
      </w:pPr>
    </w:lvl>
    <w:lvl w:ilvl="8">
      <w:numFmt w:val="bullet"/>
      <w:lvlText w:val="•"/>
      <w:lvlJc w:val="left"/>
      <w:pPr>
        <w:ind w:left="8569" w:hanging="310"/>
      </w:pPr>
    </w:lvl>
  </w:abstractNum>
  <w:abstractNum w:abstractNumId="28" w15:restartNumberingAfterBreak="0">
    <w:nsid w:val="00000421"/>
    <w:multiLevelType w:val="multilevel"/>
    <w:tmpl w:val="000008A4"/>
    <w:lvl w:ilvl="0">
      <w:start w:val="1"/>
      <w:numFmt w:val="decimal"/>
      <w:lvlText w:val="%1."/>
      <w:lvlJc w:val="left"/>
      <w:pPr>
        <w:ind w:left="100" w:hanging="358"/>
      </w:pPr>
      <w:rPr>
        <w:rFonts w:ascii="Times New Roman" w:hAnsi="Times New Roman" w:cs="Times New Roman"/>
        <w:b w:val="0"/>
        <w:bCs w:val="0"/>
        <w:spacing w:val="-20"/>
        <w:w w:val="99"/>
        <w:sz w:val="24"/>
        <w:szCs w:val="24"/>
      </w:rPr>
    </w:lvl>
    <w:lvl w:ilvl="1">
      <w:numFmt w:val="bullet"/>
      <w:lvlText w:val="▪"/>
      <w:lvlJc w:val="left"/>
      <w:pPr>
        <w:ind w:left="1540" w:hanging="360"/>
      </w:pPr>
      <w:rPr>
        <w:rFonts w:ascii="Microsoft Sans Serif" w:hAnsi="Microsoft Sans Serif" w:cs="Microsoft Sans Serif"/>
        <w:b w:val="0"/>
        <w:bCs w:val="0"/>
        <w:w w:val="129"/>
        <w:sz w:val="24"/>
        <w:szCs w:val="24"/>
      </w:rPr>
    </w:lvl>
    <w:lvl w:ilvl="2">
      <w:numFmt w:val="bullet"/>
      <w:lvlText w:val="•"/>
      <w:lvlJc w:val="left"/>
      <w:pPr>
        <w:ind w:left="2556" w:hanging="360"/>
      </w:pPr>
    </w:lvl>
    <w:lvl w:ilvl="3">
      <w:numFmt w:val="bullet"/>
      <w:lvlText w:val="•"/>
      <w:lvlJc w:val="left"/>
      <w:pPr>
        <w:ind w:left="3572" w:hanging="360"/>
      </w:pPr>
    </w:lvl>
    <w:lvl w:ilvl="4">
      <w:numFmt w:val="bullet"/>
      <w:lvlText w:val="•"/>
      <w:lvlJc w:val="left"/>
      <w:pPr>
        <w:ind w:left="4588" w:hanging="360"/>
      </w:pPr>
    </w:lvl>
    <w:lvl w:ilvl="5">
      <w:numFmt w:val="bullet"/>
      <w:lvlText w:val="•"/>
      <w:lvlJc w:val="left"/>
      <w:pPr>
        <w:ind w:left="5605" w:hanging="360"/>
      </w:pPr>
    </w:lvl>
    <w:lvl w:ilvl="6">
      <w:numFmt w:val="bullet"/>
      <w:lvlText w:val="•"/>
      <w:lvlJc w:val="left"/>
      <w:pPr>
        <w:ind w:left="6621" w:hanging="360"/>
      </w:pPr>
    </w:lvl>
    <w:lvl w:ilvl="7">
      <w:numFmt w:val="bullet"/>
      <w:lvlText w:val="•"/>
      <w:lvlJc w:val="left"/>
      <w:pPr>
        <w:ind w:left="7637" w:hanging="360"/>
      </w:pPr>
    </w:lvl>
    <w:lvl w:ilvl="8">
      <w:numFmt w:val="bullet"/>
      <w:lvlText w:val="•"/>
      <w:lvlJc w:val="left"/>
      <w:pPr>
        <w:ind w:left="8653" w:hanging="360"/>
      </w:pPr>
    </w:lvl>
  </w:abstractNum>
  <w:abstractNum w:abstractNumId="29" w15:restartNumberingAfterBreak="0">
    <w:nsid w:val="00000422"/>
    <w:multiLevelType w:val="multilevel"/>
    <w:tmpl w:val="000008A5"/>
    <w:lvl w:ilvl="0">
      <w:start w:val="1"/>
      <w:numFmt w:val="decimal"/>
      <w:lvlText w:val="%1."/>
      <w:lvlJc w:val="left"/>
      <w:pPr>
        <w:ind w:left="100" w:hanging="240"/>
      </w:pPr>
      <w:rPr>
        <w:rFonts w:ascii="Times New Roman" w:hAnsi="Times New Roman" w:cs="Times New Roman"/>
        <w:b w:val="0"/>
        <w:bCs w:val="0"/>
        <w:spacing w:val="-10"/>
        <w:w w:val="99"/>
        <w:sz w:val="24"/>
        <w:szCs w:val="24"/>
      </w:rPr>
    </w:lvl>
    <w:lvl w:ilvl="1">
      <w:numFmt w:val="bullet"/>
      <w:lvlText w:val="•"/>
      <w:lvlJc w:val="left"/>
      <w:pPr>
        <w:ind w:left="1158" w:hanging="240"/>
      </w:pPr>
    </w:lvl>
    <w:lvl w:ilvl="2">
      <w:numFmt w:val="bullet"/>
      <w:lvlText w:val="•"/>
      <w:lvlJc w:val="left"/>
      <w:pPr>
        <w:ind w:left="2217" w:hanging="240"/>
      </w:pPr>
    </w:lvl>
    <w:lvl w:ilvl="3">
      <w:numFmt w:val="bullet"/>
      <w:lvlText w:val="•"/>
      <w:lvlJc w:val="left"/>
      <w:pPr>
        <w:ind w:left="3275" w:hanging="240"/>
      </w:pPr>
    </w:lvl>
    <w:lvl w:ilvl="4">
      <w:numFmt w:val="bullet"/>
      <w:lvlText w:val="•"/>
      <w:lvlJc w:val="left"/>
      <w:pPr>
        <w:ind w:left="4334" w:hanging="240"/>
      </w:pPr>
    </w:lvl>
    <w:lvl w:ilvl="5">
      <w:numFmt w:val="bullet"/>
      <w:lvlText w:val="•"/>
      <w:lvlJc w:val="left"/>
      <w:pPr>
        <w:ind w:left="5393" w:hanging="240"/>
      </w:pPr>
    </w:lvl>
    <w:lvl w:ilvl="6">
      <w:numFmt w:val="bullet"/>
      <w:lvlText w:val="•"/>
      <w:lvlJc w:val="left"/>
      <w:pPr>
        <w:ind w:left="6451" w:hanging="240"/>
      </w:pPr>
    </w:lvl>
    <w:lvl w:ilvl="7">
      <w:numFmt w:val="bullet"/>
      <w:lvlText w:val="•"/>
      <w:lvlJc w:val="left"/>
      <w:pPr>
        <w:ind w:left="7510" w:hanging="240"/>
      </w:pPr>
    </w:lvl>
    <w:lvl w:ilvl="8">
      <w:numFmt w:val="bullet"/>
      <w:lvlText w:val="•"/>
      <w:lvlJc w:val="left"/>
      <w:pPr>
        <w:ind w:left="8569" w:hanging="240"/>
      </w:pPr>
    </w:lvl>
  </w:abstractNum>
  <w:abstractNum w:abstractNumId="30" w15:restartNumberingAfterBreak="0">
    <w:nsid w:val="00000423"/>
    <w:multiLevelType w:val="multilevel"/>
    <w:tmpl w:val="000008A6"/>
    <w:lvl w:ilvl="0">
      <w:numFmt w:val="bullet"/>
      <w:lvlText w:val=""/>
      <w:lvlJc w:val="left"/>
      <w:pPr>
        <w:ind w:left="820" w:hanging="360"/>
      </w:pPr>
      <w:rPr>
        <w:rFonts w:ascii="Wingdings" w:hAnsi="Wingdings" w:cs="Wingdings"/>
        <w:b w:val="0"/>
        <w:bCs w:val="0"/>
        <w:w w:val="100"/>
        <w:sz w:val="24"/>
        <w:szCs w:val="24"/>
      </w:rPr>
    </w:lvl>
    <w:lvl w:ilvl="1">
      <w:numFmt w:val="bullet"/>
      <w:lvlText w:val="•"/>
      <w:lvlJc w:val="left"/>
      <w:pPr>
        <w:ind w:left="1000" w:hanging="360"/>
      </w:pPr>
    </w:lvl>
    <w:lvl w:ilvl="2">
      <w:numFmt w:val="bullet"/>
      <w:lvlText w:val="•"/>
      <w:lvlJc w:val="left"/>
      <w:pPr>
        <w:ind w:left="2076" w:hanging="360"/>
      </w:pPr>
    </w:lvl>
    <w:lvl w:ilvl="3">
      <w:numFmt w:val="bullet"/>
      <w:lvlText w:val="•"/>
      <w:lvlJc w:val="left"/>
      <w:pPr>
        <w:ind w:left="3152" w:hanging="360"/>
      </w:pPr>
    </w:lvl>
    <w:lvl w:ilvl="4">
      <w:numFmt w:val="bullet"/>
      <w:lvlText w:val="•"/>
      <w:lvlJc w:val="left"/>
      <w:pPr>
        <w:ind w:left="4228" w:hanging="360"/>
      </w:pPr>
    </w:lvl>
    <w:lvl w:ilvl="5">
      <w:numFmt w:val="bullet"/>
      <w:lvlText w:val="•"/>
      <w:lvlJc w:val="left"/>
      <w:pPr>
        <w:ind w:left="5304" w:hanging="360"/>
      </w:pPr>
    </w:lvl>
    <w:lvl w:ilvl="6">
      <w:numFmt w:val="bullet"/>
      <w:lvlText w:val="•"/>
      <w:lvlJc w:val="left"/>
      <w:pPr>
        <w:ind w:left="6380" w:hanging="360"/>
      </w:pPr>
    </w:lvl>
    <w:lvl w:ilvl="7">
      <w:numFmt w:val="bullet"/>
      <w:lvlText w:val="•"/>
      <w:lvlJc w:val="left"/>
      <w:pPr>
        <w:ind w:left="7457" w:hanging="360"/>
      </w:pPr>
    </w:lvl>
    <w:lvl w:ilvl="8">
      <w:numFmt w:val="bullet"/>
      <w:lvlText w:val="•"/>
      <w:lvlJc w:val="left"/>
      <w:pPr>
        <w:ind w:left="8533" w:hanging="360"/>
      </w:pPr>
    </w:lvl>
  </w:abstractNum>
  <w:abstractNum w:abstractNumId="31" w15:restartNumberingAfterBreak="0">
    <w:nsid w:val="00000424"/>
    <w:multiLevelType w:val="multilevel"/>
    <w:tmpl w:val="000008A7"/>
    <w:lvl w:ilvl="0">
      <w:numFmt w:val="bullet"/>
      <w:lvlText w:val="▪"/>
      <w:lvlJc w:val="left"/>
      <w:pPr>
        <w:ind w:left="820" w:hanging="361"/>
      </w:pPr>
      <w:rPr>
        <w:rFonts w:ascii="Microsoft Sans Serif" w:hAnsi="Microsoft Sans Serif" w:cs="Microsoft Sans Serif"/>
        <w:b w:val="0"/>
        <w:bCs w:val="0"/>
        <w:w w:val="129"/>
        <w:sz w:val="24"/>
        <w:szCs w:val="24"/>
      </w:rPr>
    </w:lvl>
    <w:lvl w:ilvl="1">
      <w:numFmt w:val="bullet"/>
      <w:lvlText w:val="•"/>
      <w:lvlJc w:val="left"/>
      <w:pPr>
        <w:ind w:left="1806" w:hanging="361"/>
      </w:pPr>
    </w:lvl>
    <w:lvl w:ilvl="2">
      <w:numFmt w:val="bullet"/>
      <w:lvlText w:val="•"/>
      <w:lvlJc w:val="left"/>
      <w:pPr>
        <w:ind w:left="2793" w:hanging="361"/>
      </w:pPr>
    </w:lvl>
    <w:lvl w:ilvl="3">
      <w:numFmt w:val="bullet"/>
      <w:lvlText w:val="•"/>
      <w:lvlJc w:val="left"/>
      <w:pPr>
        <w:ind w:left="3779" w:hanging="361"/>
      </w:pPr>
    </w:lvl>
    <w:lvl w:ilvl="4">
      <w:numFmt w:val="bullet"/>
      <w:lvlText w:val="•"/>
      <w:lvlJc w:val="left"/>
      <w:pPr>
        <w:ind w:left="4766" w:hanging="361"/>
      </w:pPr>
    </w:lvl>
    <w:lvl w:ilvl="5">
      <w:numFmt w:val="bullet"/>
      <w:lvlText w:val="•"/>
      <w:lvlJc w:val="left"/>
      <w:pPr>
        <w:ind w:left="5753" w:hanging="361"/>
      </w:pPr>
    </w:lvl>
    <w:lvl w:ilvl="6">
      <w:numFmt w:val="bullet"/>
      <w:lvlText w:val="•"/>
      <w:lvlJc w:val="left"/>
      <w:pPr>
        <w:ind w:left="6739" w:hanging="361"/>
      </w:pPr>
    </w:lvl>
    <w:lvl w:ilvl="7">
      <w:numFmt w:val="bullet"/>
      <w:lvlText w:val="•"/>
      <w:lvlJc w:val="left"/>
      <w:pPr>
        <w:ind w:left="7726" w:hanging="361"/>
      </w:pPr>
    </w:lvl>
    <w:lvl w:ilvl="8">
      <w:numFmt w:val="bullet"/>
      <w:lvlText w:val="•"/>
      <w:lvlJc w:val="left"/>
      <w:pPr>
        <w:ind w:left="8713" w:hanging="361"/>
      </w:pPr>
    </w:lvl>
  </w:abstractNum>
  <w:abstractNum w:abstractNumId="32" w15:restartNumberingAfterBreak="0">
    <w:nsid w:val="00000425"/>
    <w:multiLevelType w:val="multilevel"/>
    <w:tmpl w:val="000008A8"/>
    <w:lvl w:ilvl="0">
      <w:start w:val="6"/>
      <w:numFmt w:val="decimal"/>
      <w:lvlText w:val="%1."/>
      <w:lvlJc w:val="left"/>
      <w:pPr>
        <w:ind w:left="418" w:hanging="319"/>
      </w:pPr>
      <w:rPr>
        <w:rFonts w:ascii="Arial Black" w:hAnsi="Arial Black" w:cs="Arial Black"/>
        <w:b/>
        <w:bCs/>
        <w:w w:val="100"/>
        <w:sz w:val="24"/>
        <w:szCs w:val="24"/>
      </w:rPr>
    </w:lvl>
    <w:lvl w:ilvl="1">
      <w:start w:val="1"/>
      <w:numFmt w:val="decimal"/>
      <w:lvlText w:val="%1.%2."/>
      <w:lvlJc w:val="left"/>
      <w:pPr>
        <w:ind w:left="520" w:hanging="420"/>
      </w:pPr>
      <w:rPr>
        <w:spacing w:val="-11"/>
        <w:w w:val="99"/>
        <w:u w:val="thick"/>
      </w:rPr>
    </w:lvl>
    <w:lvl w:ilvl="2">
      <w:numFmt w:val="bullet"/>
      <w:lvlText w:val="▪"/>
      <w:lvlJc w:val="left"/>
      <w:pPr>
        <w:ind w:left="952" w:hanging="570"/>
      </w:pPr>
      <w:rPr>
        <w:rFonts w:ascii="Microsoft Sans Serif" w:hAnsi="Microsoft Sans Serif" w:cs="Microsoft Sans Serif"/>
        <w:b w:val="0"/>
        <w:bCs w:val="0"/>
        <w:w w:val="129"/>
        <w:sz w:val="24"/>
        <w:szCs w:val="24"/>
      </w:rPr>
    </w:lvl>
    <w:lvl w:ilvl="3">
      <w:numFmt w:val="bullet"/>
      <w:lvlText w:val="•"/>
      <w:lvlJc w:val="left"/>
      <w:pPr>
        <w:ind w:left="2175" w:hanging="570"/>
      </w:pPr>
    </w:lvl>
    <w:lvl w:ilvl="4">
      <w:numFmt w:val="bullet"/>
      <w:lvlText w:val="•"/>
      <w:lvlJc w:val="left"/>
      <w:pPr>
        <w:ind w:left="3391" w:hanging="570"/>
      </w:pPr>
    </w:lvl>
    <w:lvl w:ilvl="5">
      <w:numFmt w:val="bullet"/>
      <w:lvlText w:val="•"/>
      <w:lvlJc w:val="left"/>
      <w:pPr>
        <w:ind w:left="4607" w:hanging="570"/>
      </w:pPr>
    </w:lvl>
    <w:lvl w:ilvl="6">
      <w:numFmt w:val="bullet"/>
      <w:lvlText w:val="•"/>
      <w:lvlJc w:val="left"/>
      <w:pPr>
        <w:ind w:left="5823" w:hanging="570"/>
      </w:pPr>
    </w:lvl>
    <w:lvl w:ilvl="7">
      <w:numFmt w:val="bullet"/>
      <w:lvlText w:val="•"/>
      <w:lvlJc w:val="left"/>
      <w:pPr>
        <w:ind w:left="7039" w:hanging="570"/>
      </w:pPr>
    </w:lvl>
    <w:lvl w:ilvl="8">
      <w:numFmt w:val="bullet"/>
      <w:lvlText w:val="•"/>
      <w:lvlJc w:val="left"/>
      <w:pPr>
        <w:ind w:left="8254" w:hanging="570"/>
      </w:pPr>
    </w:lvl>
  </w:abstractNum>
  <w:abstractNum w:abstractNumId="33" w15:restartNumberingAfterBreak="0">
    <w:nsid w:val="00000426"/>
    <w:multiLevelType w:val="multilevel"/>
    <w:tmpl w:val="000008A9"/>
    <w:lvl w:ilvl="0">
      <w:start w:val="1"/>
      <w:numFmt w:val="decimal"/>
      <w:lvlText w:val="%1."/>
      <w:lvlJc w:val="left"/>
      <w:pPr>
        <w:ind w:left="383" w:hanging="284"/>
      </w:pPr>
      <w:rPr>
        <w:rFonts w:ascii="Times New Roman" w:hAnsi="Times New Roman" w:cs="Times New Roman"/>
        <w:b w:val="0"/>
        <w:bCs w:val="0"/>
        <w:spacing w:val="-17"/>
        <w:w w:val="99"/>
        <w:sz w:val="24"/>
        <w:szCs w:val="24"/>
      </w:rPr>
    </w:lvl>
    <w:lvl w:ilvl="1">
      <w:numFmt w:val="bullet"/>
      <w:lvlText w:val="•"/>
      <w:lvlJc w:val="left"/>
      <w:pPr>
        <w:ind w:left="1410" w:hanging="284"/>
      </w:pPr>
    </w:lvl>
    <w:lvl w:ilvl="2">
      <w:numFmt w:val="bullet"/>
      <w:lvlText w:val="•"/>
      <w:lvlJc w:val="left"/>
      <w:pPr>
        <w:ind w:left="2441" w:hanging="284"/>
      </w:pPr>
    </w:lvl>
    <w:lvl w:ilvl="3">
      <w:numFmt w:val="bullet"/>
      <w:lvlText w:val="•"/>
      <w:lvlJc w:val="left"/>
      <w:pPr>
        <w:ind w:left="3471" w:hanging="284"/>
      </w:pPr>
    </w:lvl>
    <w:lvl w:ilvl="4">
      <w:numFmt w:val="bullet"/>
      <w:lvlText w:val="•"/>
      <w:lvlJc w:val="left"/>
      <w:pPr>
        <w:ind w:left="4502" w:hanging="284"/>
      </w:pPr>
    </w:lvl>
    <w:lvl w:ilvl="5">
      <w:numFmt w:val="bullet"/>
      <w:lvlText w:val="•"/>
      <w:lvlJc w:val="left"/>
      <w:pPr>
        <w:ind w:left="5533" w:hanging="284"/>
      </w:pPr>
    </w:lvl>
    <w:lvl w:ilvl="6">
      <w:numFmt w:val="bullet"/>
      <w:lvlText w:val="•"/>
      <w:lvlJc w:val="left"/>
      <w:pPr>
        <w:ind w:left="6563" w:hanging="284"/>
      </w:pPr>
    </w:lvl>
    <w:lvl w:ilvl="7">
      <w:numFmt w:val="bullet"/>
      <w:lvlText w:val="•"/>
      <w:lvlJc w:val="left"/>
      <w:pPr>
        <w:ind w:left="7594" w:hanging="284"/>
      </w:pPr>
    </w:lvl>
    <w:lvl w:ilvl="8">
      <w:numFmt w:val="bullet"/>
      <w:lvlText w:val="•"/>
      <w:lvlJc w:val="left"/>
      <w:pPr>
        <w:ind w:left="8625" w:hanging="284"/>
      </w:pPr>
    </w:lvl>
  </w:abstractNum>
  <w:abstractNum w:abstractNumId="34" w15:restartNumberingAfterBreak="0">
    <w:nsid w:val="00000427"/>
    <w:multiLevelType w:val="multilevel"/>
    <w:tmpl w:val="000008AA"/>
    <w:lvl w:ilvl="0">
      <w:start w:val="1"/>
      <w:numFmt w:val="decimal"/>
      <w:lvlText w:val="%1."/>
      <w:lvlJc w:val="left"/>
      <w:pPr>
        <w:ind w:left="383" w:hanging="284"/>
      </w:pPr>
      <w:rPr>
        <w:rFonts w:ascii="Times New Roman" w:hAnsi="Times New Roman" w:cs="Times New Roman"/>
        <w:b w:val="0"/>
        <w:bCs w:val="0"/>
        <w:spacing w:val="-17"/>
        <w:w w:val="99"/>
        <w:sz w:val="24"/>
        <w:szCs w:val="24"/>
      </w:rPr>
    </w:lvl>
    <w:lvl w:ilvl="1">
      <w:numFmt w:val="bullet"/>
      <w:lvlText w:val="•"/>
      <w:lvlJc w:val="left"/>
      <w:pPr>
        <w:ind w:left="1410" w:hanging="284"/>
      </w:pPr>
    </w:lvl>
    <w:lvl w:ilvl="2">
      <w:numFmt w:val="bullet"/>
      <w:lvlText w:val="•"/>
      <w:lvlJc w:val="left"/>
      <w:pPr>
        <w:ind w:left="2441" w:hanging="284"/>
      </w:pPr>
    </w:lvl>
    <w:lvl w:ilvl="3">
      <w:numFmt w:val="bullet"/>
      <w:lvlText w:val="•"/>
      <w:lvlJc w:val="left"/>
      <w:pPr>
        <w:ind w:left="3471" w:hanging="284"/>
      </w:pPr>
    </w:lvl>
    <w:lvl w:ilvl="4">
      <w:numFmt w:val="bullet"/>
      <w:lvlText w:val="•"/>
      <w:lvlJc w:val="left"/>
      <w:pPr>
        <w:ind w:left="4502" w:hanging="284"/>
      </w:pPr>
    </w:lvl>
    <w:lvl w:ilvl="5">
      <w:numFmt w:val="bullet"/>
      <w:lvlText w:val="•"/>
      <w:lvlJc w:val="left"/>
      <w:pPr>
        <w:ind w:left="5533" w:hanging="284"/>
      </w:pPr>
    </w:lvl>
    <w:lvl w:ilvl="6">
      <w:numFmt w:val="bullet"/>
      <w:lvlText w:val="•"/>
      <w:lvlJc w:val="left"/>
      <w:pPr>
        <w:ind w:left="6563" w:hanging="284"/>
      </w:pPr>
    </w:lvl>
    <w:lvl w:ilvl="7">
      <w:numFmt w:val="bullet"/>
      <w:lvlText w:val="•"/>
      <w:lvlJc w:val="left"/>
      <w:pPr>
        <w:ind w:left="7594" w:hanging="284"/>
      </w:pPr>
    </w:lvl>
    <w:lvl w:ilvl="8">
      <w:numFmt w:val="bullet"/>
      <w:lvlText w:val="•"/>
      <w:lvlJc w:val="left"/>
      <w:pPr>
        <w:ind w:left="8625" w:hanging="284"/>
      </w:pPr>
    </w:lvl>
  </w:abstractNum>
  <w:abstractNum w:abstractNumId="35" w15:restartNumberingAfterBreak="0">
    <w:nsid w:val="00000429"/>
    <w:multiLevelType w:val="multilevel"/>
    <w:tmpl w:val="000008AC"/>
    <w:lvl w:ilvl="0">
      <w:start w:val="1"/>
      <w:numFmt w:val="decimal"/>
      <w:lvlText w:val="%1."/>
      <w:lvlJc w:val="left"/>
      <w:pPr>
        <w:ind w:left="383" w:hanging="284"/>
      </w:pPr>
      <w:rPr>
        <w:rFonts w:ascii="Times New Roman" w:hAnsi="Times New Roman" w:cs="Times New Roman"/>
        <w:b w:val="0"/>
        <w:bCs w:val="0"/>
        <w:spacing w:val="-17"/>
        <w:w w:val="99"/>
        <w:sz w:val="24"/>
        <w:szCs w:val="24"/>
      </w:rPr>
    </w:lvl>
    <w:lvl w:ilvl="1">
      <w:numFmt w:val="bullet"/>
      <w:lvlText w:val="•"/>
      <w:lvlJc w:val="left"/>
      <w:pPr>
        <w:ind w:left="1410" w:hanging="284"/>
      </w:pPr>
    </w:lvl>
    <w:lvl w:ilvl="2">
      <w:numFmt w:val="bullet"/>
      <w:lvlText w:val="•"/>
      <w:lvlJc w:val="left"/>
      <w:pPr>
        <w:ind w:left="2441" w:hanging="284"/>
      </w:pPr>
    </w:lvl>
    <w:lvl w:ilvl="3">
      <w:numFmt w:val="bullet"/>
      <w:lvlText w:val="•"/>
      <w:lvlJc w:val="left"/>
      <w:pPr>
        <w:ind w:left="3471" w:hanging="284"/>
      </w:pPr>
    </w:lvl>
    <w:lvl w:ilvl="4">
      <w:numFmt w:val="bullet"/>
      <w:lvlText w:val="•"/>
      <w:lvlJc w:val="left"/>
      <w:pPr>
        <w:ind w:left="4502" w:hanging="284"/>
      </w:pPr>
    </w:lvl>
    <w:lvl w:ilvl="5">
      <w:numFmt w:val="bullet"/>
      <w:lvlText w:val="•"/>
      <w:lvlJc w:val="left"/>
      <w:pPr>
        <w:ind w:left="5533" w:hanging="284"/>
      </w:pPr>
    </w:lvl>
    <w:lvl w:ilvl="6">
      <w:numFmt w:val="bullet"/>
      <w:lvlText w:val="•"/>
      <w:lvlJc w:val="left"/>
      <w:pPr>
        <w:ind w:left="6563" w:hanging="284"/>
      </w:pPr>
    </w:lvl>
    <w:lvl w:ilvl="7">
      <w:numFmt w:val="bullet"/>
      <w:lvlText w:val="•"/>
      <w:lvlJc w:val="left"/>
      <w:pPr>
        <w:ind w:left="7594" w:hanging="284"/>
      </w:pPr>
    </w:lvl>
    <w:lvl w:ilvl="8">
      <w:numFmt w:val="bullet"/>
      <w:lvlText w:val="•"/>
      <w:lvlJc w:val="left"/>
      <w:pPr>
        <w:ind w:left="8625" w:hanging="284"/>
      </w:pPr>
    </w:lvl>
  </w:abstractNum>
  <w:abstractNum w:abstractNumId="36" w15:restartNumberingAfterBreak="0">
    <w:nsid w:val="0000042A"/>
    <w:multiLevelType w:val="multilevel"/>
    <w:tmpl w:val="000008AD"/>
    <w:lvl w:ilvl="0">
      <w:start w:val="1"/>
      <w:numFmt w:val="decimal"/>
      <w:lvlText w:val="%1."/>
      <w:lvlJc w:val="left"/>
      <w:pPr>
        <w:ind w:left="383" w:hanging="284"/>
      </w:pPr>
      <w:rPr>
        <w:rFonts w:ascii="Times New Roman" w:hAnsi="Times New Roman" w:cs="Times New Roman"/>
        <w:b w:val="0"/>
        <w:bCs w:val="0"/>
        <w:spacing w:val="-17"/>
        <w:w w:val="99"/>
        <w:sz w:val="24"/>
        <w:szCs w:val="24"/>
      </w:rPr>
    </w:lvl>
    <w:lvl w:ilvl="1">
      <w:numFmt w:val="bullet"/>
      <w:lvlText w:val="•"/>
      <w:lvlJc w:val="left"/>
      <w:pPr>
        <w:ind w:left="1410" w:hanging="284"/>
      </w:pPr>
    </w:lvl>
    <w:lvl w:ilvl="2">
      <w:numFmt w:val="bullet"/>
      <w:lvlText w:val="•"/>
      <w:lvlJc w:val="left"/>
      <w:pPr>
        <w:ind w:left="2441" w:hanging="284"/>
      </w:pPr>
    </w:lvl>
    <w:lvl w:ilvl="3">
      <w:numFmt w:val="bullet"/>
      <w:lvlText w:val="•"/>
      <w:lvlJc w:val="left"/>
      <w:pPr>
        <w:ind w:left="3471" w:hanging="284"/>
      </w:pPr>
    </w:lvl>
    <w:lvl w:ilvl="4">
      <w:numFmt w:val="bullet"/>
      <w:lvlText w:val="•"/>
      <w:lvlJc w:val="left"/>
      <w:pPr>
        <w:ind w:left="4502" w:hanging="284"/>
      </w:pPr>
    </w:lvl>
    <w:lvl w:ilvl="5">
      <w:numFmt w:val="bullet"/>
      <w:lvlText w:val="•"/>
      <w:lvlJc w:val="left"/>
      <w:pPr>
        <w:ind w:left="5533" w:hanging="284"/>
      </w:pPr>
    </w:lvl>
    <w:lvl w:ilvl="6">
      <w:numFmt w:val="bullet"/>
      <w:lvlText w:val="•"/>
      <w:lvlJc w:val="left"/>
      <w:pPr>
        <w:ind w:left="6563" w:hanging="284"/>
      </w:pPr>
    </w:lvl>
    <w:lvl w:ilvl="7">
      <w:numFmt w:val="bullet"/>
      <w:lvlText w:val="•"/>
      <w:lvlJc w:val="left"/>
      <w:pPr>
        <w:ind w:left="7594" w:hanging="284"/>
      </w:pPr>
    </w:lvl>
    <w:lvl w:ilvl="8">
      <w:numFmt w:val="bullet"/>
      <w:lvlText w:val="•"/>
      <w:lvlJc w:val="left"/>
      <w:pPr>
        <w:ind w:left="8625" w:hanging="284"/>
      </w:pPr>
    </w:lvl>
  </w:abstractNum>
  <w:abstractNum w:abstractNumId="37" w15:restartNumberingAfterBreak="0">
    <w:nsid w:val="0000042B"/>
    <w:multiLevelType w:val="multilevel"/>
    <w:tmpl w:val="000008AE"/>
    <w:lvl w:ilvl="0">
      <w:start w:val="6"/>
      <w:numFmt w:val="decimal"/>
      <w:lvlText w:val="%1"/>
      <w:lvlJc w:val="left"/>
      <w:pPr>
        <w:ind w:left="520" w:hanging="420"/>
      </w:pPr>
    </w:lvl>
    <w:lvl w:ilvl="1">
      <w:start w:val="4"/>
      <w:numFmt w:val="decimal"/>
      <w:lvlText w:val="%1.%2."/>
      <w:lvlJc w:val="left"/>
      <w:pPr>
        <w:ind w:left="520" w:hanging="420"/>
      </w:pPr>
      <w:rPr>
        <w:spacing w:val="-11"/>
        <w:w w:val="99"/>
        <w:u w:val="thick"/>
      </w:rPr>
    </w:lvl>
    <w:lvl w:ilvl="2">
      <w:numFmt w:val="bullet"/>
      <w:lvlText w:val="▪"/>
      <w:lvlJc w:val="left"/>
      <w:pPr>
        <w:ind w:left="952" w:hanging="570"/>
      </w:pPr>
      <w:rPr>
        <w:rFonts w:ascii="Microsoft Sans Serif" w:hAnsi="Microsoft Sans Serif" w:cs="Microsoft Sans Serif"/>
        <w:b w:val="0"/>
        <w:bCs w:val="0"/>
        <w:w w:val="129"/>
        <w:sz w:val="24"/>
        <w:szCs w:val="24"/>
      </w:rPr>
    </w:lvl>
    <w:lvl w:ilvl="3">
      <w:numFmt w:val="bullet"/>
      <w:lvlText w:val="•"/>
      <w:lvlJc w:val="left"/>
      <w:pPr>
        <w:ind w:left="3121" w:hanging="570"/>
      </w:pPr>
    </w:lvl>
    <w:lvl w:ilvl="4">
      <w:numFmt w:val="bullet"/>
      <w:lvlText w:val="•"/>
      <w:lvlJc w:val="left"/>
      <w:pPr>
        <w:ind w:left="4202" w:hanging="570"/>
      </w:pPr>
    </w:lvl>
    <w:lvl w:ilvl="5">
      <w:numFmt w:val="bullet"/>
      <w:lvlText w:val="•"/>
      <w:lvlJc w:val="left"/>
      <w:pPr>
        <w:ind w:left="5282" w:hanging="570"/>
      </w:pPr>
    </w:lvl>
    <w:lvl w:ilvl="6">
      <w:numFmt w:val="bullet"/>
      <w:lvlText w:val="•"/>
      <w:lvlJc w:val="left"/>
      <w:pPr>
        <w:ind w:left="6363" w:hanging="570"/>
      </w:pPr>
    </w:lvl>
    <w:lvl w:ilvl="7">
      <w:numFmt w:val="bullet"/>
      <w:lvlText w:val="•"/>
      <w:lvlJc w:val="left"/>
      <w:pPr>
        <w:ind w:left="7444" w:hanging="570"/>
      </w:pPr>
    </w:lvl>
    <w:lvl w:ilvl="8">
      <w:numFmt w:val="bullet"/>
      <w:lvlText w:val="•"/>
      <w:lvlJc w:val="left"/>
      <w:pPr>
        <w:ind w:left="8524" w:hanging="570"/>
      </w:pPr>
    </w:lvl>
  </w:abstractNum>
  <w:abstractNum w:abstractNumId="38" w15:restartNumberingAfterBreak="0">
    <w:nsid w:val="0000042C"/>
    <w:multiLevelType w:val="multilevel"/>
    <w:tmpl w:val="000008AF"/>
    <w:lvl w:ilvl="0">
      <w:start w:val="1"/>
      <w:numFmt w:val="decimal"/>
      <w:lvlText w:val="%1."/>
      <w:lvlJc w:val="left"/>
      <w:pPr>
        <w:ind w:left="383" w:hanging="284"/>
      </w:pPr>
      <w:rPr>
        <w:rFonts w:ascii="Times New Roman" w:hAnsi="Times New Roman" w:cs="Times New Roman"/>
        <w:b w:val="0"/>
        <w:bCs w:val="0"/>
        <w:spacing w:val="-17"/>
        <w:w w:val="99"/>
        <w:sz w:val="24"/>
        <w:szCs w:val="24"/>
      </w:rPr>
    </w:lvl>
    <w:lvl w:ilvl="1">
      <w:start w:val="8"/>
      <w:numFmt w:val="decimal"/>
      <w:lvlText w:val="%2."/>
      <w:lvlJc w:val="left"/>
      <w:pPr>
        <w:ind w:left="578" w:hanging="319"/>
      </w:pPr>
      <w:rPr>
        <w:rFonts w:ascii="Arial Black" w:hAnsi="Arial Black" w:cs="Arial Black"/>
        <w:b/>
        <w:bCs/>
        <w:w w:val="100"/>
        <w:sz w:val="24"/>
        <w:szCs w:val="24"/>
      </w:rPr>
    </w:lvl>
    <w:lvl w:ilvl="2">
      <w:numFmt w:val="bullet"/>
      <w:lvlText w:val="▪"/>
      <w:lvlJc w:val="left"/>
      <w:pPr>
        <w:ind w:left="1112" w:hanging="570"/>
      </w:pPr>
      <w:rPr>
        <w:rFonts w:ascii="Microsoft Sans Serif" w:hAnsi="Microsoft Sans Serif" w:cs="Microsoft Sans Serif"/>
        <w:b w:val="0"/>
        <w:bCs w:val="0"/>
        <w:w w:val="129"/>
        <w:sz w:val="24"/>
        <w:szCs w:val="24"/>
      </w:rPr>
    </w:lvl>
    <w:lvl w:ilvl="3">
      <w:numFmt w:val="bullet"/>
      <w:lvlText w:val="•"/>
      <w:lvlJc w:val="left"/>
      <w:pPr>
        <w:ind w:left="2315" w:hanging="570"/>
      </w:pPr>
    </w:lvl>
    <w:lvl w:ilvl="4">
      <w:numFmt w:val="bullet"/>
      <w:lvlText w:val="•"/>
      <w:lvlJc w:val="left"/>
      <w:pPr>
        <w:ind w:left="3511" w:hanging="570"/>
      </w:pPr>
    </w:lvl>
    <w:lvl w:ilvl="5">
      <w:numFmt w:val="bullet"/>
      <w:lvlText w:val="•"/>
      <w:lvlJc w:val="left"/>
      <w:pPr>
        <w:ind w:left="4707" w:hanging="570"/>
      </w:pPr>
    </w:lvl>
    <w:lvl w:ilvl="6">
      <w:numFmt w:val="bullet"/>
      <w:lvlText w:val="•"/>
      <w:lvlJc w:val="left"/>
      <w:pPr>
        <w:ind w:left="5903" w:hanging="570"/>
      </w:pPr>
    </w:lvl>
    <w:lvl w:ilvl="7">
      <w:numFmt w:val="bullet"/>
      <w:lvlText w:val="•"/>
      <w:lvlJc w:val="left"/>
      <w:pPr>
        <w:ind w:left="7099" w:hanging="570"/>
      </w:pPr>
    </w:lvl>
    <w:lvl w:ilvl="8">
      <w:numFmt w:val="bullet"/>
      <w:lvlText w:val="•"/>
      <w:lvlJc w:val="left"/>
      <w:pPr>
        <w:ind w:left="8294" w:hanging="570"/>
      </w:pPr>
    </w:lvl>
  </w:abstractNum>
  <w:abstractNum w:abstractNumId="39" w15:restartNumberingAfterBreak="0">
    <w:nsid w:val="0000042D"/>
    <w:multiLevelType w:val="multilevel"/>
    <w:tmpl w:val="000008B0"/>
    <w:lvl w:ilvl="0">
      <w:start w:val="7"/>
      <w:numFmt w:val="decimal"/>
      <w:lvlText w:val="%1"/>
      <w:lvlJc w:val="left"/>
      <w:pPr>
        <w:ind w:left="680" w:hanging="420"/>
      </w:pPr>
    </w:lvl>
    <w:lvl w:ilvl="1">
      <w:start w:val="1"/>
      <w:numFmt w:val="decimal"/>
      <w:lvlText w:val="%1.%2."/>
      <w:lvlJc w:val="left"/>
      <w:pPr>
        <w:ind w:left="680" w:hanging="420"/>
      </w:pPr>
      <w:rPr>
        <w:spacing w:val="-10"/>
        <w:w w:val="99"/>
        <w:u w:val="thick"/>
      </w:rPr>
    </w:lvl>
    <w:lvl w:ilvl="2">
      <w:numFmt w:val="bullet"/>
      <w:lvlText w:val="▪"/>
      <w:lvlJc w:val="left"/>
      <w:pPr>
        <w:ind w:left="1112" w:hanging="570"/>
      </w:pPr>
      <w:rPr>
        <w:rFonts w:ascii="Microsoft Sans Serif" w:hAnsi="Microsoft Sans Serif" w:cs="Microsoft Sans Serif"/>
        <w:b w:val="0"/>
        <w:bCs w:val="0"/>
        <w:w w:val="129"/>
        <w:sz w:val="24"/>
        <w:szCs w:val="24"/>
      </w:rPr>
    </w:lvl>
    <w:lvl w:ilvl="3">
      <w:numFmt w:val="bullet"/>
      <w:lvlText w:val="•"/>
      <w:lvlJc w:val="left"/>
      <w:pPr>
        <w:ind w:left="3348" w:hanging="570"/>
      </w:pPr>
    </w:lvl>
    <w:lvl w:ilvl="4">
      <w:numFmt w:val="bullet"/>
      <w:lvlText w:val="•"/>
      <w:lvlJc w:val="left"/>
      <w:pPr>
        <w:ind w:left="4462" w:hanging="570"/>
      </w:pPr>
    </w:lvl>
    <w:lvl w:ilvl="5">
      <w:numFmt w:val="bullet"/>
      <w:lvlText w:val="•"/>
      <w:lvlJc w:val="left"/>
      <w:pPr>
        <w:ind w:left="5576" w:hanging="570"/>
      </w:pPr>
    </w:lvl>
    <w:lvl w:ilvl="6">
      <w:numFmt w:val="bullet"/>
      <w:lvlText w:val="•"/>
      <w:lvlJc w:val="left"/>
      <w:pPr>
        <w:ind w:left="6690" w:hanging="570"/>
      </w:pPr>
    </w:lvl>
    <w:lvl w:ilvl="7">
      <w:numFmt w:val="bullet"/>
      <w:lvlText w:val="•"/>
      <w:lvlJc w:val="left"/>
      <w:pPr>
        <w:ind w:left="7804" w:hanging="570"/>
      </w:pPr>
    </w:lvl>
    <w:lvl w:ilvl="8">
      <w:numFmt w:val="bullet"/>
      <w:lvlText w:val="•"/>
      <w:lvlJc w:val="left"/>
      <w:pPr>
        <w:ind w:left="8918" w:hanging="570"/>
      </w:pPr>
    </w:lvl>
  </w:abstractNum>
  <w:abstractNum w:abstractNumId="40" w15:restartNumberingAfterBreak="0">
    <w:nsid w:val="0000042E"/>
    <w:multiLevelType w:val="multilevel"/>
    <w:tmpl w:val="000008B1"/>
    <w:lvl w:ilvl="0">
      <w:start w:val="8"/>
      <w:numFmt w:val="decimal"/>
      <w:lvlText w:val="%1"/>
      <w:lvlJc w:val="left"/>
      <w:pPr>
        <w:ind w:left="680" w:hanging="420"/>
      </w:pPr>
    </w:lvl>
    <w:lvl w:ilvl="1">
      <w:start w:val="1"/>
      <w:numFmt w:val="decimal"/>
      <w:lvlText w:val="%1.%2."/>
      <w:lvlJc w:val="left"/>
      <w:pPr>
        <w:ind w:left="680" w:hanging="420"/>
      </w:pPr>
      <w:rPr>
        <w:spacing w:val="-10"/>
        <w:w w:val="99"/>
        <w:u w:val="thick"/>
      </w:rPr>
    </w:lvl>
    <w:lvl w:ilvl="2">
      <w:numFmt w:val="bullet"/>
      <w:lvlText w:val="▪"/>
      <w:lvlJc w:val="left"/>
      <w:pPr>
        <w:ind w:left="952" w:hanging="570"/>
      </w:pPr>
      <w:rPr>
        <w:b w:val="0"/>
        <w:bCs w:val="0"/>
        <w:w w:val="129"/>
      </w:rPr>
    </w:lvl>
    <w:lvl w:ilvl="3">
      <w:numFmt w:val="bullet"/>
      <w:lvlText w:val="•"/>
      <w:lvlJc w:val="left"/>
      <w:pPr>
        <w:ind w:left="2175" w:hanging="570"/>
      </w:pPr>
    </w:lvl>
    <w:lvl w:ilvl="4">
      <w:numFmt w:val="bullet"/>
      <w:lvlText w:val="•"/>
      <w:lvlJc w:val="left"/>
      <w:pPr>
        <w:ind w:left="3391" w:hanging="570"/>
      </w:pPr>
    </w:lvl>
    <w:lvl w:ilvl="5">
      <w:numFmt w:val="bullet"/>
      <w:lvlText w:val="•"/>
      <w:lvlJc w:val="left"/>
      <w:pPr>
        <w:ind w:left="4607" w:hanging="570"/>
      </w:pPr>
    </w:lvl>
    <w:lvl w:ilvl="6">
      <w:numFmt w:val="bullet"/>
      <w:lvlText w:val="•"/>
      <w:lvlJc w:val="left"/>
      <w:pPr>
        <w:ind w:left="5823" w:hanging="570"/>
      </w:pPr>
    </w:lvl>
    <w:lvl w:ilvl="7">
      <w:numFmt w:val="bullet"/>
      <w:lvlText w:val="•"/>
      <w:lvlJc w:val="left"/>
      <w:pPr>
        <w:ind w:left="7039" w:hanging="570"/>
      </w:pPr>
    </w:lvl>
    <w:lvl w:ilvl="8">
      <w:numFmt w:val="bullet"/>
      <w:lvlText w:val="•"/>
      <w:lvlJc w:val="left"/>
      <w:pPr>
        <w:ind w:left="8254" w:hanging="570"/>
      </w:pPr>
    </w:lvl>
  </w:abstractNum>
  <w:abstractNum w:abstractNumId="41" w15:restartNumberingAfterBreak="0">
    <w:nsid w:val="0000042F"/>
    <w:multiLevelType w:val="multilevel"/>
    <w:tmpl w:val="000008B2"/>
    <w:lvl w:ilvl="0">
      <w:start w:val="8"/>
      <w:numFmt w:val="decimal"/>
      <w:lvlText w:val="%1"/>
      <w:lvlJc w:val="left"/>
      <w:pPr>
        <w:ind w:left="700" w:hanging="600"/>
      </w:pPr>
    </w:lvl>
    <w:lvl w:ilvl="1">
      <w:start w:val="2"/>
      <w:numFmt w:val="decimal"/>
      <w:lvlText w:val="%1.%2"/>
      <w:lvlJc w:val="left"/>
      <w:pPr>
        <w:ind w:left="700" w:hanging="600"/>
      </w:pPr>
    </w:lvl>
    <w:lvl w:ilvl="2">
      <w:start w:val="1"/>
      <w:numFmt w:val="decimal"/>
      <w:lvlText w:val="%1.%2.%3."/>
      <w:lvlJc w:val="left"/>
      <w:pPr>
        <w:ind w:left="100" w:hanging="600"/>
      </w:pPr>
      <w:rPr>
        <w:rFonts w:ascii="Times New Roman" w:hAnsi="Times New Roman" w:cs="Times New Roman"/>
        <w:b/>
        <w:bCs/>
        <w:spacing w:val="-4"/>
        <w:w w:val="99"/>
        <w:sz w:val="24"/>
        <w:szCs w:val="24"/>
      </w:rPr>
    </w:lvl>
    <w:lvl w:ilvl="3">
      <w:numFmt w:val="bullet"/>
      <w:lvlText w:val="▪"/>
      <w:lvlJc w:val="left"/>
      <w:pPr>
        <w:ind w:left="952" w:hanging="570"/>
      </w:pPr>
      <w:rPr>
        <w:rFonts w:ascii="Microsoft Sans Serif" w:hAnsi="Microsoft Sans Serif" w:cs="Microsoft Sans Serif"/>
        <w:b w:val="0"/>
        <w:bCs w:val="0"/>
        <w:w w:val="129"/>
        <w:sz w:val="24"/>
        <w:szCs w:val="24"/>
      </w:rPr>
    </w:lvl>
    <w:lvl w:ilvl="4">
      <w:numFmt w:val="bullet"/>
      <w:lvlText w:val="•"/>
      <w:lvlJc w:val="left"/>
      <w:pPr>
        <w:ind w:left="3391" w:hanging="570"/>
      </w:pPr>
    </w:lvl>
    <w:lvl w:ilvl="5">
      <w:numFmt w:val="bullet"/>
      <w:lvlText w:val="•"/>
      <w:lvlJc w:val="left"/>
      <w:pPr>
        <w:ind w:left="4607" w:hanging="570"/>
      </w:pPr>
    </w:lvl>
    <w:lvl w:ilvl="6">
      <w:numFmt w:val="bullet"/>
      <w:lvlText w:val="•"/>
      <w:lvlJc w:val="left"/>
      <w:pPr>
        <w:ind w:left="5823" w:hanging="570"/>
      </w:pPr>
    </w:lvl>
    <w:lvl w:ilvl="7">
      <w:numFmt w:val="bullet"/>
      <w:lvlText w:val="•"/>
      <w:lvlJc w:val="left"/>
      <w:pPr>
        <w:ind w:left="7039" w:hanging="570"/>
      </w:pPr>
    </w:lvl>
    <w:lvl w:ilvl="8">
      <w:numFmt w:val="bullet"/>
      <w:lvlText w:val="•"/>
      <w:lvlJc w:val="left"/>
      <w:pPr>
        <w:ind w:left="8254" w:hanging="570"/>
      </w:pPr>
    </w:lvl>
  </w:abstractNum>
  <w:abstractNum w:abstractNumId="42" w15:restartNumberingAfterBreak="0">
    <w:nsid w:val="00000430"/>
    <w:multiLevelType w:val="multilevel"/>
    <w:tmpl w:val="000008B3"/>
    <w:lvl w:ilvl="0">
      <w:start w:val="1"/>
      <w:numFmt w:val="decimal"/>
      <w:lvlText w:val="%1."/>
      <w:lvlJc w:val="left"/>
      <w:pPr>
        <w:ind w:left="383" w:hanging="284"/>
      </w:pPr>
      <w:rPr>
        <w:rFonts w:ascii="Times New Roman" w:hAnsi="Times New Roman" w:cs="Times New Roman"/>
        <w:b w:val="0"/>
        <w:bCs w:val="0"/>
        <w:spacing w:val="-17"/>
        <w:w w:val="99"/>
        <w:sz w:val="24"/>
        <w:szCs w:val="24"/>
      </w:rPr>
    </w:lvl>
    <w:lvl w:ilvl="1">
      <w:numFmt w:val="bullet"/>
      <w:lvlText w:val="▪"/>
      <w:lvlJc w:val="left"/>
      <w:pPr>
        <w:ind w:left="1072" w:hanging="361"/>
      </w:pPr>
      <w:rPr>
        <w:rFonts w:ascii="Microsoft Sans Serif" w:hAnsi="Microsoft Sans Serif" w:cs="Microsoft Sans Serif"/>
        <w:b w:val="0"/>
        <w:bCs w:val="0"/>
        <w:w w:val="129"/>
        <w:sz w:val="24"/>
        <w:szCs w:val="24"/>
      </w:rPr>
    </w:lvl>
    <w:lvl w:ilvl="2">
      <w:numFmt w:val="bullet"/>
      <w:lvlText w:val="•"/>
      <w:lvlJc w:val="left"/>
      <w:pPr>
        <w:ind w:left="2147" w:hanging="361"/>
      </w:pPr>
    </w:lvl>
    <w:lvl w:ilvl="3">
      <w:numFmt w:val="bullet"/>
      <w:lvlText w:val="•"/>
      <w:lvlJc w:val="left"/>
      <w:pPr>
        <w:ind w:left="3214" w:hanging="361"/>
      </w:pPr>
    </w:lvl>
    <w:lvl w:ilvl="4">
      <w:numFmt w:val="bullet"/>
      <w:lvlText w:val="•"/>
      <w:lvlJc w:val="left"/>
      <w:pPr>
        <w:ind w:left="4282" w:hanging="361"/>
      </w:pPr>
    </w:lvl>
    <w:lvl w:ilvl="5">
      <w:numFmt w:val="bullet"/>
      <w:lvlText w:val="•"/>
      <w:lvlJc w:val="left"/>
      <w:pPr>
        <w:ind w:left="5349" w:hanging="361"/>
      </w:pPr>
    </w:lvl>
    <w:lvl w:ilvl="6">
      <w:numFmt w:val="bullet"/>
      <w:lvlText w:val="•"/>
      <w:lvlJc w:val="left"/>
      <w:pPr>
        <w:ind w:left="6416" w:hanging="361"/>
      </w:pPr>
    </w:lvl>
    <w:lvl w:ilvl="7">
      <w:numFmt w:val="bullet"/>
      <w:lvlText w:val="•"/>
      <w:lvlJc w:val="left"/>
      <w:pPr>
        <w:ind w:left="7484" w:hanging="361"/>
      </w:pPr>
    </w:lvl>
    <w:lvl w:ilvl="8">
      <w:numFmt w:val="bullet"/>
      <w:lvlText w:val="•"/>
      <w:lvlJc w:val="left"/>
      <w:pPr>
        <w:ind w:left="8551" w:hanging="361"/>
      </w:pPr>
    </w:lvl>
  </w:abstractNum>
  <w:abstractNum w:abstractNumId="43" w15:restartNumberingAfterBreak="0">
    <w:nsid w:val="00000431"/>
    <w:multiLevelType w:val="multilevel"/>
    <w:tmpl w:val="000008B4"/>
    <w:lvl w:ilvl="0">
      <w:start w:val="9"/>
      <w:numFmt w:val="decimal"/>
      <w:lvlText w:val="%1."/>
      <w:lvlJc w:val="left"/>
      <w:pPr>
        <w:ind w:left="220" w:hanging="319"/>
      </w:pPr>
      <w:rPr>
        <w:b/>
        <w:bCs/>
        <w:w w:val="100"/>
      </w:rPr>
    </w:lvl>
    <w:lvl w:ilvl="1">
      <w:start w:val="1"/>
      <w:numFmt w:val="decimal"/>
      <w:lvlText w:val="%1.%2"/>
      <w:lvlJc w:val="left"/>
      <w:pPr>
        <w:ind w:left="580" w:hanging="480"/>
      </w:pPr>
      <w:rPr>
        <w:spacing w:val="-8"/>
        <w:w w:val="99"/>
        <w:u w:val="thick"/>
      </w:rPr>
    </w:lvl>
    <w:lvl w:ilvl="2">
      <w:numFmt w:val="bullet"/>
      <w:lvlText w:val="▪"/>
      <w:lvlJc w:val="left"/>
      <w:pPr>
        <w:ind w:left="820" w:hanging="301"/>
      </w:pPr>
      <w:rPr>
        <w:rFonts w:ascii="Microsoft Sans Serif" w:hAnsi="Microsoft Sans Serif" w:cs="Microsoft Sans Serif"/>
        <w:b w:val="0"/>
        <w:bCs w:val="0"/>
        <w:w w:val="129"/>
        <w:sz w:val="24"/>
        <w:szCs w:val="24"/>
      </w:rPr>
    </w:lvl>
    <w:lvl w:ilvl="3">
      <w:numFmt w:val="bullet"/>
      <w:lvlText w:val="o"/>
      <w:lvlJc w:val="left"/>
      <w:pPr>
        <w:ind w:left="1540" w:hanging="300"/>
      </w:pPr>
      <w:rPr>
        <w:rFonts w:ascii="Courier New" w:hAnsi="Courier New" w:cs="Courier New"/>
        <w:b w:val="0"/>
        <w:bCs w:val="0"/>
        <w:w w:val="100"/>
        <w:sz w:val="24"/>
        <w:szCs w:val="24"/>
      </w:rPr>
    </w:lvl>
    <w:lvl w:ilvl="4">
      <w:numFmt w:val="bullet"/>
      <w:lvlText w:val="•"/>
      <w:lvlJc w:val="left"/>
      <w:pPr>
        <w:ind w:left="2846" w:hanging="300"/>
      </w:pPr>
    </w:lvl>
    <w:lvl w:ilvl="5">
      <w:numFmt w:val="bullet"/>
      <w:lvlText w:val="•"/>
      <w:lvlJc w:val="left"/>
      <w:pPr>
        <w:ind w:left="4153" w:hanging="300"/>
      </w:pPr>
    </w:lvl>
    <w:lvl w:ilvl="6">
      <w:numFmt w:val="bullet"/>
      <w:lvlText w:val="•"/>
      <w:lvlJc w:val="left"/>
      <w:pPr>
        <w:ind w:left="5459" w:hanging="300"/>
      </w:pPr>
    </w:lvl>
    <w:lvl w:ilvl="7">
      <w:numFmt w:val="bullet"/>
      <w:lvlText w:val="•"/>
      <w:lvlJc w:val="left"/>
      <w:pPr>
        <w:ind w:left="6766" w:hanging="300"/>
      </w:pPr>
    </w:lvl>
    <w:lvl w:ilvl="8">
      <w:numFmt w:val="bullet"/>
      <w:lvlText w:val="•"/>
      <w:lvlJc w:val="left"/>
      <w:pPr>
        <w:ind w:left="8072" w:hanging="300"/>
      </w:pPr>
    </w:lvl>
  </w:abstractNum>
  <w:abstractNum w:abstractNumId="44" w15:restartNumberingAfterBreak="0">
    <w:nsid w:val="00000432"/>
    <w:multiLevelType w:val="multilevel"/>
    <w:tmpl w:val="000008B5"/>
    <w:lvl w:ilvl="0">
      <w:numFmt w:val="bullet"/>
      <w:lvlText w:val="▪"/>
      <w:lvlJc w:val="left"/>
      <w:pPr>
        <w:ind w:left="820" w:hanging="361"/>
      </w:pPr>
      <w:rPr>
        <w:b w:val="0"/>
        <w:bCs w:val="0"/>
        <w:w w:val="129"/>
      </w:rPr>
    </w:lvl>
    <w:lvl w:ilvl="1">
      <w:numFmt w:val="bullet"/>
      <w:lvlText w:val="-"/>
      <w:lvlJc w:val="left"/>
      <w:pPr>
        <w:ind w:left="959" w:hanging="140"/>
      </w:pPr>
      <w:rPr>
        <w:rFonts w:ascii="Times New Roman" w:hAnsi="Times New Roman" w:cs="Times New Roman"/>
        <w:b w:val="0"/>
        <w:bCs w:val="0"/>
        <w:w w:val="99"/>
        <w:sz w:val="24"/>
        <w:szCs w:val="24"/>
      </w:rPr>
    </w:lvl>
    <w:lvl w:ilvl="2">
      <w:numFmt w:val="bullet"/>
      <w:lvlText w:val="•"/>
      <w:lvlJc w:val="left"/>
      <w:pPr>
        <w:ind w:left="2040" w:hanging="140"/>
      </w:pPr>
    </w:lvl>
    <w:lvl w:ilvl="3">
      <w:numFmt w:val="bullet"/>
      <w:lvlText w:val="•"/>
      <w:lvlJc w:val="left"/>
      <w:pPr>
        <w:ind w:left="3121" w:hanging="140"/>
      </w:pPr>
    </w:lvl>
    <w:lvl w:ilvl="4">
      <w:numFmt w:val="bullet"/>
      <w:lvlText w:val="•"/>
      <w:lvlJc w:val="left"/>
      <w:pPr>
        <w:ind w:left="4202" w:hanging="140"/>
      </w:pPr>
    </w:lvl>
    <w:lvl w:ilvl="5">
      <w:numFmt w:val="bullet"/>
      <w:lvlText w:val="•"/>
      <w:lvlJc w:val="left"/>
      <w:pPr>
        <w:ind w:left="5282" w:hanging="140"/>
      </w:pPr>
    </w:lvl>
    <w:lvl w:ilvl="6">
      <w:numFmt w:val="bullet"/>
      <w:lvlText w:val="•"/>
      <w:lvlJc w:val="left"/>
      <w:pPr>
        <w:ind w:left="6363" w:hanging="140"/>
      </w:pPr>
    </w:lvl>
    <w:lvl w:ilvl="7">
      <w:numFmt w:val="bullet"/>
      <w:lvlText w:val="•"/>
      <w:lvlJc w:val="left"/>
      <w:pPr>
        <w:ind w:left="7444" w:hanging="140"/>
      </w:pPr>
    </w:lvl>
    <w:lvl w:ilvl="8">
      <w:numFmt w:val="bullet"/>
      <w:lvlText w:val="•"/>
      <w:lvlJc w:val="left"/>
      <w:pPr>
        <w:ind w:left="8524" w:hanging="140"/>
      </w:pPr>
    </w:lvl>
  </w:abstractNum>
  <w:abstractNum w:abstractNumId="45" w15:restartNumberingAfterBreak="0">
    <w:nsid w:val="00000433"/>
    <w:multiLevelType w:val="multilevel"/>
    <w:tmpl w:val="000008B6"/>
    <w:lvl w:ilvl="0">
      <w:numFmt w:val="bullet"/>
      <w:lvlText w:val="▪"/>
      <w:lvlJc w:val="left"/>
      <w:pPr>
        <w:ind w:left="820" w:hanging="361"/>
      </w:pPr>
      <w:rPr>
        <w:rFonts w:ascii="Microsoft Sans Serif" w:hAnsi="Microsoft Sans Serif" w:cs="Microsoft Sans Serif"/>
        <w:b w:val="0"/>
        <w:bCs w:val="0"/>
        <w:w w:val="129"/>
        <w:sz w:val="24"/>
        <w:szCs w:val="24"/>
      </w:rPr>
    </w:lvl>
    <w:lvl w:ilvl="1">
      <w:numFmt w:val="bullet"/>
      <w:lvlText w:val="•"/>
      <w:lvlJc w:val="left"/>
      <w:pPr>
        <w:ind w:left="1806" w:hanging="361"/>
      </w:pPr>
    </w:lvl>
    <w:lvl w:ilvl="2">
      <w:numFmt w:val="bullet"/>
      <w:lvlText w:val="•"/>
      <w:lvlJc w:val="left"/>
      <w:pPr>
        <w:ind w:left="2793" w:hanging="361"/>
      </w:pPr>
    </w:lvl>
    <w:lvl w:ilvl="3">
      <w:numFmt w:val="bullet"/>
      <w:lvlText w:val="•"/>
      <w:lvlJc w:val="left"/>
      <w:pPr>
        <w:ind w:left="3779" w:hanging="361"/>
      </w:pPr>
    </w:lvl>
    <w:lvl w:ilvl="4">
      <w:numFmt w:val="bullet"/>
      <w:lvlText w:val="•"/>
      <w:lvlJc w:val="left"/>
      <w:pPr>
        <w:ind w:left="4766" w:hanging="361"/>
      </w:pPr>
    </w:lvl>
    <w:lvl w:ilvl="5">
      <w:numFmt w:val="bullet"/>
      <w:lvlText w:val="•"/>
      <w:lvlJc w:val="left"/>
      <w:pPr>
        <w:ind w:left="5753" w:hanging="361"/>
      </w:pPr>
    </w:lvl>
    <w:lvl w:ilvl="6">
      <w:numFmt w:val="bullet"/>
      <w:lvlText w:val="•"/>
      <w:lvlJc w:val="left"/>
      <w:pPr>
        <w:ind w:left="6739" w:hanging="361"/>
      </w:pPr>
    </w:lvl>
    <w:lvl w:ilvl="7">
      <w:numFmt w:val="bullet"/>
      <w:lvlText w:val="•"/>
      <w:lvlJc w:val="left"/>
      <w:pPr>
        <w:ind w:left="7726" w:hanging="361"/>
      </w:pPr>
    </w:lvl>
    <w:lvl w:ilvl="8">
      <w:numFmt w:val="bullet"/>
      <w:lvlText w:val="•"/>
      <w:lvlJc w:val="left"/>
      <w:pPr>
        <w:ind w:left="8713" w:hanging="361"/>
      </w:pPr>
    </w:lvl>
  </w:abstractNum>
  <w:abstractNum w:abstractNumId="46" w15:restartNumberingAfterBreak="0">
    <w:nsid w:val="00000434"/>
    <w:multiLevelType w:val="multilevel"/>
    <w:tmpl w:val="000008B7"/>
    <w:lvl w:ilvl="0">
      <w:start w:val="13"/>
      <w:numFmt w:val="decimal"/>
      <w:lvlText w:val="%1"/>
      <w:lvlJc w:val="left"/>
      <w:pPr>
        <w:ind w:left="640" w:hanging="540"/>
      </w:pPr>
    </w:lvl>
    <w:lvl w:ilvl="1">
      <w:start w:val="1"/>
      <w:numFmt w:val="decimal"/>
      <w:lvlText w:val="%1.%2."/>
      <w:lvlJc w:val="left"/>
      <w:pPr>
        <w:ind w:left="640" w:hanging="540"/>
      </w:pPr>
      <w:rPr>
        <w:spacing w:val="-28"/>
        <w:w w:val="99"/>
        <w:u w:val="thick"/>
      </w:rPr>
    </w:lvl>
    <w:lvl w:ilvl="2">
      <w:start w:val="1"/>
      <w:numFmt w:val="decimal"/>
      <w:lvlText w:val="%1.%2.%3."/>
      <w:lvlJc w:val="left"/>
      <w:pPr>
        <w:ind w:left="820" w:hanging="721"/>
      </w:pPr>
      <w:rPr>
        <w:rFonts w:ascii="Times New Roman" w:hAnsi="Times New Roman" w:cs="Times New Roman"/>
        <w:b w:val="0"/>
        <w:bCs w:val="0"/>
        <w:spacing w:val="-9"/>
        <w:w w:val="99"/>
        <w:sz w:val="24"/>
        <w:szCs w:val="24"/>
      </w:rPr>
    </w:lvl>
    <w:lvl w:ilvl="3">
      <w:numFmt w:val="bullet"/>
      <w:lvlText w:val="▪"/>
      <w:lvlJc w:val="left"/>
      <w:pPr>
        <w:ind w:left="820" w:hanging="361"/>
      </w:pPr>
      <w:rPr>
        <w:rFonts w:ascii="Microsoft Sans Serif" w:hAnsi="Microsoft Sans Serif" w:cs="Microsoft Sans Serif"/>
        <w:b w:val="0"/>
        <w:bCs w:val="0"/>
        <w:w w:val="129"/>
        <w:sz w:val="24"/>
        <w:szCs w:val="24"/>
      </w:rPr>
    </w:lvl>
    <w:lvl w:ilvl="4">
      <w:numFmt w:val="bullet"/>
      <w:lvlText w:val="•"/>
      <w:lvlJc w:val="left"/>
      <w:pPr>
        <w:ind w:left="4108" w:hanging="361"/>
      </w:pPr>
    </w:lvl>
    <w:lvl w:ilvl="5">
      <w:numFmt w:val="bullet"/>
      <w:lvlText w:val="•"/>
      <w:lvlJc w:val="left"/>
      <w:pPr>
        <w:ind w:left="5205" w:hanging="361"/>
      </w:pPr>
    </w:lvl>
    <w:lvl w:ilvl="6">
      <w:numFmt w:val="bullet"/>
      <w:lvlText w:val="•"/>
      <w:lvlJc w:val="left"/>
      <w:pPr>
        <w:ind w:left="6301" w:hanging="361"/>
      </w:pPr>
    </w:lvl>
    <w:lvl w:ilvl="7">
      <w:numFmt w:val="bullet"/>
      <w:lvlText w:val="•"/>
      <w:lvlJc w:val="left"/>
      <w:pPr>
        <w:ind w:left="7397" w:hanging="361"/>
      </w:pPr>
    </w:lvl>
    <w:lvl w:ilvl="8">
      <w:numFmt w:val="bullet"/>
      <w:lvlText w:val="•"/>
      <w:lvlJc w:val="left"/>
      <w:pPr>
        <w:ind w:left="8493" w:hanging="361"/>
      </w:pPr>
    </w:lvl>
  </w:abstractNum>
  <w:abstractNum w:abstractNumId="47" w15:restartNumberingAfterBreak="0">
    <w:nsid w:val="00000435"/>
    <w:multiLevelType w:val="multilevel"/>
    <w:tmpl w:val="000008B8"/>
    <w:lvl w:ilvl="0">
      <w:start w:val="13"/>
      <w:numFmt w:val="decimal"/>
      <w:lvlText w:val="%1"/>
      <w:lvlJc w:val="left"/>
      <w:pPr>
        <w:ind w:left="820" w:hanging="720"/>
      </w:pPr>
    </w:lvl>
    <w:lvl w:ilvl="1">
      <w:start w:val="1"/>
      <w:numFmt w:val="decimal"/>
      <w:lvlText w:val="%1.%2"/>
      <w:lvlJc w:val="left"/>
      <w:pPr>
        <w:ind w:left="820" w:hanging="720"/>
      </w:pPr>
    </w:lvl>
    <w:lvl w:ilvl="2">
      <w:start w:val="5"/>
      <w:numFmt w:val="decimal"/>
      <w:lvlText w:val="%1.%2.%3."/>
      <w:lvlJc w:val="left"/>
      <w:pPr>
        <w:ind w:left="820" w:hanging="720"/>
      </w:pPr>
      <w:rPr>
        <w:rFonts w:ascii="Times New Roman" w:hAnsi="Times New Roman" w:cs="Times New Roman"/>
        <w:b w:val="0"/>
        <w:bCs w:val="0"/>
        <w:spacing w:val="-3"/>
        <w:w w:val="99"/>
        <w:sz w:val="24"/>
        <w:szCs w:val="24"/>
      </w:rPr>
    </w:lvl>
    <w:lvl w:ilvl="3">
      <w:numFmt w:val="bullet"/>
      <w:lvlText w:val="▪"/>
      <w:lvlJc w:val="left"/>
      <w:pPr>
        <w:ind w:left="820" w:hanging="361"/>
      </w:pPr>
      <w:rPr>
        <w:rFonts w:ascii="Microsoft Sans Serif" w:hAnsi="Microsoft Sans Serif" w:cs="Microsoft Sans Serif"/>
        <w:b w:val="0"/>
        <w:bCs w:val="0"/>
        <w:w w:val="129"/>
        <w:sz w:val="24"/>
        <w:szCs w:val="24"/>
      </w:rPr>
    </w:lvl>
    <w:lvl w:ilvl="4">
      <w:numFmt w:val="bullet"/>
      <w:lvlText w:val="•"/>
      <w:lvlJc w:val="left"/>
      <w:pPr>
        <w:ind w:left="4766" w:hanging="361"/>
      </w:pPr>
    </w:lvl>
    <w:lvl w:ilvl="5">
      <w:numFmt w:val="bullet"/>
      <w:lvlText w:val="•"/>
      <w:lvlJc w:val="left"/>
      <w:pPr>
        <w:ind w:left="5753" w:hanging="361"/>
      </w:pPr>
    </w:lvl>
    <w:lvl w:ilvl="6">
      <w:numFmt w:val="bullet"/>
      <w:lvlText w:val="•"/>
      <w:lvlJc w:val="left"/>
      <w:pPr>
        <w:ind w:left="6739" w:hanging="361"/>
      </w:pPr>
    </w:lvl>
    <w:lvl w:ilvl="7">
      <w:numFmt w:val="bullet"/>
      <w:lvlText w:val="•"/>
      <w:lvlJc w:val="left"/>
      <w:pPr>
        <w:ind w:left="7726" w:hanging="361"/>
      </w:pPr>
    </w:lvl>
    <w:lvl w:ilvl="8">
      <w:numFmt w:val="bullet"/>
      <w:lvlText w:val="•"/>
      <w:lvlJc w:val="left"/>
      <w:pPr>
        <w:ind w:left="8713" w:hanging="361"/>
      </w:pPr>
    </w:lvl>
  </w:abstractNum>
  <w:abstractNum w:abstractNumId="48" w15:restartNumberingAfterBreak="0">
    <w:nsid w:val="00000436"/>
    <w:multiLevelType w:val="multilevel"/>
    <w:tmpl w:val="000008B9"/>
    <w:lvl w:ilvl="0">
      <w:start w:val="1"/>
      <w:numFmt w:val="decimal"/>
      <w:lvlText w:val="%1."/>
      <w:lvlJc w:val="left"/>
      <w:pPr>
        <w:ind w:left="383" w:hanging="284"/>
      </w:pPr>
      <w:rPr>
        <w:rFonts w:ascii="Times New Roman" w:hAnsi="Times New Roman" w:cs="Times New Roman"/>
        <w:b w:val="0"/>
        <w:bCs w:val="0"/>
        <w:spacing w:val="-17"/>
        <w:w w:val="99"/>
        <w:sz w:val="24"/>
        <w:szCs w:val="24"/>
      </w:rPr>
    </w:lvl>
    <w:lvl w:ilvl="1">
      <w:numFmt w:val="bullet"/>
      <w:lvlText w:val="•"/>
      <w:lvlJc w:val="left"/>
      <w:pPr>
        <w:ind w:left="1410" w:hanging="284"/>
      </w:pPr>
    </w:lvl>
    <w:lvl w:ilvl="2">
      <w:numFmt w:val="bullet"/>
      <w:lvlText w:val="•"/>
      <w:lvlJc w:val="left"/>
      <w:pPr>
        <w:ind w:left="2441" w:hanging="284"/>
      </w:pPr>
    </w:lvl>
    <w:lvl w:ilvl="3">
      <w:numFmt w:val="bullet"/>
      <w:lvlText w:val="•"/>
      <w:lvlJc w:val="left"/>
      <w:pPr>
        <w:ind w:left="3471" w:hanging="284"/>
      </w:pPr>
    </w:lvl>
    <w:lvl w:ilvl="4">
      <w:numFmt w:val="bullet"/>
      <w:lvlText w:val="•"/>
      <w:lvlJc w:val="left"/>
      <w:pPr>
        <w:ind w:left="4502" w:hanging="284"/>
      </w:pPr>
    </w:lvl>
    <w:lvl w:ilvl="5">
      <w:numFmt w:val="bullet"/>
      <w:lvlText w:val="•"/>
      <w:lvlJc w:val="left"/>
      <w:pPr>
        <w:ind w:left="5533" w:hanging="284"/>
      </w:pPr>
    </w:lvl>
    <w:lvl w:ilvl="6">
      <w:numFmt w:val="bullet"/>
      <w:lvlText w:val="•"/>
      <w:lvlJc w:val="left"/>
      <w:pPr>
        <w:ind w:left="6563" w:hanging="284"/>
      </w:pPr>
    </w:lvl>
    <w:lvl w:ilvl="7">
      <w:numFmt w:val="bullet"/>
      <w:lvlText w:val="•"/>
      <w:lvlJc w:val="left"/>
      <w:pPr>
        <w:ind w:left="7594" w:hanging="284"/>
      </w:pPr>
    </w:lvl>
    <w:lvl w:ilvl="8">
      <w:numFmt w:val="bullet"/>
      <w:lvlText w:val="•"/>
      <w:lvlJc w:val="left"/>
      <w:pPr>
        <w:ind w:left="8625" w:hanging="284"/>
      </w:pPr>
    </w:lvl>
  </w:abstractNum>
  <w:abstractNum w:abstractNumId="49" w15:restartNumberingAfterBreak="0">
    <w:nsid w:val="0B060605"/>
    <w:multiLevelType w:val="hybridMultilevel"/>
    <w:tmpl w:val="2ED40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BD77A13"/>
    <w:multiLevelType w:val="hybridMultilevel"/>
    <w:tmpl w:val="00B20290"/>
    <w:lvl w:ilvl="0" w:tplc="04260005">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1" w15:restartNumberingAfterBreak="0">
    <w:nsid w:val="0D121428"/>
    <w:multiLevelType w:val="hybridMultilevel"/>
    <w:tmpl w:val="C9EC0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D371C82"/>
    <w:multiLevelType w:val="hybridMultilevel"/>
    <w:tmpl w:val="E1982F58"/>
    <w:lvl w:ilvl="0" w:tplc="E14CDC2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113E2F73"/>
    <w:multiLevelType w:val="hybridMultilevel"/>
    <w:tmpl w:val="3904D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3514903"/>
    <w:multiLevelType w:val="hybridMultilevel"/>
    <w:tmpl w:val="CEDA1DF2"/>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15A2285B"/>
    <w:multiLevelType w:val="hybridMultilevel"/>
    <w:tmpl w:val="E9367D04"/>
    <w:lvl w:ilvl="0" w:tplc="04260005">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6" w15:restartNumberingAfterBreak="0">
    <w:nsid w:val="33AD352A"/>
    <w:multiLevelType w:val="hybridMultilevel"/>
    <w:tmpl w:val="3CD2BDCC"/>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7" w15:restartNumberingAfterBreak="0">
    <w:nsid w:val="47FC52E9"/>
    <w:multiLevelType w:val="hybridMultilevel"/>
    <w:tmpl w:val="EF3A025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8" w15:restartNumberingAfterBreak="0">
    <w:nsid w:val="56331AEB"/>
    <w:multiLevelType w:val="hybridMultilevel"/>
    <w:tmpl w:val="D172ADCA"/>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59" w15:restartNumberingAfterBreak="0">
    <w:nsid w:val="5A2169F0"/>
    <w:multiLevelType w:val="hybridMultilevel"/>
    <w:tmpl w:val="3A0095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257602D"/>
    <w:multiLevelType w:val="hybridMultilevel"/>
    <w:tmpl w:val="7DD8333A"/>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48"/>
  </w:num>
  <w:num w:numId="2">
    <w:abstractNumId w:val="47"/>
  </w:num>
  <w:num w:numId="3">
    <w:abstractNumId w:val="46"/>
  </w:num>
  <w:num w:numId="4">
    <w:abstractNumId w:val="45"/>
  </w:num>
  <w:num w:numId="5">
    <w:abstractNumId w:val="44"/>
  </w:num>
  <w:num w:numId="6">
    <w:abstractNumId w:val="43"/>
  </w:num>
  <w:num w:numId="7">
    <w:abstractNumId w:val="42"/>
  </w:num>
  <w:num w:numId="8">
    <w:abstractNumId w:val="41"/>
  </w:num>
  <w:num w:numId="9">
    <w:abstractNumId w:val="40"/>
  </w:num>
  <w:num w:numId="10">
    <w:abstractNumId w:val="39"/>
  </w:num>
  <w:num w:numId="11">
    <w:abstractNumId w:val="38"/>
  </w:num>
  <w:num w:numId="12">
    <w:abstractNumId w:val="37"/>
  </w:num>
  <w:num w:numId="13">
    <w:abstractNumId w:val="36"/>
  </w:num>
  <w:num w:numId="14">
    <w:abstractNumId w:val="35"/>
  </w:num>
  <w:num w:numId="15">
    <w:abstractNumId w:val="34"/>
  </w:num>
  <w:num w:numId="16">
    <w:abstractNumId w:val="33"/>
  </w:num>
  <w:num w:numId="17">
    <w:abstractNumId w:val="32"/>
  </w:num>
  <w:num w:numId="18">
    <w:abstractNumId w:val="31"/>
  </w:num>
  <w:num w:numId="19">
    <w:abstractNumId w:val="30"/>
  </w:num>
  <w:num w:numId="20">
    <w:abstractNumId w:val="29"/>
  </w:num>
  <w:num w:numId="21">
    <w:abstractNumId w:val="28"/>
  </w:num>
  <w:num w:numId="22">
    <w:abstractNumId w:val="27"/>
  </w:num>
  <w:num w:numId="23">
    <w:abstractNumId w:val="26"/>
  </w:num>
  <w:num w:numId="24">
    <w:abstractNumId w:val="25"/>
  </w:num>
  <w:num w:numId="25">
    <w:abstractNumId w:val="24"/>
  </w:num>
  <w:num w:numId="26">
    <w:abstractNumId w:val="23"/>
  </w:num>
  <w:num w:numId="27">
    <w:abstractNumId w:val="22"/>
  </w:num>
  <w:num w:numId="28">
    <w:abstractNumId w:val="21"/>
  </w:num>
  <w:num w:numId="29">
    <w:abstractNumId w:val="20"/>
  </w:num>
  <w:num w:numId="30">
    <w:abstractNumId w:val="19"/>
  </w:num>
  <w:num w:numId="31">
    <w:abstractNumId w:val="18"/>
  </w:num>
  <w:num w:numId="32">
    <w:abstractNumId w:val="17"/>
  </w:num>
  <w:num w:numId="33">
    <w:abstractNumId w:val="16"/>
  </w:num>
  <w:num w:numId="34">
    <w:abstractNumId w:val="15"/>
  </w:num>
  <w:num w:numId="35">
    <w:abstractNumId w:val="14"/>
  </w:num>
  <w:num w:numId="36">
    <w:abstractNumId w:val="13"/>
  </w:num>
  <w:num w:numId="37">
    <w:abstractNumId w:val="12"/>
  </w:num>
  <w:num w:numId="38">
    <w:abstractNumId w:val="11"/>
  </w:num>
  <w:num w:numId="39">
    <w:abstractNumId w:val="10"/>
  </w:num>
  <w:num w:numId="40">
    <w:abstractNumId w:val="9"/>
  </w:num>
  <w:num w:numId="41">
    <w:abstractNumId w:val="8"/>
  </w:num>
  <w:num w:numId="42">
    <w:abstractNumId w:val="7"/>
  </w:num>
  <w:num w:numId="43">
    <w:abstractNumId w:val="6"/>
  </w:num>
  <w:num w:numId="44">
    <w:abstractNumId w:val="5"/>
  </w:num>
  <w:num w:numId="45">
    <w:abstractNumId w:val="4"/>
  </w:num>
  <w:num w:numId="46">
    <w:abstractNumId w:val="49"/>
  </w:num>
  <w:num w:numId="47">
    <w:abstractNumId w:val="51"/>
  </w:num>
  <w:num w:numId="48">
    <w:abstractNumId w:val="57"/>
  </w:num>
  <w:num w:numId="49">
    <w:abstractNumId w:val="53"/>
  </w:num>
  <w:num w:numId="50">
    <w:abstractNumId w:val="58"/>
  </w:num>
  <w:num w:numId="51">
    <w:abstractNumId w:val="59"/>
  </w:num>
  <w:num w:numId="52">
    <w:abstractNumId w:val="0"/>
  </w:num>
  <w:num w:numId="53">
    <w:abstractNumId w:val="54"/>
  </w:num>
  <w:num w:numId="54">
    <w:abstractNumId w:val="56"/>
  </w:num>
  <w:num w:numId="55">
    <w:abstractNumId w:val="60"/>
  </w:num>
  <w:num w:numId="56">
    <w:abstractNumId w:val="3"/>
  </w:num>
  <w:num w:numId="57">
    <w:abstractNumId w:val="1"/>
  </w:num>
  <w:num w:numId="58">
    <w:abstractNumId w:val="2"/>
  </w:num>
  <w:num w:numId="59">
    <w:abstractNumId w:val="52"/>
  </w:num>
  <w:num w:numId="60">
    <w:abstractNumId w:val="50"/>
  </w:num>
  <w:num w:numId="61">
    <w:abstractNumId w:val="5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5A8"/>
    <w:rsid w:val="00001E9A"/>
    <w:rsid w:val="00004E57"/>
    <w:rsid w:val="00006609"/>
    <w:rsid w:val="0001568E"/>
    <w:rsid w:val="000212B8"/>
    <w:rsid w:val="000226BC"/>
    <w:rsid w:val="000243B8"/>
    <w:rsid w:val="00024DE8"/>
    <w:rsid w:val="00032892"/>
    <w:rsid w:val="00033E49"/>
    <w:rsid w:val="00034610"/>
    <w:rsid w:val="000441D9"/>
    <w:rsid w:val="00052058"/>
    <w:rsid w:val="0005381F"/>
    <w:rsid w:val="00056DAE"/>
    <w:rsid w:val="00061D82"/>
    <w:rsid w:val="000632C3"/>
    <w:rsid w:val="0006713A"/>
    <w:rsid w:val="000723E0"/>
    <w:rsid w:val="0007324F"/>
    <w:rsid w:val="00083191"/>
    <w:rsid w:val="0008560F"/>
    <w:rsid w:val="0008575E"/>
    <w:rsid w:val="00095087"/>
    <w:rsid w:val="00095B61"/>
    <w:rsid w:val="00096DC8"/>
    <w:rsid w:val="00097027"/>
    <w:rsid w:val="000A0F97"/>
    <w:rsid w:val="000A3D43"/>
    <w:rsid w:val="000A7A02"/>
    <w:rsid w:val="000B283B"/>
    <w:rsid w:val="000B2CE3"/>
    <w:rsid w:val="000B36E9"/>
    <w:rsid w:val="000C1714"/>
    <w:rsid w:val="000C661A"/>
    <w:rsid w:val="000C7FE0"/>
    <w:rsid w:val="000D4F35"/>
    <w:rsid w:val="000D60F7"/>
    <w:rsid w:val="000D7874"/>
    <w:rsid w:val="000E2FD8"/>
    <w:rsid w:val="000E4111"/>
    <w:rsid w:val="000E54D0"/>
    <w:rsid w:val="000E5540"/>
    <w:rsid w:val="00101125"/>
    <w:rsid w:val="001019BE"/>
    <w:rsid w:val="0011052C"/>
    <w:rsid w:val="00110CAD"/>
    <w:rsid w:val="00115F47"/>
    <w:rsid w:val="00115F7B"/>
    <w:rsid w:val="0011623A"/>
    <w:rsid w:val="00127ECA"/>
    <w:rsid w:val="00131E39"/>
    <w:rsid w:val="00133697"/>
    <w:rsid w:val="00134F2C"/>
    <w:rsid w:val="00150391"/>
    <w:rsid w:val="00153A2C"/>
    <w:rsid w:val="001552CE"/>
    <w:rsid w:val="00160B1F"/>
    <w:rsid w:val="0016169C"/>
    <w:rsid w:val="00162144"/>
    <w:rsid w:val="001759E6"/>
    <w:rsid w:val="00175DB3"/>
    <w:rsid w:val="001841C7"/>
    <w:rsid w:val="00195581"/>
    <w:rsid w:val="001958E5"/>
    <w:rsid w:val="001A1E0B"/>
    <w:rsid w:val="001A65B1"/>
    <w:rsid w:val="001A79AE"/>
    <w:rsid w:val="001B34B2"/>
    <w:rsid w:val="001B5C30"/>
    <w:rsid w:val="001D1735"/>
    <w:rsid w:val="001D54C7"/>
    <w:rsid w:val="001E1C1F"/>
    <w:rsid w:val="001E2C22"/>
    <w:rsid w:val="001E4319"/>
    <w:rsid w:val="001F0BAA"/>
    <w:rsid w:val="001F3761"/>
    <w:rsid w:val="002034FD"/>
    <w:rsid w:val="00214086"/>
    <w:rsid w:val="002227A6"/>
    <w:rsid w:val="00224B2A"/>
    <w:rsid w:val="0023114F"/>
    <w:rsid w:val="00232461"/>
    <w:rsid w:val="00232A26"/>
    <w:rsid w:val="002375EE"/>
    <w:rsid w:val="002515EE"/>
    <w:rsid w:val="002559F1"/>
    <w:rsid w:val="00256226"/>
    <w:rsid w:val="00256E8A"/>
    <w:rsid w:val="00271050"/>
    <w:rsid w:val="00271E92"/>
    <w:rsid w:val="0027386E"/>
    <w:rsid w:val="00273E94"/>
    <w:rsid w:val="00281877"/>
    <w:rsid w:val="00292B0D"/>
    <w:rsid w:val="002A0886"/>
    <w:rsid w:val="002A1FD4"/>
    <w:rsid w:val="002A3527"/>
    <w:rsid w:val="002B633E"/>
    <w:rsid w:val="002C6CF5"/>
    <w:rsid w:val="002D1063"/>
    <w:rsid w:val="002D19E1"/>
    <w:rsid w:val="002D4F34"/>
    <w:rsid w:val="002D5CD7"/>
    <w:rsid w:val="002D5EBD"/>
    <w:rsid w:val="002E0A7C"/>
    <w:rsid w:val="002F00AA"/>
    <w:rsid w:val="002F600B"/>
    <w:rsid w:val="00300B86"/>
    <w:rsid w:val="00303F4C"/>
    <w:rsid w:val="003051D7"/>
    <w:rsid w:val="00306F19"/>
    <w:rsid w:val="0031254A"/>
    <w:rsid w:val="00320EA5"/>
    <w:rsid w:val="0032506D"/>
    <w:rsid w:val="00331251"/>
    <w:rsid w:val="00345E56"/>
    <w:rsid w:val="00346286"/>
    <w:rsid w:val="00351EF9"/>
    <w:rsid w:val="003553B1"/>
    <w:rsid w:val="00360856"/>
    <w:rsid w:val="003631F4"/>
    <w:rsid w:val="0036505A"/>
    <w:rsid w:val="00366D66"/>
    <w:rsid w:val="0037427B"/>
    <w:rsid w:val="0037517A"/>
    <w:rsid w:val="00377D9D"/>
    <w:rsid w:val="003854AB"/>
    <w:rsid w:val="003877E2"/>
    <w:rsid w:val="0039420C"/>
    <w:rsid w:val="003A03AC"/>
    <w:rsid w:val="003A2970"/>
    <w:rsid w:val="003A43CF"/>
    <w:rsid w:val="003A555E"/>
    <w:rsid w:val="003A6F1E"/>
    <w:rsid w:val="003B21EA"/>
    <w:rsid w:val="003B49AE"/>
    <w:rsid w:val="003C00BC"/>
    <w:rsid w:val="003C2168"/>
    <w:rsid w:val="003C4A4D"/>
    <w:rsid w:val="003C576D"/>
    <w:rsid w:val="003C7968"/>
    <w:rsid w:val="003C7B21"/>
    <w:rsid w:val="003F180F"/>
    <w:rsid w:val="003F210A"/>
    <w:rsid w:val="003F4877"/>
    <w:rsid w:val="00415CB9"/>
    <w:rsid w:val="00417694"/>
    <w:rsid w:val="00421442"/>
    <w:rsid w:val="0042262F"/>
    <w:rsid w:val="00422F24"/>
    <w:rsid w:val="004238FE"/>
    <w:rsid w:val="004255A8"/>
    <w:rsid w:val="00427867"/>
    <w:rsid w:val="004338A7"/>
    <w:rsid w:val="00435839"/>
    <w:rsid w:val="004366CF"/>
    <w:rsid w:val="00436912"/>
    <w:rsid w:val="004413E9"/>
    <w:rsid w:val="004456AD"/>
    <w:rsid w:val="00446463"/>
    <w:rsid w:val="004529B3"/>
    <w:rsid w:val="0045645F"/>
    <w:rsid w:val="00460D6E"/>
    <w:rsid w:val="00460EC5"/>
    <w:rsid w:val="004614EA"/>
    <w:rsid w:val="004642FA"/>
    <w:rsid w:val="0048474E"/>
    <w:rsid w:val="004B629B"/>
    <w:rsid w:val="004C2E7B"/>
    <w:rsid w:val="004D28A4"/>
    <w:rsid w:val="004D5FF4"/>
    <w:rsid w:val="004E25C5"/>
    <w:rsid w:val="004E25D3"/>
    <w:rsid w:val="004E4B1B"/>
    <w:rsid w:val="004F7809"/>
    <w:rsid w:val="004F78DA"/>
    <w:rsid w:val="00513B8F"/>
    <w:rsid w:val="00514404"/>
    <w:rsid w:val="00526C17"/>
    <w:rsid w:val="00526C93"/>
    <w:rsid w:val="00531F0C"/>
    <w:rsid w:val="00532B68"/>
    <w:rsid w:val="00532C8B"/>
    <w:rsid w:val="00535A97"/>
    <w:rsid w:val="0053618F"/>
    <w:rsid w:val="00537856"/>
    <w:rsid w:val="00541142"/>
    <w:rsid w:val="005478DE"/>
    <w:rsid w:val="00551474"/>
    <w:rsid w:val="00551EA4"/>
    <w:rsid w:val="00574FE4"/>
    <w:rsid w:val="00575977"/>
    <w:rsid w:val="00581FB3"/>
    <w:rsid w:val="00591CE9"/>
    <w:rsid w:val="00594912"/>
    <w:rsid w:val="005A08E6"/>
    <w:rsid w:val="005A7E11"/>
    <w:rsid w:val="005B02AF"/>
    <w:rsid w:val="005B51CF"/>
    <w:rsid w:val="005C0D7F"/>
    <w:rsid w:val="005C0FC3"/>
    <w:rsid w:val="005C2526"/>
    <w:rsid w:val="005C350E"/>
    <w:rsid w:val="005D3C9B"/>
    <w:rsid w:val="005E128B"/>
    <w:rsid w:val="005F1629"/>
    <w:rsid w:val="00604623"/>
    <w:rsid w:val="00622FDC"/>
    <w:rsid w:val="006274AA"/>
    <w:rsid w:val="00631F03"/>
    <w:rsid w:val="006333B1"/>
    <w:rsid w:val="00633A56"/>
    <w:rsid w:val="0063764F"/>
    <w:rsid w:val="00642031"/>
    <w:rsid w:val="00643A78"/>
    <w:rsid w:val="006521F8"/>
    <w:rsid w:val="00653B72"/>
    <w:rsid w:val="006577BC"/>
    <w:rsid w:val="006632C3"/>
    <w:rsid w:val="00665B53"/>
    <w:rsid w:val="00667790"/>
    <w:rsid w:val="00667A17"/>
    <w:rsid w:val="006764BA"/>
    <w:rsid w:val="006812CD"/>
    <w:rsid w:val="006858D3"/>
    <w:rsid w:val="006A0D99"/>
    <w:rsid w:val="006A6515"/>
    <w:rsid w:val="006B1B24"/>
    <w:rsid w:val="006B2E2E"/>
    <w:rsid w:val="006B4D0B"/>
    <w:rsid w:val="006D2BDB"/>
    <w:rsid w:val="006D2EE1"/>
    <w:rsid w:val="006D3049"/>
    <w:rsid w:val="006D4578"/>
    <w:rsid w:val="006D77DA"/>
    <w:rsid w:val="006E70FA"/>
    <w:rsid w:val="006F1048"/>
    <w:rsid w:val="00703F84"/>
    <w:rsid w:val="00710A4B"/>
    <w:rsid w:val="00716535"/>
    <w:rsid w:val="00726243"/>
    <w:rsid w:val="007363F2"/>
    <w:rsid w:val="007379D2"/>
    <w:rsid w:val="00742E7A"/>
    <w:rsid w:val="0074375A"/>
    <w:rsid w:val="00744081"/>
    <w:rsid w:val="0074556E"/>
    <w:rsid w:val="00756192"/>
    <w:rsid w:val="00761CC7"/>
    <w:rsid w:val="007659EC"/>
    <w:rsid w:val="00772ACE"/>
    <w:rsid w:val="00784A04"/>
    <w:rsid w:val="0078798F"/>
    <w:rsid w:val="007918D8"/>
    <w:rsid w:val="007A2F3C"/>
    <w:rsid w:val="007A740B"/>
    <w:rsid w:val="007B05C3"/>
    <w:rsid w:val="007C0BDD"/>
    <w:rsid w:val="007C2448"/>
    <w:rsid w:val="007C6D03"/>
    <w:rsid w:val="007D7678"/>
    <w:rsid w:val="007E4201"/>
    <w:rsid w:val="007E48B0"/>
    <w:rsid w:val="007F1C9A"/>
    <w:rsid w:val="007F2037"/>
    <w:rsid w:val="007F7531"/>
    <w:rsid w:val="00803E6C"/>
    <w:rsid w:val="008101C7"/>
    <w:rsid w:val="00813A6C"/>
    <w:rsid w:val="00824D66"/>
    <w:rsid w:val="00833B47"/>
    <w:rsid w:val="008346A9"/>
    <w:rsid w:val="008351D3"/>
    <w:rsid w:val="00844352"/>
    <w:rsid w:val="00853E0E"/>
    <w:rsid w:val="0085423D"/>
    <w:rsid w:val="008553B9"/>
    <w:rsid w:val="00856344"/>
    <w:rsid w:val="00863F85"/>
    <w:rsid w:val="008669EA"/>
    <w:rsid w:val="00872B1B"/>
    <w:rsid w:val="008748CE"/>
    <w:rsid w:val="00880D37"/>
    <w:rsid w:val="00885E77"/>
    <w:rsid w:val="00891AF1"/>
    <w:rsid w:val="008A438E"/>
    <w:rsid w:val="008A61B6"/>
    <w:rsid w:val="008B5D68"/>
    <w:rsid w:val="008C0D7C"/>
    <w:rsid w:val="008D08D2"/>
    <w:rsid w:val="008D13E5"/>
    <w:rsid w:val="008D4713"/>
    <w:rsid w:val="008E2A7A"/>
    <w:rsid w:val="0090534B"/>
    <w:rsid w:val="00905B67"/>
    <w:rsid w:val="0091021C"/>
    <w:rsid w:val="0091236C"/>
    <w:rsid w:val="009129A0"/>
    <w:rsid w:val="00920575"/>
    <w:rsid w:val="0093037A"/>
    <w:rsid w:val="009337B6"/>
    <w:rsid w:val="00936C14"/>
    <w:rsid w:val="00937EB8"/>
    <w:rsid w:val="00940169"/>
    <w:rsid w:val="009462C8"/>
    <w:rsid w:val="00953852"/>
    <w:rsid w:val="00977004"/>
    <w:rsid w:val="009779D6"/>
    <w:rsid w:val="009850D6"/>
    <w:rsid w:val="00992F02"/>
    <w:rsid w:val="009A31D1"/>
    <w:rsid w:val="009A6C7F"/>
    <w:rsid w:val="009B15EB"/>
    <w:rsid w:val="009C37D7"/>
    <w:rsid w:val="009C4238"/>
    <w:rsid w:val="009C6FA1"/>
    <w:rsid w:val="009D2B47"/>
    <w:rsid w:val="009D4150"/>
    <w:rsid w:val="009D5FE5"/>
    <w:rsid w:val="009D6F08"/>
    <w:rsid w:val="009E7178"/>
    <w:rsid w:val="009F0801"/>
    <w:rsid w:val="009F1719"/>
    <w:rsid w:val="00A105CD"/>
    <w:rsid w:val="00A11380"/>
    <w:rsid w:val="00A15D87"/>
    <w:rsid w:val="00A16803"/>
    <w:rsid w:val="00A22266"/>
    <w:rsid w:val="00A269D0"/>
    <w:rsid w:val="00A3193C"/>
    <w:rsid w:val="00A3221B"/>
    <w:rsid w:val="00A42363"/>
    <w:rsid w:val="00A4366A"/>
    <w:rsid w:val="00A45D9F"/>
    <w:rsid w:val="00A52AAC"/>
    <w:rsid w:val="00A5429B"/>
    <w:rsid w:val="00A56D19"/>
    <w:rsid w:val="00A65B73"/>
    <w:rsid w:val="00A67BBA"/>
    <w:rsid w:val="00A716EF"/>
    <w:rsid w:val="00A77DC6"/>
    <w:rsid w:val="00A85A5C"/>
    <w:rsid w:val="00A94220"/>
    <w:rsid w:val="00AA00D9"/>
    <w:rsid w:val="00AA3448"/>
    <w:rsid w:val="00AB2542"/>
    <w:rsid w:val="00AB2CAA"/>
    <w:rsid w:val="00AC117D"/>
    <w:rsid w:val="00AC2F10"/>
    <w:rsid w:val="00AC35CB"/>
    <w:rsid w:val="00AD2743"/>
    <w:rsid w:val="00AD4D79"/>
    <w:rsid w:val="00AD6F13"/>
    <w:rsid w:val="00AE0F3C"/>
    <w:rsid w:val="00AE2A86"/>
    <w:rsid w:val="00AE41BF"/>
    <w:rsid w:val="00AF0F4A"/>
    <w:rsid w:val="00AF6A64"/>
    <w:rsid w:val="00B04853"/>
    <w:rsid w:val="00B124A9"/>
    <w:rsid w:val="00B2272B"/>
    <w:rsid w:val="00B33FA4"/>
    <w:rsid w:val="00B41A36"/>
    <w:rsid w:val="00B42CDA"/>
    <w:rsid w:val="00B44C0A"/>
    <w:rsid w:val="00B53539"/>
    <w:rsid w:val="00B56CF0"/>
    <w:rsid w:val="00B60DDE"/>
    <w:rsid w:val="00B730E4"/>
    <w:rsid w:val="00B74884"/>
    <w:rsid w:val="00B74C16"/>
    <w:rsid w:val="00B81B9D"/>
    <w:rsid w:val="00B906DA"/>
    <w:rsid w:val="00BA042F"/>
    <w:rsid w:val="00BC7A56"/>
    <w:rsid w:val="00BD239C"/>
    <w:rsid w:val="00BD5C8A"/>
    <w:rsid w:val="00BE5607"/>
    <w:rsid w:val="00BE71B4"/>
    <w:rsid w:val="00BF2BBE"/>
    <w:rsid w:val="00BF4B28"/>
    <w:rsid w:val="00C0162A"/>
    <w:rsid w:val="00C07335"/>
    <w:rsid w:val="00C107B8"/>
    <w:rsid w:val="00C13B2D"/>
    <w:rsid w:val="00C2242E"/>
    <w:rsid w:val="00C23E1D"/>
    <w:rsid w:val="00C244A1"/>
    <w:rsid w:val="00C24652"/>
    <w:rsid w:val="00C25750"/>
    <w:rsid w:val="00C369A0"/>
    <w:rsid w:val="00C373E8"/>
    <w:rsid w:val="00C374E3"/>
    <w:rsid w:val="00C441B8"/>
    <w:rsid w:val="00C5085A"/>
    <w:rsid w:val="00C56DEE"/>
    <w:rsid w:val="00C656E1"/>
    <w:rsid w:val="00C717A1"/>
    <w:rsid w:val="00C726F3"/>
    <w:rsid w:val="00C84CE5"/>
    <w:rsid w:val="00C85A0C"/>
    <w:rsid w:val="00C91CE7"/>
    <w:rsid w:val="00C9335D"/>
    <w:rsid w:val="00CB0C57"/>
    <w:rsid w:val="00CC4EC6"/>
    <w:rsid w:val="00CE2357"/>
    <w:rsid w:val="00CE3218"/>
    <w:rsid w:val="00CF2DAC"/>
    <w:rsid w:val="00D02BE1"/>
    <w:rsid w:val="00D12A79"/>
    <w:rsid w:val="00D12FCB"/>
    <w:rsid w:val="00D26536"/>
    <w:rsid w:val="00D30ED3"/>
    <w:rsid w:val="00D3162D"/>
    <w:rsid w:val="00D33F73"/>
    <w:rsid w:val="00D357F4"/>
    <w:rsid w:val="00D36CE1"/>
    <w:rsid w:val="00D36EB2"/>
    <w:rsid w:val="00D4363C"/>
    <w:rsid w:val="00D54B75"/>
    <w:rsid w:val="00D5554D"/>
    <w:rsid w:val="00D61E08"/>
    <w:rsid w:val="00D679C6"/>
    <w:rsid w:val="00D733AC"/>
    <w:rsid w:val="00D73706"/>
    <w:rsid w:val="00D77792"/>
    <w:rsid w:val="00D85972"/>
    <w:rsid w:val="00D945E7"/>
    <w:rsid w:val="00DA04B9"/>
    <w:rsid w:val="00DB4342"/>
    <w:rsid w:val="00DB6753"/>
    <w:rsid w:val="00DC32AC"/>
    <w:rsid w:val="00DC554A"/>
    <w:rsid w:val="00DE0F34"/>
    <w:rsid w:val="00DF59E1"/>
    <w:rsid w:val="00DF5D5C"/>
    <w:rsid w:val="00DF6D19"/>
    <w:rsid w:val="00E02251"/>
    <w:rsid w:val="00E10411"/>
    <w:rsid w:val="00E3125E"/>
    <w:rsid w:val="00E31AE5"/>
    <w:rsid w:val="00E339EC"/>
    <w:rsid w:val="00E57AA0"/>
    <w:rsid w:val="00E60477"/>
    <w:rsid w:val="00E66024"/>
    <w:rsid w:val="00E723CF"/>
    <w:rsid w:val="00E77282"/>
    <w:rsid w:val="00E80D5E"/>
    <w:rsid w:val="00E84862"/>
    <w:rsid w:val="00E87B92"/>
    <w:rsid w:val="00E92A1F"/>
    <w:rsid w:val="00E957E6"/>
    <w:rsid w:val="00EA2964"/>
    <w:rsid w:val="00EA3BBA"/>
    <w:rsid w:val="00EB0B2E"/>
    <w:rsid w:val="00EB5C22"/>
    <w:rsid w:val="00EB67F4"/>
    <w:rsid w:val="00EC1528"/>
    <w:rsid w:val="00ED4CB7"/>
    <w:rsid w:val="00EE1E07"/>
    <w:rsid w:val="00F050CA"/>
    <w:rsid w:val="00F078B3"/>
    <w:rsid w:val="00F20131"/>
    <w:rsid w:val="00F21F85"/>
    <w:rsid w:val="00F22131"/>
    <w:rsid w:val="00F2340D"/>
    <w:rsid w:val="00F262D3"/>
    <w:rsid w:val="00F2767D"/>
    <w:rsid w:val="00F32836"/>
    <w:rsid w:val="00F32B64"/>
    <w:rsid w:val="00F35DC6"/>
    <w:rsid w:val="00F443D1"/>
    <w:rsid w:val="00F44836"/>
    <w:rsid w:val="00F473DD"/>
    <w:rsid w:val="00F51AC9"/>
    <w:rsid w:val="00F66CE8"/>
    <w:rsid w:val="00F80105"/>
    <w:rsid w:val="00F836A8"/>
    <w:rsid w:val="00F8542B"/>
    <w:rsid w:val="00F8560A"/>
    <w:rsid w:val="00F87450"/>
    <w:rsid w:val="00F87A72"/>
    <w:rsid w:val="00F901DA"/>
    <w:rsid w:val="00F90DB5"/>
    <w:rsid w:val="00F94291"/>
    <w:rsid w:val="00F95FD9"/>
    <w:rsid w:val="00FA37EC"/>
    <w:rsid w:val="00FA6E4A"/>
    <w:rsid w:val="00FB0773"/>
    <w:rsid w:val="00FB20BA"/>
    <w:rsid w:val="00FB4340"/>
    <w:rsid w:val="00FB493C"/>
    <w:rsid w:val="00FC5978"/>
    <w:rsid w:val="00FC69D9"/>
    <w:rsid w:val="00FC6C7D"/>
    <w:rsid w:val="00FC7988"/>
    <w:rsid w:val="00FC799A"/>
    <w:rsid w:val="00FC7B56"/>
    <w:rsid w:val="00FD2D17"/>
    <w:rsid w:val="00FD7CEE"/>
    <w:rsid w:val="00FE53A1"/>
    <w:rsid w:val="00FF6D97"/>
    <w:rsid w:val="00FF7D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9204F0"/>
  <w14:defaultImageDpi w14:val="0"/>
  <w15:docId w15:val="{0C781B02-94F0-3A4B-B665-65E1711CD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44C0A"/>
    <w:pPr>
      <w:widowControl w:val="0"/>
      <w:autoSpaceDE w:val="0"/>
      <w:autoSpaceDN w:val="0"/>
      <w:adjustRightInd w:val="0"/>
    </w:pPr>
    <w:rPr>
      <w:rFonts w:ascii="Times New Roman" w:hAnsi="Times New Roman"/>
      <w:sz w:val="24"/>
      <w:szCs w:val="24"/>
    </w:rPr>
  </w:style>
  <w:style w:type="paragraph" w:styleId="Heading1">
    <w:name w:val="heading 1"/>
    <w:basedOn w:val="Normal"/>
    <w:next w:val="Normal"/>
    <w:link w:val="Heading1Char"/>
    <w:uiPriority w:val="1"/>
    <w:qFormat/>
    <w:pPr>
      <w:ind w:left="100"/>
      <w:outlineLvl w:val="0"/>
    </w:pPr>
    <w:rPr>
      <w:b/>
      <w:bCs/>
    </w:rPr>
  </w:style>
  <w:style w:type="paragraph" w:styleId="Heading2">
    <w:name w:val="heading 2"/>
    <w:basedOn w:val="Normal"/>
    <w:next w:val="Normal"/>
    <w:link w:val="Heading2Char"/>
    <w:uiPriority w:val="9"/>
    <w:unhideWhenUsed/>
    <w:qFormat/>
    <w:rsid w:val="00C726F3"/>
    <w:pPr>
      <w:keepNext/>
      <w:keepLines/>
      <w:suppressAutoHyphens/>
      <w:autoSpaceDE/>
      <w:autoSpaceDN/>
      <w:adjustRightInd/>
      <w:spacing w:before="40"/>
      <w:outlineLvl w:val="1"/>
    </w:pPr>
    <w:rPr>
      <w:rFonts w:asciiTheme="majorHAnsi" w:eastAsiaTheme="majorEastAsia" w:hAnsiTheme="majorHAnsi" w:cs="Mangal"/>
      <w:color w:val="2F5496" w:themeColor="accent1" w:themeShade="BF"/>
      <w:kern w:val="1"/>
      <w:sz w:val="26"/>
      <w:szCs w:val="23"/>
      <w:lang w:val="ru-RU" w:eastAsia="hi-IN" w:bidi="hi-IN"/>
    </w:rPr>
  </w:style>
  <w:style w:type="paragraph" w:styleId="Heading3">
    <w:name w:val="heading 3"/>
    <w:basedOn w:val="Normal"/>
    <w:next w:val="Normal"/>
    <w:link w:val="Heading3Char"/>
    <w:uiPriority w:val="9"/>
    <w:semiHidden/>
    <w:unhideWhenUsed/>
    <w:qFormat/>
    <w:rsid w:val="00C726F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character" w:customStyle="1" w:styleId="BodyTextChar">
    <w:name w:val="Body Text Char"/>
    <w:link w:val="BodyText"/>
    <w:uiPriority w:val="99"/>
    <w:semiHidden/>
    <w:rPr>
      <w:rFonts w:ascii="Times New Roman" w:hAnsi="Times New Roman" w:cs="Times New Roman"/>
      <w:sz w:val="24"/>
      <w:szCs w:val="24"/>
    </w:rPr>
  </w:style>
  <w:style w:type="character" w:customStyle="1" w:styleId="Heading1Char">
    <w:name w:val="Heading 1 Char"/>
    <w:link w:val="Heading1"/>
    <w:uiPriority w:val="1"/>
    <w:rPr>
      <w:rFonts w:ascii="Calibri Light" w:eastAsia="Times New Roman" w:hAnsi="Calibri Light" w:cs="Times New Roman"/>
      <w:b/>
      <w:bCs/>
      <w:kern w:val="32"/>
      <w:sz w:val="32"/>
      <w:szCs w:val="32"/>
    </w:rPr>
  </w:style>
  <w:style w:type="paragraph" w:styleId="ListParagraph">
    <w:name w:val="List Paragraph"/>
    <w:aliases w:val="Normal1,style 1,List Paragraph1,Normal11"/>
    <w:basedOn w:val="Normal"/>
    <w:link w:val="ListParagraphChar"/>
    <w:uiPriority w:val="34"/>
    <w:qFormat/>
    <w:pPr>
      <w:ind w:left="820" w:hanging="360"/>
    </w:pPr>
  </w:style>
  <w:style w:type="paragraph" w:customStyle="1" w:styleId="TableParagraph">
    <w:name w:val="Table Paragraph"/>
    <w:basedOn w:val="Normal"/>
    <w:uiPriority w:val="1"/>
    <w:qFormat/>
    <w:pPr>
      <w:ind w:left="103"/>
    </w:pPr>
  </w:style>
  <w:style w:type="paragraph" w:styleId="Header">
    <w:name w:val="header"/>
    <w:basedOn w:val="Normal"/>
    <w:link w:val="HeaderChar"/>
    <w:uiPriority w:val="99"/>
    <w:unhideWhenUsed/>
    <w:rsid w:val="006A6515"/>
    <w:pPr>
      <w:tabs>
        <w:tab w:val="center" w:pos="4153"/>
        <w:tab w:val="right" w:pos="8306"/>
      </w:tabs>
    </w:pPr>
  </w:style>
  <w:style w:type="character" w:customStyle="1" w:styleId="HeaderChar">
    <w:name w:val="Header Char"/>
    <w:link w:val="Header"/>
    <w:uiPriority w:val="99"/>
    <w:rsid w:val="006A6515"/>
    <w:rPr>
      <w:rFonts w:ascii="Times New Roman" w:hAnsi="Times New Roman"/>
      <w:sz w:val="24"/>
      <w:szCs w:val="24"/>
      <w:lang w:val="en-US" w:eastAsia="en-US"/>
    </w:rPr>
  </w:style>
  <w:style w:type="paragraph" w:styleId="Footer">
    <w:name w:val="footer"/>
    <w:basedOn w:val="Normal"/>
    <w:link w:val="FooterChar"/>
    <w:uiPriority w:val="99"/>
    <w:unhideWhenUsed/>
    <w:rsid w:val="006A6515"/>
    <w:pPr>
      <w:tabs>
        <w:tab w:val="center" w:pos="4153"/>
        <w:tab w:val="right" w:pos="8306"/>
      </w:tabs>
    </w:pPr>
  </w:style>
  <w:style w:type="character" w:customStyle="1" w:styleId="FooterChar">
    <w:name w:val="Footer Char"/>
    <w:link w:val="Footer"/>
    <w:uiPriority w:val="99"/>
    <w:rsid w:val="006A6515"/>
    <w:rPr>
      <w:rFonts w:ascii="Times New Roman" w:hAnsi="Times New Roman"/>
      <w:sz w:val="24"/>
      <w:szCs w:val="24"/>
      <w:lang w:val="en-US" w:eastAsia="en-US"/>
    </w:rPr>
  </w:style>
  <w:style w:type="paragraph" w:styleId="Revision">
    <w:name w:val="Revision"/>
    <w:hidden/>
    <w:uiPriority w:val="99"/>
    <w:semiHidden/>
    <w:rsid w:val="00E66024"/>
    <w:rPr>
      <w:rFonts w:ascii="Times New Roman" w:hAnsi="Times New Roman"/>
      <w:sz w:val="24"/>
      <w:szCs w:val="24"/>
    </w:rPr>
  </w:style>
  <w:style w:type="table" w:styleId="TableGrid">
    <w:name w:val="Table Grid"/>
    <w:basedOn w:val="TableNormal"/>
    <w:uiPriority w:val="39"/>
    <w:rsid w:val="005378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C726F3"/>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rsid w:val="00C726F3"/>
    <w:rPr>
      <w:rFonts w:asciiTheme="majorHAnsi" w:eastAsiaTheme="majorEastAsia" w:hAnsiTheme="majorHAnsi" w:cs="Mangal"/>
      <w:color w:val="2F5496" w:themeColor="accent1" w:themeShade="BF"/>
      <w:kern w:val="1"/>
      <w:sz w:val="26"/>
      <w:szCs w:val="23"/>
      <w:lang w:val="ru-RU" w:eastAsia="hi-IN" w:bidi="hi-IN"/>
    </w:rPr>
  </w:style>
  <w:style w:type="character" w:customStyle="1" w:styleId="ListParagraphChar">
    <w:name w:val="List Paragraph Char"/>
    <w:aliases w:val="Normal1 Char,style 1 Char,List Paragraph1 Char,Normal11 Char"/>
    <w:link w:val="ListParagraph"/>
    <w:uiPriority w:val="34"/>
    <w:rsid w:val="00C726F3"/>
    <w:rPr>
      <w:rFonts w:ascii="Times New Roman" w:hAnsi="Times New Roman"/>
      <w:sz w:val="24"/>
      <w:szCs w:val="24"/>
    </w:rPr>
  </w:style>
  <w:style w:type="paragraph" w:styleId="BalloonText">
    <w:name w:val="Balloon Text"/>
    <w:basedOn w:val="Normal"/>
    <w:link w:val="BalloonTextChar"/>
    <w:uiPriority w:val="99"/>
    <w:semiHidden/>
    <w:unhideWhenUsed/>
    <w:rsid w:val="009538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852"/>
    <w:rPr>
      <w:rFonts w:ascii="Segoe UI" w:hAnsi="Segoe UI" w:cs="Segoe UI"/>
      <w:sz w:val="18"/>
      <w:szCs w:val="18"/>
    </w:rPr>
  </w:style>
  <w:style w:type="paragraph" w:styleId="TOCHeading">
    <w:name w:val="TOC Heading"/>
    <w:basedOn w:val="Heading1"/>
    <w:next w:val="Normal"/>
    <w:uiPriority w:val="39"/>
    <w:unhideWhenUsed/>
    <w:qFormat/>
    <w:rsid w:val="00232A26"/>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232A26"/>
    <w:pPr>
      <w:spacing w:after="100"/>
    </w:pPr>
  </w:style>
  <w:style w:type="paragraph" w:styleId="TOC3">
    <w:name w:val="toc 3"/>
    <w:basedOn w:val="Normal"/>
    <w:next w:val="Normal"/>
    <w:autoRedefine/>
    <w:uiPriority w:val="39"/>
    <w:unhideWhenUsed/>
    <w:rsid w:val="00232A26"/>
    <w:pPr>
      <w:spacing w:after="100"/>
      <w:ind w:left="480"/>
    </w:pPr>
  </w:style>
  <w:style w:type="paragraph" w:styleId="TOC2">
    <w:name w:val="toc 2"/>
    <w:basedOn w:val="Normal"/>
    <w:next w:val="Normal"/>
    <w:autoRedefine/>
    <w:uiPriority w:val="39"/>
    <w:unhideWhenUsed/>
    <w:rsid w:val="00232A26"/>
    <w:pPr>
      <w:spacing w:after="100"/>
      <w:ind w:left="240"/>
    </w:pPr>
  </w:style>
  <w:style w:type="paragraph" w:styleId="TOC4">
    <w:name w:val="toc 4"/>
    <w:basedOn w:val="Normal"/>
    <w:next w:val="Normal"/>
    <w:autoRedefine/>
    <w:uiPriority w:val="39"/>
    <w:unhideWhenUsed/>
    <w:rsid w:val="00232A26"/>
    <w:pPr>
      <w:widowControl/>
      <w:autoSpaceDE/>
      <w:autoSpaceDN/>
      <w:adjustRightInd/>
      <w:spacing w:after="100" w:line="259" w:lineRule="auto"/>
      <w:ind w:left="660"/>
    </w:pPr>
    <w:rPr>
      <w:rFonts w:asciiTheme="minorHAnsi" w:eastAsiaTheme="minorEastAsia" w:hAnsiTheme="minorHAnsi" w:cstheme="minorBidi"/>
      <w:sz w:val="22"/>
      <w:szCs w:val="22"/>
      <w:lang w:val="lv-LV" w:eastAsia="lv-LV"/>
    </w:rPr>
  </w:style>
  <w:style w:type="paragraph" w:styleId="TOC5">
    <w:name w:val="toc 5"/>
    <w:basedOn w:val="Normal"/>
    <w:next w:val="Normal"/>
    <w:autoRedefine/>
    <w:uiPriority w:val="39"/>
    <w:unhideWhenUsed/>
    <w:rsid w:val="00232A26"/>
    <w:pPr>
      <w:widowControl/>
      <w:autoSpaceDE/>
      <w:autoSpaceDN/>
      <w:adjustRightInd/>
      <w:spacing w:after="100" w:line="259" w:lineRule="auto"/>
      <w:ind w:left="880"/>
    </w:pPr>
    <w:rPr>
      <w:rFonts w:asciiTheme="minorHAnsi" w:eastAsiaTheme="minorEastAsia" w:hAnsiTheme="minorHAnsi" w:cstheme="minorBidi"/>
      <w:sz w:val="22"/>
      <w:szCs w:val="22"/>
      <w:lang w:val="lv-LV" w:eastAsia="lv-LV"/>
    </w:rPr>
  </w:style>
  <w:style w:type="paragraph" w:styleId="TOC6">
    <w:name w:val="toc 6"/>
    <w:basedOn w:val="Normal"/>
    <w:next w:val="Normal"/>
    <w:autoRedefine/>
    <w:uiPriority w:val="39"/>
    <w:unhideWhenUsed/>
    <w:rsid w:val="00232A26"/>
    <w:pPr>
      <w:widowControl/>
      <w:autoSpaceDE/>
      <w:autoSpaceDN/>
      <w:adjustRightInd/>
      <w:spacing w:after="100" w:line="259" w:lineRule="auto"/>
      <w:ind w:left="1100"/>
    </w:pPr>
    <w:rPr>
      <w:rFonts w:asciiTheme="minorHAnsi" w:eastAsiaTheme="minorEastAsia" w:hAnsiTheme="minorHAnsi" w:cstheme="minorBidi"/>
      <w:sz w:val="22"/>
      <w:szCs w:val="22"/>
      <w:lang w:val="lv-LV" w:eastAsia="lv-LV"/>
    </w:rPr>
  </w:style>
  <w:style w:type="paragraph" w:styleId="TOC7">
    <w:name w:val="toc 7"/>
    <w:basedOn w:val="Normal"/>
    <w:next w:val="Normal"/>
    <w:autoRedefine/>
    <w:uiPriority w:val="39"/>
    <w:unhideWhenUsed/>
    <w:rsid w:val="00232A26"/>
    <w:pPr>
      <w:widowControl/>
      <w:autoSpaceDE/>
      <w:autoSpaceDN/>
      <w:adjustRightInd/>
      <w:spacing w:after="100" w:line="259" w:lineRule="auto"/>
      <w:ind w:left="1320"/>
    </w:pPr>
    <w:rPr>
      <w:rFonts w:asciiTheme="minorHAnsi" w:eastAsiaTheme="minorEastAsia" w:hAnsiTheme="minorHAnsi" w:cstheme="minorBidi"/>
      <w:sz w:val="22"/>
      <w:szCs w:val="22"/>
      <w:lang w:val="lv-LV" w:eastAsia="lv-LV"/>
    </w:rPr>
  </w:style>
  <w:style w:type="paragraph" w:styleId="TOC8">
    <w:name w:val="toc 8"/>
    <w:basedOn w:val="Normal"/>
    <w:next w:val="Normal"/>
    <w:autoRedefine/>
    <w:uiPriority w:val="39"/>
    <w:unhideWhenUsed/>
    <w:rsid w:val="00232A26"/>
    <w:pPr>
      <w:widowControl/>
      <w:autoSpaceDE/>
      <w:autoSpaceDN/>
      <w:adjustRightInd/>
      <w:spacing w:after="100" w:line="259" w:lineRule="auto"/>
      <w:ind w:left="1540"/>
    </w:pPr>
    <w:rPr>
      <w:rFonts w:asciiTheme="minorHAnsi" w:eastAsiaTheme="minorEastAsia" w:hAnsiTheme="minorHAnsi" w:cstheme="minorBidi"/>
      <w:sz w:val="22"/>
      <w:szCs w:val="22"/>
      <w:lang w:val="lv-LV" w:eastAsia="lv-LV"/>
    </w:rPr>
  </w:style>
  <w:style w:type="paragraph" w:styleId="TOC9">
    <w:name w:val="toc 9"/>
    <w:basedOn w:val="Normal"/>
    <w:next w:val="Normal"/>
    <w:autoRedefine/>
    <w:uiPriority w:val="39"/>
    <w:unhideWhenUsed/>
    <w:rsid w:val="00232A26"/>
    <w:pPr>
      <w:widowControl/>
      <w:autoSpaceDE/>
      <w:autoSpaceDN/>
      <w:adjustRightInd/>
      <w:spacing w:after="100" w:line="259" w:lineRule="auto"/>
      <w:ind w:left="1760"/>
    </w:pPr>
    <w:rPr>
      <w:rFonts w:asciiTheme="minorHAnsi" w:eastAsiaTheme="minorEastAsia" w:hAnsiTheme="minorHAnsi" w:cstheme="minorBidi"/>
      <w:sz w:val="22"/>
      <w:szCs w:val="22"/>
      <w:lang w:val="lv-LV" w:eastAsia="lv-LV"/>
    </w:rPr>
  </w:style>
  <w:style w:type="character" w:styleId="Hyperlink">
    <w:name w:val="Hyperlink"/>
    <w:basedOn w:val="DefaultParagraphFont"/>
    <w:uiPriority w:val="99"/>
    <w:unhideWhenUsed/>
    <w:rsid w:val="00232A26"/>
    <w:rPr>
      <w:color w:val="0563C1" w:themeColor="hyperlink"/>
      <w:u w:val="single"/>
    </w:rPr>
  </w:style>
  <w:style w:type="character" w:styleId="UnresolvedMention">
    <w:name w:val="Unresolved Mention"/>
    <w:basedOn w:val="DefaultParagraphFont"/>
    <w:uiPriority w:val="99"/>
    <w:semiHidden/>
    <w:unhideWhenUsed/>
    <w:rsid w:val="00232A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jpeg"/><Relationship Id="rId63" Type="http://schemas.openxmlformats.org/officeDocument/2006/relationships/image" Target="media/image53.png"/><Relationship Id="rId68" Type="http://schemas.openxmlformats.org/officeDocument/2006/relationships/footer" Target="footer5.xml"/><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image" Target="media/image7.png"/><Relationship Id="rId107" Type="http://schemas.openxmlformats.org/officeDocument/2006/relationships/theme" Target="theme/theme1.xml"/><Relationship Id="rId11" Type="http://schemas.openxmlformats.org/officeDocument/2006/relationships/footer" Target="footer2.xml"/><Relationship Id="rId32" Type="http://schemas.openxmlformats.org/officeDocument/2006/relationships/image" Target="media/image23.tif"/><Relationship Id="rId37" Type="http://schemas.openxmlformats.org/officeDocument/2006/relationships/image" Target="media/image28.emf"/><Relationship Id="rId53" Type="http://schemas.openxmlformats.org/officeDocument/2006/relationships/image" Target="media/image43.png"/><Relationship Id="rId58" Type="http://schemas.openxmlformats.org/officeDocument/2006/relationships/image" Target="media/image48.emf"/><Relationship Id="rId74" Type="http://schemas.openxmlformats.org/officeDocument/2006/relationships/image" Target="media/image62.emf"/><Relationship Id="rId79" Type="http://schemas.openxmlformats.org/officeDocument/2006/relationships/image" Target="media/image67.png"/><Relationship Id="rId102" Type="http://schemas.openxmlformats.org/officeDocument/2006/relationships/image" Target="media/image90.png"/><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3.png"/><Relationship Id="rId27" Type="http://schemas.openxmlformats.org/officeDocument/2006/relationships/image" Target="media/image18.emf"/><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footer" Target="footer4.xml"/><Relationship Id="rId69" Type="http://schemas.openxmlformats.org/officeDocument/2006/relationships/image" Target="media/image57.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footer" Target="footer3.xml"/><Relationship Id="rId59" Type="http://schemas.openxmlformats.org/officeDocument/2006/relationships/image" Target="media/image49.png"/><Relationship Id="rId103" Type="http://schemas.openxmlformats.org/officeDocument/2006/relationships/image" Target="media/image91.png"/><Relationship Id="rId108" Type="http://schemas.openxmlformats.org/officeDocument/2006/relationships/customXml" Target="../customXml/item2.xml"/><Relationship Id="rId54" Type="http://schemas.openxmlformats.org/officeDocument/2006/relationships/image" Target="media/image44.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jpeg"/><Relationship Id="rId57" Type="http://schemas.openxmlformats.org/officeDocument/2006/relationships/image" Target="media/image47.png"/><Relationship Id="rId106"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image" Target="media/image22.jpe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4.png"/><Relationship Id="rId73" Type="http://schemas.openxmlformats.org/officeDocument/2006/relationships/image" Target="media/image61.emf"/><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jpeg"/><Relationship Id="rId109" Type="http://schemas.openxmlformats.org/officeDocument/2006/relationships/customXml" Target="../customXml/item3.xml"/><Relationship Id="rId34" Type="http://schemas.openxmlformats.org/officeDocument/2006/relationships/image" Target="media/image25.pn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4.png"/><Relationship Id="rId97" Type="http://schemas.openxmlformats.org/officeDocument/2006/relationships/image" Target="media/image85.jpeg"/><Relationship Id="rId104" Type="http://schemas.openxmlformats.org/officeDocument/2006/relationships/image" Target="media/image92.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png"/><Relationship Id="rId40" Type="http://schemas.openxmlformats.org/officeDocument/2006/relationships/image" Target="media/image30.jpeg"/><Relationship Id="rId45" Type="http://schemas.openxmlformats.org/officeDocument/2006/relationships/image" Target="media/image35.png"/><Relationship Id="rId66" Type="http://schemas.openxmlformats.org/officeDocument/2006/relationships/image" Target="media/image55.jpeg"/><Relationship Id="rId87" Type="http://schemas.openxmlformats.org/officeDocument/2006/relationships/image" Target="media/image75.emf"/><Relationship Id="rId110" Type="http://schemas.openxmlformats.org/officeDocument/2006/relationships/customXml" Target="../customXml/item4.xml"/><Relationship Id="rId61" Type="http://schemas.openxmlformats.org/officeDocument/2006/relationships/image" Target="media/image51.png"/><Relationship Id="rId82" Type="http://schemas.openxmlformats.org/officeDocument/2006/relationships/image" Target="media/image70.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tiff"/><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emf"/><Relationship Id="rId8" Type="http://schemas.openxmlformats.org/officeDocument/2006/relationships/image" Target="media/image1.emf"/><Relationship Id="rId51" Type="http://schemas.openxmlformats.org/officeDocument/2006/relationships/image" Target="media/image41.png"/><Relationship Id="rId72" Type="http://schemas.openxmlformats.org/officeDocument/2006/relationships/image" Target="media/image60.jpe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6.png"/><Relationship Id="rId67" Type="http://schemas.openxmlformats.org/officeDocument/2006/relationships/image" Target="media/image56.png"/><Relationship Id="rId20" Type="http://schemas.openxmlformats.org/officeDocument/2006/relationships/image" Target="media/image11.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1.jpeg"/><Relationship Id="rId88"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2.xml><?xml version="1.0" encoding="utf-8"?>
<ct:contentTypeSchema xmlns:ct="http://schemas.microsoft.com/office/2006/metadata/contentType" xmlns:ma="http://schemas.microsoft.com/office/2006/metadata/properties/metaAttributes" ct:_="" ma:_="" ma:contentTypeName="Документ" ma:contentTypeID="0x010100F228E1FA0AF9774196A14AACD4FBC370" ma:contentTypeVersion="9" ma:contentTypeDescription="Создание документа." ma:contentTypeScope="" ma:versionID="cd04b95bd921649103c5c64367805267">
  <xsd:schema xmlns:xsd="http://www.w3.org/2001/XMLSchema" xmlns:xs="http://www.w3.org/2001/XMLSchema" xmlns:p="http://schemas.microsoft.com/office/2006/metadata/properties" xmlns:ns2="55f48590-4e92-4b2e-886e-0372566eff46" xmlns:ns3="c027bccc-1ad8-4881-8cf1-f9d640aece9f" targetNamespace="http://schemas.microsoft.com/office/2006/metadata/properties" ma:root="true" ma:fieldsID="1978fe02bfad8831d3161ed5d8c6b448" ns2:_="" ns3:_="">
    <xsd:import namespace="55f48590-4e92-4b2e-886e-0372566eff46"/>
    <xsd:import namespace="c027bccc-1ad8-4881-8cf1-f9d640aece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f48590-4e92-4b2e-886e-0372566eff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27bccc-1ad8-4881-8cf1-f9d640aece9f" elementFormDefault="qualified">
    <xsd:import namespace="http://schemas.microsoft.com/office/2006/documentManagement/types"/>
    <xsd:import namespace="http://schemas.microsoft.com/office/infopath/2007/PartnerControls"/>
    <xsd:element name="SharedWithUsers" ma:index="10"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Совместно с подробностями"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A8692D1-B316-4E54-BF19-655E5C3F83CF}">
  <ds:schemaRefs>
    <ds:schemaRef ds:uri="http://schemas.openxmlformats.org/officeDocument/2006/bibliography"/>
  </ds:schemaRefs>
</ds:datastoreItem>
</file>

<file path=customXml/itemProps2.xml><?xml version="1.0" encoding="utf-8"?>
<ds:datastoreItem xmlns:ds="http://schemas.openxmlformats.org/officeDocument/2006/customXml" ds:itemID="{F11BD92F-EB2E-489A-B453-4A708CB769CC}"/>
</file>

<file path=customXml/itemProps3.xml><?xml version="1.0" encoding="utf-8"?>
<ds:datastoreItem xmlns:ds="http://schemas.openxmlformats.org/officeDocument/2006/customXml" ds:itemID="{CE7CE9CD-493F-4E32-B857-611BB26259BC}"/>
</file>

<file path=customXml/itemProps4.xml><?xml version="1.0" encoding="utf-8"?>
<ds:datastoreItem xmlns:ds="http://schemas.openxmlformats.org/officeDocument/2006/customXml" ds:itemID="{0162C9FC-F7E2-4688-9650-13BF59ACC19B}"/>
</file>

<file path=docProps/app.xml><?xml version="1.0" encoding="utf-8"?>
<Properties xmlns="http://schemas.openxmlformats.org/officeDocument/2006/extended-properties" xmlns:vt="http://schemas.openxmlformats.org/officeDocument/2006/docPropsVTypes">
  <Template>Normal</Template>
  <TotalTime>472</TotalTime>
  <Pages>71</Pages>
  <Words>55846</Words>
  <Characters>31833</Characters>
  <Application>Microsoft Office Word</Application>
  <DocSecurity>0</DocSecurity>
  <Lines>265</Lines>
  <Paragraphs>175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22</cp:revision>
  <cp:lastPrinted>2019-08-30T07:21:00Z</cp:lastPrinted>
  <dcterms:created xsi:type="dcterms:W3CDTF">2019-08-21T07:08:00Z</dcterms:created>
  <dcterms:modified xsi:type="dcterms:W3CDTF">2019-08-30T13:43:00Z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y fmtid="{D5CDD505-2E9C-101B-9397-08002B2CF9AE}" pid="3" name="ContentTypeId">
    <vt:lpwstr>0x010100F228E1FA0AF9774196A14AACD4FBC370</vt:lpwstr>
  </property>
</Properties>
</file>